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9B41E4B" w14:textId="4DFBD763" w:rsidR="00D31DF7" w:rsidRDefault="00C920AC">
      <w:r>
        <w:rPr>
          <w:noProof/>
        </w:rPr>
        <mc:AlternateContent>
          <mc:Choice Requires="wps">
            <w:drawing>
              <wp:anchor distT="0" distB="0" distL="114300" distR="114300" simplePos="0" relativeHeight="251702272" behindDoc="0" locked="0" layoutInCell="1" allowOverlap="1" wp14:anchorId="6A040C37" wp14:editId="6130AAE4">
                <wp:simplePos x="0" y="0"/>
                <wp:positionH relativeFrom="margin">
                  <wp:posOffset>-38100</wp:posOffset>
                </wp:positionH>
                <wp:positionV relativeFrom="paragraph">
                  <wp:posOffset>0</wp:posOffset>
                </wp:positionV>
                <wp:extent cx="5886450" cy="1447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886450" cy="144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F3220A" w14:textId="77777777" w:rsidR="00F72427" w:rsidRPr="00572922" w:rsidRDefault="00F72427" w:rsidP="00C920AC">
                            <w:pPr>
                              <w:jc w:val="center"/>
                              <w:rPr>
                                <w:rFonts w:ascii="Academy Engraved LET" w:hAnsi="Academy Engraved LET"/>
                                <w:sz w:val="60"/>
                                <w:szCs w:val="60"/>
                              </w:rPr>
                            </w:pPr>
                            <w:r w:rsidRPr="00572922">
                              <w:rPr>
                                <w:rFonts w:ascii="Academy Engraved LET" w:hAnsi="Academy Engraved LET"/>
                                <w:sz w:val="60"/>
                                <w:szCs w:val="60"/>
                              </w:rPr>
                              <w:t>Haverhill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40C37" id="_x0000_t202" coordsize="21600,21600" o:spt="202" path="m,l,21600r21600,l21600,xe">
                <v:stroke joinstyle="miter"/>
                <v:path gradientshapeok="t" o:connecttype="rect"/>
              </v:shapetype>
              <v:shape id="Text Box 5" o:spid="_x0000_s1026" type="#_x0000_t202" style="position:absolute;margin-left:-3pt;margin-top:0;width:463.5pt;height:11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" filled="f" stroked="f">
                <v:textbox>
                  <w:txbxContent>
                    <w:p w14:paraId="4EF3220A" w14:textId="77777777" w:rsidR="00F72427" w:rsidRPr="00572922" w:rsidRDefault="00F72427" w:rsidP="00C920AC">
                      <w:pPr>
                        <w:jc w:val="center"/>
                        <w:rPr>
                          <w:rFonts w:ascii="Academy Engraved LET" w:hAnsi="Academy Engraved LET"/>
                          <w:sz w:val="60"/>
                          <w:szCs w:val="60"/>
                        </w:rPr>
                      </w:pPr>
                      <w:r w:rsidRPr="00572922">
                        <w:rPr>
                          <w:rFonts w:ascii="Academy Engraved LET" w:hAnsi="Academy Engraved LET"/>
                          <w:sz w:val="60"/>
                          <w:szCs w:val="60"/>
                        </w:rPr>
                        <w:t>Haverhill High School</w:t>
                      </w:r>
                    </w:p>
                  </w:txbxContent>
                </v:textbox>
                <w10:wrap type="square" anchorx="margin"/>
              </v:shape>
            </w:pict>
          </mc:Fallback>
        </mc:AlternateContent>
      </w:r>
      <w:r>
        <w:rPr>
          <w:noProof/>
        </w:rPr>
        <mc:AlternateContent>
          <mc:Choice Requires="wps">
            <w:drawing>
              <wp:anchor distT="0" distB="0" distL="114300" distR="114300" simplePos="0" relativeHeight="251703296" behindDoc="0" locked="0" layoutInCell="1" allowOverlap="1" wp14:anchorId="49920B9E" wp14:editId="5182DF2F">
                <wp:simplePos x="0" y="0"/>
                <wp:positionH relativeFrom="column">
                  <wp:posOffset>800100</wp:posOffset>
                </wp:positionH>
                <wp:positionV relativeFrom="paragraph">
                  <wp:posOffset>456565</wp:posOffset>
                </wp:positionV>
                <wp:extent cx="4457700" cy="547687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4457700" cy="5476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37F716" w14:textId="73C64A59" w:rsidR="00F72427" w:rsidRDefault="00F72427">
                            <w:r>
                              <w:rPr>
                                <w:noProof/>
                              </w:rPr>
                              <w:drawing>
                                <wp:inline distT="0" distB="0" distL="0" distR="0" wp14:anchorId="191F2342" wp14:editId="1950A0FD">
                                  <wp:extent cx="4273550" cy="4473575"/>
                                  <wp:effectExtent l="0" t="0" r="0" b="3175"/>
                                  <wp:docPr id="24" name="Picture 24" descr="Macintosh HD:Users:tencarnacao:Desktop:Hill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encarnacao:Desktop:Hillie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9918" cy="45011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20B9E" id="Text Box 19" o:spid="_x0000_s1027" type="#_x0000_t202" style="position:absolute;margin-left:63pt;margin-top:35.95pt;width:351pt;height:43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" filled="f" stroked="f">
                <v:textbox>
                  <w:txbxContent>
                    <w:p w14:paraId="4637F716" w14:textId="73C64A59" w:rsidR="00F72427" w:rsidRDefault="00F72427">
                      <w:r>
                        <w:rPr>
                          <w:noProof/>
                        </w:rPr>
                        <w:drawing>
                          <wp:inline distT="0" distB="0" distL="0" distR="0" wp14:anchorId="191F2342" wp14:editId="1950A0FD">
                            <wp:extent cx="4273550" cy="4473575"/>
                            <wp:effectExtent l="0" t="0" r="0" b="3175"/>
                            <wp:docPr id="24" name="Picture 24" descr="Macintosh HD:Users:tencarnacao:Desktop:Hill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encarnacao:Desktop:Hillie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9918" cy="4501177"/>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27872" behindDoc="0" locked="0" layoutInCell="1" allowOverlap="1" wp14:anchorId="61656A2F" wp14:editId="20F4E931">
                <wp:simplePos x="0" y="0"/>
                <wp:positionH relativeFrom="margin">
                  <wp:align>left</wp:align>
                </wp:positionH>
                <wp:positionV relativeFrom="paragraph">
                  <wp:posOffset>5381625</wp:posOffset>
                </wp:positionV>
                <wp:extent cx="457200" cy="14859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572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1C9DBF" w14:textId="3338948E" w:rsidR="00F72427" w:rsidRPr="001702D6" w:rsidRDefault="00F72427">
                            <w:pPr>
                              <w:rPr>
                                <w:rFonts w:ascii="Bradley Hand ITC TT-Bold" w:hAnsi="Bradley Hand ITC TT-Bold"/>
                                <w:sz w:val="32"/>
                                <w:szCs w:val="32"/>
                              </w:rPr>
                            </w:pPr>
                            <w:r w:rsidRPr="001702D6">
                              <w:rPr>
                                <w:rFonts w:ascii="Bradley Hand ITC TT-Bold" w:hAnsi="Bradley Hand ITC TT-Bold"/>
                                <w:sz w:val="32"/>
                                <w:szCs w:val="32"/>
                              </w:rPr>
                              <w:t>St. John’s Prep</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56A2F" id="Text Box 20" o:spid="_x0000_s1028" type="#_x0000_t202" style="position:absolute;margin-left:0;margin-top:423.75pt;width:36pt;height:117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" filled="f" stroked="f">
                <v:textbox style="layout-flow:vertical-ideographic">
                  <w:txbxContent>
                    <w:p w14:paraId="091C9DBF" w14:textId="3338948E" w:rsidR="00F72427" w:rsidRPr="001702D6" w:rsidRDefault="00F72427">
                      <w:pPr>
                        <w:rPr>
                          <w:rFonts w:ascii="Bradley Hand ITC TT-Bold" w:hAnsi="Bradley Hand ITC TT-Bold"/>
                          <w:sz w:val="32"/>
                          <w:szCs w:val="32"/>
                        </w:rPr>
                      </w:pPr>
                      <w:r w:rsidRPr="001702D6">
                        <w:rPr>
                          <w:rFonts w:ascii="Bradley Hand ITC TT-Bold" w:hAnsi="Bradley Hand ITC TT-Bold"/>
                          <w:sz w:val="32"/>
                          <w:szCs w:val="32"/>
                        </w:rPr>
                        <w:t>St. John’s Prep</w:t>
                      </w:r>
                    </w:p>
                  </w:txbxContent>
                </v:textbox>
                <w10:wrap type="square" anchorx="margin"/>
              </v:shape>
            </w:pict>
          </mc:Fallback>
        </mc:AlternateContent>
      </w:r>
      <w:r>
        <w:rPr>
          <w:noProof/>
        </w:rPr>
        <mc:AlternateContent>
          <mc:Choice Requires="wps">
            <w:drawing>
              <wp:anchor distT="0" distB="0" distL="114300" distR="114300" simplePos="0" relativeHeight="251705344" behindDoc="0" locked="0" layoutInCell="1" allowOverlap="1" wp14:anchorId="0F409D5E" wp14:editId="5FCBFC22">
                <wp:simplePos x="0" y="0"/>
                <wp:positionH relativeFrom="column">
                  <wp:posOffset>-114300</wp:posOffset>
                </wp:positionH>
                <wp:positionV relativeFrom="paragraph">
                  <wp:posOffset>675640</wp:posOffset>
                </wp:positionV>
                <wp:extent cx="685800" cy="57245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685800" cy="5724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2BD6DC" w14:textId="77777777" w:rsidR="00F72427" w:rsidRPr="00C920AC" w:rsidRDefault="00F72427" w:rsidP="00D31DF7">
                            <w:pPr>
                              <w:rPr>
                                <w:rFonts w:ascii="Copperplate Gothic Light" w:hAnsi="Copperplate Gothic Light"/>
                                <w:sz w:val="40"/>
                                <w:szCs w:val="40"/>
                              </w:rPr>
                            </w:pPr>
                            <w:r w:rsidRPr="00C920AC">
                              <w:rPr>
                                <w:rFonts w:ascii="Copperplate Gothic Light" w:hAnsi="Copperplate Gothic Light"/>
                                <w:sz w:val="40"/>
                                <w:szCs w:val="40"/>
                              </w:rPr>
                              <w:t>Central Catholic High School</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09D5E" id="Text Box 13" o:spid="_x0000_s1029" type="#_x0000_t202" style="position:absolute;margin-left:-9pt;margin-top:53.2pt;width:54pt;height:45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" filled="f" stroked="f">
                <v:textbox style="layout-flow:vertical-ideographic">
                  <w:txbxContent>
                    <w:p w14:paraId="3C2BD6DC" w14:textId="77777777" w:rsidR="00F72427" w:rsidRPr="00C920AC" w:rsidRDefault="00F72427" w:rsidP="00D31DF7">
                      <w:pPr>
                        <w:rPr>
                          <w:rFonts w:ascii="Copperplate Gothic Light" w:hAnsi="Copperplate Gothic Light"/>
                          <w:sz w:val="40"/>
                          <w:szCs w:val="40"/>
                        </w:rPr>
                      </w:pPr>
                      <w:r w:rsidRPr="00C920AC">
                        <w:rPr>
                          <w:rFonts w:ascii="Copperplate Gothic Light" w:hAnsi="Copperplate Gothic Light"/>
                          <w:sz w:val="40"/>
                          <w:szCs w:val="40"/>
                        </w:rPr>
                        <w:t>Central Catholic High School</w:t>
                      </w:r>
                    </w:p>
                  </w:txbxContent>
                </v:textbox>
                <w10:wrap type="square"/>
              </v:shape>
            </w:pict>
          </mc:Fallback>
        </mc:AlternateContent>
      </w:r>
      <w:r w:rsidR="003B6100">
        <w:rPr>
          <w:noProof/>
        </w:rPr>
        <mc:AlternateContent>
          <mc:Choice Requires="wps">
            <w:drawing>
              <wp:anchor distT="0" distB="0" distL="114300" distR="114300" simplePos="0" relativeHeight="251730944" behindDoc="0" locked="0" layoutInCell="1" allowOverlap="1" wp14:anchorId="62C1FFDE" wp14:editId="5419C7F7">
                <wp:simplePos x="0" y="0"/>
                <wp:positionH relativeFrom="column">
                  <wp:posOffset>5257800</wp:posOffset>
                </wp:positionH>
                <wp:positionV relativeFrom="paragraph">
                  <wp:posOffset>6972300</wp:posOffset>
                </wp:positionV>
                <wp:extent cx="571500" cy="12573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5715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D9C833" w14:textId="7C1939A6" w:rsidR="00F72427" w:rsidRPr="003B6100" w:rsidRDefault="00F72427">
                            <w:pPr>
                              <w:rPr>
                                <w:rFonts w:ascii="Baskerville Old Face" w:hAnsi="Baskerville Old Face" w:cs="Apple Chancery"/>
                                <w:sz w:val="22"/>
                                <w:szCs w:val="22"/>
                              </w:rPr>
                            </w:pPr>
                            <w:r w:rsidRPr="003B6100">
                              <w:rPr>
                                <w:rFonts w:ascii="Baskerville Old Face" w:hAnsi="Baskerville Old Face" w:cs="Apple Chancery"/>
                                <w:sz w:val="22"/>
                                <w:szCs w:val="22"/>
                              </w:rPr>
                              <w:t>Bradford Christian</w:t>
                            </w:r>
                            <w:r>
                              <w:rPr>
                                <w:rFonts w:ascii="Baskerville Old Face" w:hAnsi="Baskerville Old Face" w:cs="Apple Chancery"/>
                                <w:sz w:val="22"/>
                                <w:szCs w:val="22"/>
                              </w:rPr>
                              <w:br/>
                              <w:t xml:space="preserve">     Academy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1FFDE" id="_x0000_t202" coordsize="21600,21600" o:spt="202" path="m,l,21600r21600,l21600,xe">
                <v:stroke joinstyle="miter"/>
                <v:path gradientshapeok="t" o:connecttype="rect"/>
              </v:shapetype>
              <v:shape id="Text Box 30" o:spid="_x0000_s1026" type="#_x0000_t202" style="position:absolute;margin-left:414pt;margin-top:549pt;width:45pt;height: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" filled="f" stroked="f">
                <v:textbox style="layout-flow:vertical-ideographic">
                  <w:txbxContent>
                    <w:p w14:paraId="5AD9C833" w14:textId="7C1939A6" w:rsidR="00F72427" w:rsidRPr="003B6100" w:rsidRDefault="00F72427">
                      <w:pPr>
                        <w:rPr>
                          <w:rFonts w:ascii="Baskerville Old Face" w:hAnsi="Baskerville Old Face" w:cs="Apple Chancery"/>
                          <w:sz w:val="22"/>
                          <w:szCs w:val="22"/>
                        </w:rPr>
                      </w:pPr>
                      <w:r w:rsidRPr="003B6100">
                        <w:rPr>
                          <w:rFonts w:ascii="Baskerville Old Face" w:hAnsi="Baskerville Old Face" w:cs="Apple Chancery"/>
                          <w:sz w:val="22"/>
                          <w:szCs w:val="22"/>
                        </w:rPr>
                        <w:t>Bradford Christian</w:t>
                      </w:r>
                      <w:r>
                        <w:rPr>
                          <w:rFonts w:ascii="Baskerville Old Face" w:hAnsi="Baskerville Old Face" w:cs="Apple Chancery"/>
                          <w:sz w:val="22"/>
                          <w:szCs w:val="22"/>
                        </w:rPr>
                        <w:br/>
                        <w:t xml:space="preserve">     Academy</w:t>
                      </w:r>
                    </w:p>
                  </w:txbxContent>
                </v:textbox>
                <w10:wrap type="square"/>
              </v:shape>
            </w:pict>
          </mc:Fallback>
        </mc:AlternateContent>
      </w:r>
      <w:r w:rsidR="003B6100">
        <w:rPr>
          <w:noProof/>
        </w:rPr>
        <mc:AlternateContent>
          <mc:Choice Requires="wps">
            <w:drawing>
              <wp:anchor distT="0" distB="0" distL="114300" distR="114300" simplePos="0" relativeHeight="251725824" behindDoc="0" locked="0" layoutInCell="1" allowOverlap="1" wp14:anchorId="48917A0E" wp14:editId="34277935">
                <wp:simplePos x="0" y="0"/>
                <wp:positionH relativeFrom="column">
                  <wp:posOffset>5486400</wp:posOffset>
                </wp:positionH>
                <wp:positionV relativeFrom="paragraph">
                  <wp:posOffset>5029200</wp:posOffset>
                </wp:positionV>
                <wp:extent cx="457200" cy="2079625"/>
                <wp:effectExtent l="0" t="0" r="0" b="3175"/>
                <wp:wrapSquare wrapText="bothSides"/>
                <wp:docPr id="14" name="Text Box 14"/>
                <wp:cNvGraphicFramePr/>
                <a:graphic xmlns:a="http://schemas.openxmlformats.org/drawingml/2006/main">
                  <a:graphicData uri="http://schemas.microsoft.com/office/word/2010/wordprocessingShape">
                    <wps:wsp>
                      <wps:cNvSpPr txBox="1"/>
                      <wps:spPr>
                        <a:xfrm>
                          <a:off x="0" y="0"/>
                          <a:ext cx="457200" cy="2079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CA70C5" w14:textId="68705087" w:rsidR="00F72427" w:rsidRPr="001F1F63" w:rsidRDefault="00F72427">
                            <w:pPr>
                              <w:rPr>
                                <w:rFonts w:ascii="Bradley Hand ITC TT-Bold" w:hAnsi="Bradley Hand ITC TT-Bold"/>
                                <w:sz w:val="32"/>
                                <w:szCs w:val="32"/>
                              </w:rPr>
                            </w:pPr>
                            <w:r w:rsidRPr="001F1F63">
                              <w:rPr>
                                <w:rFonts w:ascii="Bradley Hand ITC TT-Bold" w:hAnsi="Bradley Hand ITC TT-Bold"/>
                                <w:sz w:val="32"/>
                                <w:szCs w:val="32"/>
                              </w:rPr>
                              <w:t>Notre Dame Academy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17A0E" id="Text Box 14" o:spid="_x0000_s1027" type="#_x0000_t202" style="position:absolute;margin-left:6in;margin-top:396pt;width:36pt;height:16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" filled="f" stroked="f">
                <v:textbox style="layout-flow:vertical-ideographic">
                  <w:txbxContent>
                    <w:p w14:paraId="29CA70C5" w14:textId="68705087" w:rsidR="00F72427" w:rsidRPr="001F1F63" w:rsidRDefault="00F72427">
                      <w:pPr>
                        <w:rPr>
                          <w:rFonts w:ascii="Bradley Hand ITC TT-Bold" w:hAnsi="Bradley Hand ITC TT-Bold"/>
                          <w:sz w:val="32"/>
                          <w:szCs w:val="32"/>
                        </w:rPr>
                      </w:pPr>
                      <w:r w:rsidRPr="001F1F63">
                        <w:rPr>
                          <w:rFonts w:ascii="Bradley Hand ITC TT-Bold" w:hAnsi="Bradley Hand ITC TT-Bold"/>
                          <w:sz w:val="32"/>
                          <w:szCs w:val="32"/>
                        </w:rPr>
                        <w:t>Notre Dame Academy</w:t>
                      </w:r>
                    </w:p>
                  </w:txbxContent>
                </v:textbox>
                <w10:wrap type="square"/>
              </v:shape>
            </w:pict>
          </mc:Fallback>
        </mc:AlternateContent>
      </w:r>
      <w:r w:rsidR="003B6100">
        <w:rPr>
          <w:noProof/>
        </w:rPr>
        <mc:AlternateContent>
          <mc:Choice Requires="wps">
            <w:drawing>
              <wp:anchor distT="0" distB="0" distL="114300" distR="114300" simplePos="0" relativeHeight="251709440" behindDoc="0" locked="0" layoutInCell="1" allowOverlap="1" wp14:anchorId="1AA32F4A" wp14:editId="6FD3123D">
                <wp:simplePos x="0" y="0"/>
                <wp:positionH relativeFrom="column">
                  <wp:posOffset>5372100</wp:posOffset>
                </wp:positionH>
                <wp:positionV relativeFrom="paragraph">
                  <wp:posOffset>228600</wp:posOffset>
                </wp:positionV>
                <wp:extent cx="571500" cy="4914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571500" cy="4914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E23552" w14:textId="6C78D5FC" w:rsidR="00F72427" w:rsidRPr="00F028C0" w:rsidRDefault="00F72427" w:rsidP="00D31DF7">
                            <w:pPr>
                              <w:rPr>
                                <w:rFonts w:ascii="Copperplate Gothic Light" w:hAnsi="Copperplate Gothic Light"/>
                                <w:sz w:val="46"/>
                                <w:szCs w:val="46"/>
                              </w:rPr>
                            </w:pPr>
                            <w:r w:rsidRPr="00F028C0">
                              <w:rPr>
                                <w:rFonts w:ascii="Copperplate Gothic Light" w:hAnsi="Copperplate Gothic Light"/>
                                <w:sz w:val="46"/>
                                <w:szCs w:val="46"/>
                              </w:rPr>
                              <w:t>Essex Technical High School</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32F4A" id="Text Box 31" o:spid="_x0000_s1028" type="#_x0000_t202" style="position:absolute;margin-left:423pt;margin-top:18pt;width:45pt;height:387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" filled="f" stroked="f">
                <v:textbox style="layout-flow:vertical-ideographic">
                  <w:txbxContent>
                    <w:p w14:paraId="22E23552" w14:textId="6C78D5FC" w:rsidR="00F72427" w:rsidRPr="00F028C0" w:rsidRDefault="00F72427" w:rsidP="00D31DF7">
                      <w:pPr>
                        <w:rPr>
                          <w:rFonts w:ascii="Copperplate Gothic Light" w:hAnsi="Copperplate Gothic Light"/>
                          <w:sz w:val="46"/>
                          <w:szCs w:val="46"/>
                        </w:rPr>
                      </w:pPr>
                      <w:r w:rsidRPr="00F028C0">
                        <w:rPr>
                          <w:rFonts w:ascii="Copperplate Gothic Light" w:hAnsi="Copperplate Gothic Light"/>
                          <w:sz w:val="46"/>
                          <w:szCs w:val="46"/>
                        </w:rPr>
                        <w:t>Essex Technical High School</w:t>
                      </w:r>
                    </w:p>
                  </w:txbxContent>
                </v:textbox>
                <w10:wrap type="square"/>
              </v:shape>
            </w:pict>
          </mc:Fallback>
        </mc:AlternateContent>
      </w:r>
      <w:r w:rsidR="001702D6">
        <w:rPr>
          <w:noProof/>
        </w:rPr>
        <mc:AlternateContent>
          <mc:Choice Requires="wps">
            <w:drawing>
              <wp:anchor distT="0" distB="0" distL="114300" distR="114300" simplePos="0" relativeHeight="251713536" behindDoc="0" locked="0" layoutInCell="1" allowOverlap="1" wp14:anchorId="1A7C6502" wp14:editId="7815177C">
                <wp:simplePos x="0" y="0"/>
                <wp:positionH relativeFrom="column">
                  <wp:posOffset>228600</wp:posOffset>
                </wp:positionH>
                <wp:positionV relativeFrom="paragraph">
                  <wp:posOffset>6972300</wp:posOffset>
                </wp:positionV>
                <wp:extent cx="5257800" cy="5715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5257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17C654" w14:textId="77777777" w:rsidR="00F72427" w:rsidRPr="001702D6" w:rsidRDefault="00F72427" w:rsidP="00C2293C">
                            <w:pPr>
                              <w:rPr>
                                <w:rFonts w:ascii="Lucida Calligraphy" w:hAnsi="Lucida Calligraphy"/>
                                <w:sz w:val="46"/>
                                <w:szCs w:val="46"/>
                              </w:rPr>
                            </w:pPr>
                            <w:r w:rsidRPr="001702D6">
                              <w:rPr>
                                <w:rFonts w:ascii="Lucida Calligraphy" w:hAnsi="Lucida Calligraphy"/>
                                <w:sz w:val="46"/>
                                <w:szCs w:val="46"/>
                              </w:rPr>
                              <w:t>Austin Preparatory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C6502" id="Text Box 38" o:spid="_x0000_s1029" type="#_x0000_t202" style="position:absolute;margin-left:18pt;margin-top:549pt;width:414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MmrAIAAKwFAAAOAAAAZHJzL2Uyb0RvYy54bWysVE1v2zAMvQ/YfxB0T21ncd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" filled="f" stroked="f">
                <v:textbox>
                  <w:txbxContent>
                    <w:p w14:paraId="7217C654" w14:textId="77777777" w:rsidR="00F72427" w:rsidRPr="001702D6" w:rsidRDefault="00F72427" w:rsidP="00C2293C">
                      <w:pPr>
                        <w:rPr>
                          <w:rFonts w:ascii="Lucida Calligraphy" w:hAnsi="Lucida Calligraphy"/>
                          <w:sz w:val="46"/>
                          <w:szCs w:val="46"/>
                        </w:rPr>
                      </w:pPr>
                      <w:r w:rsidRPr="001702D6">
                        <w:rPr>
                          <w:rFonts w:ascii="Lucida Calligraphy" w:hAnsi="Lucida Calligraphy"/>
                          <w:sz w:val="46"/>
                          <w:szCs w:val="46"/>
                        </w:rPr>
                        <w:t>Austin Preparatory High School</w:t>
                      </w:r>
                    </w:p>
                  </w:txbxContent>
                </v:textbox>
                <w10:wrap type="square"/>
              </v:shape>
            </w:pict>
          </mc:Fallback>
        </mc:AlternateContent>
      </w:r>
      <w:r w:rsidR="001702D6">
        <w:rPr>
          <w:noProof/>
        </w:rPr>
        <mc:AlternateContent>
          <mc:Choice Requires="wps">
            <w:drawing>
              <wp:anchor distT="0" distB="0" distL="114300" distR="114300" simplePos="0" relativeHeight="251729920" behindDoc="0" locked="0" layoutInCell="1" allowOverlap="1" wp14:anchorId="4E8F481A" wp14:editId="6FE2205F">
                <wp:simplePos x="0" y="0"/>
                <wp:positionH relativeFrom="column">
                  <wp:posOffset>1028700</wp:posOffset>
                </wp:positionH>
                <wp:positionV relativeFrom="paragraph">
                  <wp:posOffset>7886700</wp:posOffset>
                </wp:positionV>
                <wp:extent cx="2628900" cy="342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4E2043" w14:textId="42BA7ADD" w:rsidR="00F72427" w:rsidRPr="0036026E" w:rsidRDefault="00F72427">
                            <w:pPr>
                              <w:rPr>
                                <w:rFonts w:ascii="Bradley Hand ITC TT-Bold" w:hAnsi="Bradley Hand ITC TT-Bold"/>
                                <w:sz w:val="20"/>
                                <w:szCs w:val="20"/>
                              </w:rPr>
                            </w:pPr>
                            <w:r w:rsidRPr="0036026E">
                              <w:rPr>
                                <w:rFonts w:ascii="Bradley Hand ITC TT-Bold" w:hAnsi="Bradley Hand ITC TT-Bold"/>
                                <w:sz w:val="20"/>
                                <w:szCs w:val="20"/>
                              </w:rPr>
                              <w:t>Presentation of Mary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F481A" id="Text Box 28" o:spid="_x0000_s1030" type="#_x0000_t202" style="position:absolute;margin-left:81pt;margin-top:621pt;width:207pt;height:2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CUrAIAAKw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" filled="f" stroked="f">
                <v:textbox>
                  <w:txbxContent>
                    <w:p w14:paraId="1C4E2043" w14:textId="42BA7ADD" w:rsidR="00F72427" w:rsidRPr="0036026E" w:rsidRDefault="00F72427">
                      <w:pPr>
                        <w:rPr>
                          <w:rFonts w:ascii="Bradley Hand ITC TT-Bold" w:hAnsi="Bradley Hand ITC TT-Bold"/>
                          <w:sz w:val="20"/>
                          <w:szCs w:val="20"/>
                        </w:rPr>
                      </w:pPr>
                      <w:r w:rsidRPr="0036026E">
                        <w:rPr>
                          <w:rFonts w:ascii="Bradley Hand ITC TT-Bold" w:hAnsi="Bradley Hand ITC TT-Bold"/>
                          <w:sz w:val="20"/>
                          <w:szCs w:val="20"/>
                        </w:rPr>
                        <w:t>Presentation of Mary Academy</w:t>
                      </w:r>
                    </w:p>
                  </w:txbxContent>
                </v:textbox>
                <w10:wrap type="square"/>
              </v:shape>
            </w:pict>
          </mc:Fallback>
        </mc:AlternateContent>
      </w:r>
      <w:r w:rsidR="001702D6">
        <w:rPr>
          <w:noProof/>
        </w:rPr>
        <mc:AlternateContent>
          <mc:Choice Requires="wps">
            <w:drawing>
              <wp:anchor distT="0" distB="0" distL="114300" distR="114300" simplePos="0" relativeHeight="251728896" behindDoc="0" locked="0" layoutInCell="1" allowOverlap="1" wp14:anchorId="1E2057B7" wp14:editId="08857C7C">
                <wp:simplePos x="0" y="0"/>
                <wp:positionH relativeFrom="column">
                  <wp:posOffset>4572000</wp:posOffset>
                </wp:positionH>
                <wp:positionV relativeFrom="paragraph">
                  <wp:posOffset>7429500</wp:posOffset>
                </wp:positionV>
                <wp:extent cx="1028700" cy="4572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C21D6B" w14:textId="0D25239E" w:rsidR="00F72427" w:rsidRPr="0036026E" w:rsidRDefault="0036026E">
                            <w:pPr>
                              <w:rPr>
                                <w:rFonts w:ascii="Bank Gothic" w:hAnsi="Bank Gothic"/>
                                <w:sz w:val="20"/>
                                <w:szCs w:val="20"/>
                              </w:rPr>
                            </w:pPr>
                            <w:r w:rsidRPr="0036026E">
                              <w:rPr>
                                <w:rFonts w:ascii="Bank Gothic" w:hAnsi="Bank Gothic"/>
                                <w:sz w:val="20"/>
                                <w:szCs w:val="20"/>
                              </w:rPr>
                              <w:t xml:space="preserve">Phillip’s Academy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057B7" id="Text Box 22" o:spid="_x0000_s1031" type="#_x0000_t202" style="position:absolute;margin-left:5in;margin-top:585pt;width:81pt;height:3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" filled="f" stroked="f">
                <v:textbox>
                  <w:txbxContent>
                    <w:p w14:paraId="40C21D6B" w14:textId="0D25239E" w:rsidR="00F72427" w:rsidRPr="0036026E" w:rsidRDefault="0036026E">
                      <w:pPr>
                        <w:rPr>
                          <w:rFonts w:ascii="Bank Gothic" w:hAnsi="Bank Gothic"/>
                          <w:sz w:val="20"/>
                          <w:szCs w:val="20"/>
                        </w:rPr>
                      </w:pPr>
                      <w:r w:rsidRPr="0036026E">
                        <w:rPr>
                          <w:rFonts w:ascii="Bank Gothic" w:hAnsi="Bank Gothic"/>
                          <w:sz w:val="20"/>
                          <w:szCs w:val="20"/>
                        </w:rPr>
                        <w:t xml:space="preserve">Phillip’s Academy </w:t>
                      </w:r>
                    </w:p>
                  </w:txbxContent>
                </v:textbox>
                <w10:wrap type="square"/>
              </v:shape>
            </w:pict>
          </mc:Fallback>
        </mc:AlternateContent>
      </w:r>
      <w:r w:rsidR="001702D6">
        <w:rPr>
          <w:noProof/>
        </w:rPr>
        <mc:AlternateContent>
          <mc:Choice Requires="wps">
            <w:drawing>
              <wp:anchor distT="0" distB="0" distL="114300" distR="114300" simplePos="0" relativeHeight="251723776" behindDoc="0" locked="0" layoutInCell="1" allowOverlap="1" wp14:anchorId="673BD44C" wp14:editId="3BD25589">
                <wp:simplePos x="0" y="0"/>
                <wp:positionH relativeFrom="column">
                  <wp:posOffset>3657600</wp:posOffset>
                </wp:positionH>
                <wp:positionV relativeFrom="paragraph">
                  <wp:posOffset>7429500</wp:posOffset>
                </wp:positionV>
                <wp:extent cx="1028700" cy="571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1A6E8B" w14:textId="77777777" w:rsidR="00F72427" w:rsidRPr="001702D6" w:rsidRDefault="00F72427">
                            <w:pPr>
                              <w:rPr>
                                <w:rFonts w:ascii="Academy Engraved LET" w:hAnsi="Academy Engraved LET"/>
                                <w:sz w:val="36"/>
                                <w:szCs w:val="36"/>
                              </w:rPr>
                            </w:pPr>
                            <w:r w:rsidRPr="001702D6">
                              <w:rPr>
                                <w:rFonts w:ascii="Academy Engraved LET" w:hAnsi="Academy Engraved LET"/>
                                <w:sz w:val="28"/>
                                <w:szCs w:val="28"/>
                              </w:rPr>
                              <w:t xml:space="preserve">Central Catholic  </w:t>
                            </w:r>
                            <w:r w:rsidRPr="001702D6">
                              <w:rPr>
                                <w:rFonts w:ascii="Academy Engraved LET" w:hAnsi="Academy Engraved LET"/>
                                <w:sz w:val="36"/>
                                <w:szCs w:val="36"/>
                              </w:rPr>
                              <w:t xml:space="preserve">  </w:t>
                            </w:r>
                          </w:p>
                          <w:p w14:paraId="7C468DCE" w14:textId="5198E38C" w:rsidR="00F72427" w:rsidRPr="00B6037D" w:rsidRDefault="00F72427">
                            <w:pPr>
                              <w:rPr>
                                <w:rFonts w:ascii="Academy Engraved LET" w:hAnsi="Academy Engraved LET"/>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BD44C" id="Text Box 11" o:spid="_x0000_s1036" type="#_x0000_t202" style="position:absolute;margin-left:4in;margin-top:585pt;width:81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" filled="f" stroked="f">
                <v:textbox>
                  <w:txbxContent>
                    <w:p w14:paraId="5C1A6E8B" w14:textId="77777777" w:rsidR="00F72427" w:rsidRPr="001702D6" w:rsidRDefault="00F72427">
                      <w:pPr>
                        <w:rPr>
                          <w:rFonts w:ascii="Academy Engraved LET" w:hAnsi="Academy Engraved LET"/>
                          <w:sz w:val="36"/>
                          <w:szCs w:val="36"/>
                        </w:rPr>
                      </w:pPr>
                      <w:r w:rsidRPr="001702D6">
                        <w:rPr>
                          <w:rFonts w:ascii="Academy Engraved LET" w:hAnsi="Academy Engraved LET"/>
                          <w:sz w:val="28"/>
                          <w:szCs w:val="28"/>
                        </w:rPr>
                        <w:t xml:space="preserve">Central Catholic  </w:t>
                      </w:r>
                      <w:r w:rsidRPr="001702D6">
                        <w:rPr>
                          <w:rFonts w:ascii="Academy Engraved LET" w:hAnsi="Academy Engraved LET"/>
                          <w:sz w:val="36"/>
                          <w:szCs w:val="36"/>
                        </w:rPr>
                        <w:t xml:space="preserve">  </w:t>
                      </w:r>
                    </w:p>
                    <w:p w14:paraId="7C468DCE" w14:textId="5198E38C" w:rsidR="00F72427" w:rsidRPr="00B6037D" w:rsidRDefault="00F72427">
                      <w:pPr>
                        <w:rPr>
                          <w:rFonts w:ascii="Academy Engraved LET" w:hAnsi="Academy Engraved LET"/>
                          <w:sz w:val="36"/>
                          <w:szCs w:val="36"/>
                        </w:rPr>
                      </w:pPr>
                    </w:p>
                  </w:txbxContent>
                </v:textbox>
                <w10:wrap type="square"/>
              </v:shape>
            </w:pict>
          </mc:Fallback>
        </mc:AlternateContent>
      </w:r>
      <w:r w:rsidR="001702D6">
        <w:rPr>
          <w:noProof/>
        </w:rPr>
        <mc:AlternateContent>
          <mc:Choice Requires="wps">
            <w:drawing>
              <wp:anchor distT="0" distB="0" distL="114300" distR="114300" simplePos="0" relativeHeight="251726848" behindDoc="0" locked="0" layoutInCell="1" allowOverlap="1" wp14:anchorId="35770CB0" wp14:editId="7131976B">
                <wp:simplePos x="0" y="0"/>
                <wp:positionH relativeFrom="column">
                  <wp:posOffset>-114300</wp:posOffset>
                </wp:positionH>
                <wp:positionV relativeFrom="paragraph">
                  <wp:posOffset>6286500</wp:posOffset>
                </wp:positionV>
                <wp:extent cx="457200" cy="914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457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B7A9A0" w14:textId="77777777" w:rsidR="00F72427" w:rsidRDefault="00F724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770CB0" id="Text Box 16" o:spid="_x0000_s1037" type="#_x0000_t202" style="position:absolute;margin-left:-9pt;margin-top:495pt;width:36pt;height:1in;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" filled="f" stroked="f">
                <v:textbox>
                  <w:txbxContent>
                    <w:p w14:paraId="5DB7A9A0" w14:textId="77777777" w:rsidR="00F72427" w:rsidRDefault="00F72427"/>
                  </w:txbxContent>
                </v:textbox>
                <w10:wrap type="square"/>
              </v:shape>
            </w:pict>
          </mc:Fallback>
        </mc:AlternateContent>
      </w:r>
      <w:r w:rsidR="001F1F63">
        <w:rPr>
          <w:noProof/>
        </w:rPr>
        <mc:AlternateContent>
          <mc:Choice Requires="wps">
            <w:drawing>
              <wp:anchor distT="0" distB="0" distL="114300" distR="114300" simplePos="0" relativeHeight="251724800" behindDoc="0" locked="0" layoutInCell="1" allowOverlap="1" wp14:anchorId="4F525103" wp14:editId="72116D07">
                <wp:simplePos x="0" y="0"/>
                <wp:positionH relativeFrom="column">
                  <wp:posOffset>5600700</wp:posOffset>
                </wp:positionH>
                <wp:positionV relativeFrom="paragraph">
                  <wp:posOffset>5257800</wp:posOffset>
                </wp:positionV>
                <wp:extent cx="297815" cy="10287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rot="16200000">
                          <a:off x="0" y="0"/>
                          <a:ext cx="297815"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BA023D" w14:textId="77777777" w:rsidR="00F72427" w:rsidRDefault="00F7242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25103" id="Text Box 12" o:spid="_x0000_s1036" type="#_x0000_t202" style="position:absolute;margin-left:441pt;margin-top:414pt;width:23.45pt;height:81pt;rotation:-90;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" filled="f" stroked="f">
                <v:textbox>
                  <w:txbxContent>
                    <w:p w14:paraId="46BA023D" w14:textId="77777777" w:rsidR="00F72427" w:rsidRDefault="00F72427"/>
                  </w:txbxContent>
                </v:textbox>
                <w10:wrap type="square"/>
              </v:shape>
            </w:pict>
          </mc:Fallback>
        </mc:AlternateContent>
      </w:r>
      <w:r w:rsidR="00E8267D">
        <w:rPr>
          <w:noProof/>
        </w:rPr>
        <mc:AlternateContent>
          <mc:Choice Requires="wps">
            <w:drawing>
              <wp:anchor distT="0" distB="0" distL="114300" distR="114300" simplePos="0" relativeHeight="251711488" behindDoc="0" locked="0" layoutInCell="1" allowOverlap="1" wp14:anchorId="79EE273D" wp14:editId="3DC3F218">
                <wp:simplePos x="0" y="0"/>
                <wp:positionH relativeFrom="column">
                  <wp:posOffset>342900</wp:posOffset>
                </wp:positionH>
                <wp:positionV relativeFrom="paragraph">
                  <wp:posOffset>6057900</wp:posOffset>
                </wp:positionV>
                <wp:extent cx="5600700" cy="10287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56007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662427" w14:textId="388BD436" w:rsidR="00F72427" w:rsidRPr="00C2293C" w:rsidRDefault="00F72427" w:rsidP="00D31DF7">
                            <w:pPr>
                              <w:rPr>
                                <w:rFonts w:ascii="Academy Engraved LET" w:hAnsi="Academy Engraved LET"/>
                                <w:noProof/>
                                <w:sz w:val="64"/>
                                <w:szCs w:val="64"/>
                              </w:rPr>
                            </w:pPr>
                            <w:r w:rsidRPr="00C2293C">
                              <w:rPr>
                                <w:rFonts w:ascii="Academy Engraved LET" w:hAnsi="Academy Engraved LET"/>
                                <w:noProof/>
                                <w:sz w:val="64"/>
                                <w:szCs w:val="64"/>
                              </w:rPr>
                              <w:t xml:space="preserve">Whittier Vocational Regional </w:t>
                            </w:r>
                            <w:r w:rsidRPr="00C2293C">
                              <w:rPr>
                                <w:rFonts w:ascii="Academy Engraved LET" w:hAnsi="Academy Engraved LET"/>
                                <w:noProof/>
                                <w:sz w:val="64"/>
                                <w:szCs w:val="64"/>
                              </w:rPr>
                              <w:br/>
                              <w:t xml:space="preserve">Technical </w:t>
                            </w:r>
                            <w:r>
                              <w:rPr>
                                <w:rFonts w:ascii="Academy Engraved LET" w:hAnsi="Academy Engraved LET"/>
                                <w:noProof/>
                                <w:sz w:val="64"/>
                                <w:szCs w:val="64"/>
                              </w:rPr>
                              <w:t xml:space="preserve">    </w:t>
                            </w:r>
                            <w:r w:rsidRPr="00C2293C">
                              <w:rPr>
                                <w:rFonts w:ascii="Academy Engraved LET" w:hAnsi="Academy Engraved LET"/>
                                <w:noProof/>
                                <w:sz w:val="64"/>
                                <w:szCs w:val="64"/>
                              </w:rPr>
                              <w:t xml:space="preserve">High </w:t>
                            </w:r>
                            <w:r>
                              <w:rPr>
                                <w:rFonts w:ascii="Academy Engraved LET" w:hAnsi="Academy Engraved LET"/>
                                <w:noProof/>
                                <w:sz w:val="64"/>
                                <w:szCs w:val="64"/>
                              </w:rPr>
                              <w:t xml:space="preserve">    </w:t>
                            </w:r>
                            <w:r w:rsidRPr="00C2293C">
                              <w:rPr>
                                <w:rFonts w:ascii="Academy Engraved LET" w:hAnsi="Academy Engraved LET"/>
                                <w:noProof/>
                                <w:sz w:val="64"/>
                                <w:szCs w:val="64"/>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E273D" id="Text Box 3" o:spid="_x0000_s1037" type="#_x0000_t202" style="position:absolute;margin-left:27pt;margin-top:477pt;width:441pt;height: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" filled="f" stroked="f">
                <v:textbox>
                  <w:txbxContent>
                    <w:p w14:paraId="1B662427" w14:textId="388BD436" w:rsidR="00F72427" w:rsidRPr="00C2293C" w:rsidRDefault="00F72427" w:rsidP="00D31DF7">
                      <w:pPr>
                        <w:rPr>
                          <w:rFonts w:ascii="Academy Engraved LET" w:hAnsi="Academy Engraved LET"/>
                          <w:noProof/>
                          <w:sz w:val="64"/>
                          <w:szCs w:val="64"/>
                        </w:rPr>
                      </w:pPr>
                      <w:r w:rsidRPr="00C2293C">
                        <w:rPr>
                          <w:rFonts w:ascii="Academy Engraved LET" w:hAnsi="Academy Engraved LET"/>
                          <w:noProof/>
                          <w:sz w:val="64"/>
                          <w:szCs w:val="64"/>
                        </w:rPr>
                        <w:t xml:space="preserve">Whittier Vocational Regional </w:t>
                      </w:r>
                      <w:r w:rsidRPr="00C2293C">
                        <w:rPr>
                          <w:rFonts w:ascii="Academy Engraved LET" w:hAnsi="Academy Engraved LET"/>
                          <w:noProof/>
                          <w:sz w:val="64"/>
                          <w:szCs w:val="64"/>
                        </w:rPr>
                        <w:br/>
                        <w:t xml:space="preserve">Technical </w:t>
                      </w:r>
                      <w:r>
                        <w:rPr>
                          <w:rFonts w:ascii="Academy Engraved LET" w:hAnsi="Academy Engraved LET"/>
                          <w:noProof/>
                          <w:sz w:val="64"/>
                          <w:szCs w:val="64"/>
                        </w:rPr>
                        <w:t xml:space="preserve">    </w:t>
                      </w:r>
                      <w:r w:rsidRPr="00C2293C">
                        <w:rPr>
                          <w:rFonts w:ascii="Academy Engraved LET" w:hAnsi="Academy Engraved LET"/>
                          <w:noProof/>
                          <w:sz w:val="64"/>
                          <w:szCs w:val="64"/>
                        </w:rPr>
                        <w:t xml:space="preserve">High </w:t>
                      </w:r>
                      <w:r>
                        <w:rPr>
                          <w:rFonts w:ascii="Academy Engraved LET" w:hAnsi="Academy Engraved LET"/>
                          <w:noProof/>
                          <w:sz w:val="64"/>
                          <w:szCs w:val="64"/>
                        </w:rPr>
                        <w:t xml:space="preserve">    </w:t>
                      </w:r>
                      <w:r w:rsidRPr="00C2293C">
                        <w:rPr>
                          <w:rFonts w:ascii="Academy Engraved LET" w:hAnsi="Academy Engraved LET"/>
                          <w:noProof/>
                          <w:sz w:val="64"/>
                          <w:szCs w:val="64"/>
                        </w:rPr>
                        <w:t>School</w:t>
                      </w:r>
                    </w:p>
                  </w:txbxContent>
                </v:textbox>
                <w10:wrap type="square"/>
              </v:shape>
            </w:pict>
          </mc:Fallback>
        </mc:AlternateContent>
      </w:r>
      <w:r w:rsidR="00B6037D">
        <w:rPr>
          <w:noProof/>
        </w:rPr>
        <mc:AlternateContent>
          <mc:Choice Requires="wps">
            <w:drawing>
              <wp:anchor distT="0" distB="0" distL="114300" distR="114300" simplePos="0" relativeHeight="251719680" behindDoc="0" locked="0" layoutInCell="1" allowOverlap="1" wp14:anchorId="60525B65" wp14:editId="3AF11AF9">
                <wp:simplePos x="0" y="0"/>
                <wp:positionH relativeFrom="column">
                  <wp:posOffset>3657600</wp:posOffset>
                </wp:positionH>
                <wp:positionV relativeFrom="paragraph">
                  <wp:posOffset>7886700</wp:posOffset>
                </wp:positionV>
                <wp:extent cx="21717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4CBD5EA" w14:textId="13C947D5" w:rsidR="00F72427" w:rsidRPr="00B6037D" w:rsidRDefault="00F72427" w:rsidP="00C2293C">
                            <w:pPr>
                              <w:rPr>
                                <w:rFonts w:ascii="Copperplate Gothic Light" w:hAnsi="Copperplate Gothic Light" w:cs="Apple Chancery"/>
                                <w:noProof/>
                                <w:sz w:val="32"/>
                                <w:szCs w:val="32"/>
                              </w:rPr>
                            </w:pPr>
                            <w:r w:rsidRPr="00B6037D">
                              <w:rPr>
                                <w:rFonts w:ascii="Copperplate Gothic Light" w:hAnsi="Copperplate Gothic Light" w:cs="Apple Chancery"/>
                                <w:noProof/>
                                <w:sz w:val="32"/>
                                <w:szCs w:val="32"/>
                              </w:rPr>
                              <w:t xml:space="preserve">Brooks </w:t>
                            </w:r>
                            <w:r>
                              <w:rPr>
                                <w:rFonts w:ascii="Copperplate Gothic Light" w:hAnsi="Copperplate Gothic Light" w:cs="Apple Chancery"/>
                                <w:noProof/>
                                <w:sz w:val="32"/>
                                <w:szCs w:val="32"/>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25B65" id="Text Box 2" o:spid="_x0000_s1038" type="#_x0000_t202" style="position:absolute;margin-left:4in;margin-top:621pt;width:171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" filled="f" stroked="f">
                <v:textbox>
                  <w:txbxContent>
                    <w:p w14:paraId="24CBD5EA" w14:textId="13C947D5" w:rsidR="00F72427" w:rsidRPr="00B6037D" w:rsidRDefault="00F72427" w:rsidP="00C2293C">
                      <w:pPr>
                        <w:rPr>
                          <w:rFonts w:ascii="Copperplate Gothic Light" w:hAnsi="Copperplate Gothic Light" w:cs="Apple Chancery"/>
                          <w:noProof/>
                          <w:sz w:val="32"/>
                          <w:szCs w:val="32"/>
                        </w:rPr>
                      </w:pPr>
                      <w:r w:rsidRPr="00B6037D">
                        <w:rPr>
                          <w:rFonts w:ascii="Copperplate Gothic Light" w:hAnsi="Copperplate Gothic Light" w:cs="Apple Chancery"/>
                          <w:noProof/>
                          <w:sz w:val="32"/>
                          <w:szCs w:val="32"/>
                        </w:rPr>
                        <w:t xml:space="preserve">Brooks </w:t>
                      </w:r>
                      <w:r>
                        <w:rPr>
                          <w:rFonts w:ascii="Copperplate Gothic Light" w:hAnsi="Copperplate Gothic Light" w:cs="Apple Chancery"/>
                          <w:noProof/>
                          <w:sz w:val="32"/>
                          <w:szCs w:val="32"/>
                        </w:rPr>
                        <w:t>School</w:t>
                      </w:r>
                    </w:p>
                  </w:txbxContent>
                </v:textbox>
                <w10:wrap type="square"/>
              </v:shape>
            </w:pict>
          </mc:Fallback>
        </mc:AlternateContent>
      </w:r>
      <w:r w:rsidR="00C2293C">
        <w:rPr>
          <w:noProof/>
        </w:rPr>
        <mc:AlternateContent>
          <mc:Choice Requires="wps">
            <w:drawing>
              <wp:anchor distT="0" distB="0" distL="114300" distR="114300" simplePos="0" relativeHeight="251707392" behindDoc="0" locked="0" layoutInCell="1" allowOverlap="1" wp14:anchorId="450EA25A" wp14:editId="7C386741">
                <wp:simplePos x="0" y="0"/>
                <wp:positionH relativeFrom="column">
                  <wp:posOffset>457200</wp:posOffset>
                </wp:positionH>
                <wp:positionV relativeFrom="paragraph">
                  <wp:posOffset>5143500</wp:posOffset>
                </wp:positionV>
                <wp:extent cx="5372100" cy="8001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53721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C51B9A" w14:textId="77777777" w:rsidR="00F72427" w:rsidRPr="00DF1E4B" w:rsidRDefault="00F72427" w:rsidP="00D31DF7">
                            <w:pPr>
                              <w:rPr>
                                <w:rFonts w:ascii="Copperplate Gothic Light" w:hAnsi="Copperplate Gothic Light"/>
                                <w:sz w:val="54"/>
                                <w:szCs w:val="54"/>
                              </w:rPr>
                            </w:pPr>
                            <w:r w:rsidRPr="00DF1E4B">
                              <w:rPr>
                                <w:rFonts w:ascii="Copperplate Gothic Light" w:hAnsi="Copperplate Gothic Light"/>
                                <w:sz w:val="54"/>
                                <w:szCs w:val="54"/>
                              </w:rPr>
                              <w:t xml:space="preserve">Haverhill Public Schools </w:t>
                            </w:r>
                          </w:p>
                          <w:p w14:paraId="78C0C5EC" w14:textId="77777777" w:rsidR="00F72427" w:rsidRPr="00F04480" w:rsidRDefault="00F72427" w:rsidP="00D31DF7">
                            <w:pPr>
                              <w:rPr>
                                <w:rFonts w:ascii="Copperplate Gothic Light" w:hAnsi="Copperplate Gothic Light"/>
                                <w:sz w:val="50"/>
                                <w:szCs w:val="50"/>
                              </w:rPr>
                            </w:pPr>
                            <w:r w:rsidRPr="00DF1E4B">
                              <w:rPr>
                                <w:rFonts w:ascii="Copperplate Gothic Light" w:hAnsi="Copperplate Gothic Light"/>
                                <w:sz w:val="52"/>
                                <w:szCs w:val="52"/>
                              </w:rPr>
                              <w:t>High School Options Guide</w:t>
                            </w:r>
                            <w:r w:rsidRPr="00F04480">
                              <w:rPr>
                                <w:rFonts w:ascii="Copperplate Gothic Light" w:hAnsi="Copperplate Gothic Light"/>
                                <w:sz w:val="50"/>
                                <w:szCs w:val="5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EA25A" id="Text Box 37" o:spid="_x0000_s1039" type="#_x0000_t202" style="position:absolute;margin-left:36pt;margin-top:405pt;width:423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" filled="f" stroked="f">
                <v:textbox>
                  <w:txbxContent>
                    <w:p w14:paraId="64C51B9A" w14:textId="77777777" w:rsidR="00F72427" w:rsidRPr="00DF1E4B" w:rsidRDefault="00F72427" w:rsidP="00D31DF7">
                      <w:pPr>
                        <w:rPr>
                          <w:rFonts w:ascii="Copperplate Gothic Light" w:hAnsi="Copperplate Gothic Light"/>
                          <w:sz w:val="54"/>
                          <w:szCs w:val="54"/>
                        </w:rPr>
                      </w:pPr>
                      <w:r w:rsidRPr="00DF1E4B">
                        <w:rPr>
                          <w:rFonts w:ascii="Copperplate Gothic Light" w:hAnsi="Copperplate Gothic Light"/>
                          <w:sz w:val="54"/>
                          <w:szCs w:val="54"/>
                        </w:rPr>
                        <w:t xml:space="preserve">Haverhill Public Schools </w:t>
                      </w:r>
                    </w:p>
                    <w:p w14:paraId="78C0C5EC" w14:textId="77777777" w:rsidR="00F72427" w:rsidRPr="00F04480" w:rsidRDefault="00F72427" w:rsidP="00D31DF7">
                      <w:pPr>
                        <w:rPr>
                          <w:rFonts w:ascii="Copperplate Gothic Light" w:hAnsi="Copperplate Gothic Light"/>
                          <w:sz w:val="50"/>
                          <w:szCs w:val="50"/>
                        </w:rPr>
                      </w:pPr>
                      <w:r w:rsidRPr="00DF1E4B">
                        <w:rPr>
                          <w:rFonts w:ascii="Copperplate Gothic Light" w:hAnsi="Copperplate Gothic Light"/>
                          <w:sz w:val="52"/>
                          <w:szCs w:val="52"/>
                        </w:rPr>
                        <w:t>High School Options Guide</w:t>
                      </w:r>
                      <w:r w:rsidRPr="00F04480">
                        <w:rPr>
                          <w:rFonts w:ascii="Copperplate Gothic Light" w:hAnsi="Copperplate Gothic Light"/>
                          <w:sz w:val="50"/>
                          <w:szCs w:val="50"/>
                        </w:rPr>
                        <w:t xml:space="preserve"> </w:t>
                      </w:r>
                    </w:p>
                  </w:txbxContent>
                </v:textbox>
                <w10:wrap type="square"/>
              </v:shape>
            </w:pict>
          </mc:Fallback>
        </mc:AlternateContent>
      </w:r>
      <w:r w:rsidR="00C2293C">
        <w:rPr>
          <w:noProof/>
        </w:rPr>
        <mc:AlternateContent>
          <mc:Choice Requires="wps">
            <w:drawing>
              <wp:anchor distT="0" distB="0" distL="114300" distR="114300" simplePos="0" relativeHeight="251720704" behindDoc="0" locked="0" layoutInCell="1" allowOverlap="1" wp14:anchorId="4074C904" wp14:editId="2FE89B4E">
                <wp:simplePos x="0" y="0"/>
                <wp:positionH relativeFrom="column">
                  <wp:posOffset>114300</wp:posOffset>
                </wp:positionH>
                <wp:positionV relativeFrom="paragraph">
                  <wp:posOffset>7429500</wp:posOffset>
                </wp:positionV>
                <wp:extent cx="914400"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3E5DA4" w14:textId="099ADAFA" w:rsidR="00F72427" w:rsidRDefault="00F72427">
                            <w:r>
                              <w:rPr>
                                <w:noProof/>
                              </w:rPr>
                              <w:drawing>
                                <wp:inline distT="0" distB="0" distL="0" distR="0" wp14:anchorId="14CF61EB" wp14:editId="72EC3794">
                                  <wp:extent cx="727702" cy="757570"/>
                                  <wp:effectExtent l="0" t="0" r="9525" b="4445"/>
                                  <wp:docPr id="23" name="Picture 23" descr="Macintosh HD:Users:tencarnacao:Desktop:Hill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ncarnacao:Desktop:Hillie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702" cy="757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74C904" id="Text Box 21" o:spid="_x0000_s1040" type="#_x0000_t202" style="position:absolute;margin-left:9pt;margin-top:585pt;width:1in;height:1in;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" filled="f" stroked="f">
                <v:textbox>
                  <w:txbxContent>
                    <w:p w14:paraId="613E5DA4" w14:textId="099ADAFA" w:rsidR="00F72427" w:rsidRDefault="00F72427">
                      <w:r>
                        <w:rPr>
                          <w:noProof/>
                        </w:rPr>
                        <w:drawing>
                          <wp:inline distT="0" distB="0" distL="0" distR="0" wp14:anchorId="14CF61EB" wp14:editId="72EC3794">
                            <wp:extent cx="727702" cy="757570"/>
                            <wp:effectExtent l="0" t="0" r="9525" b="4445"/>
                            <wp:docPr id="23" name="Picture 23" descr="Macintosh HD:Users:tencarnacao:Desktop:Hill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ncarnacao:Desktop:Hillie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702" cy="757570"/>
                                    </a:xfrm>
                                    <a:prstGeom prst="rect">
                                      <a:avLst/>
                                    </a:prstGeom>
                                    <a:noFill/>
                                    <a:ln>
                                      <a:noFill/>
                                    </a:ln>
                                  </pic:spPr>
                                </pic:pic>
                              </a:graphicData>
                            </a:graphic>
                          </wp:inline>
                        </w:drawing>
                      </w:r>
                    </w:p>
                  </w:txbxContent>
                </v:textbox>
                <w10:wrap type="square"/>
              </v:shape>
            </w:pict>
          </mc:Fallback>
        </mc:AlternateContent>
      </w:r>
      <w:r w:rsidR="00C2293C">
        <w:rPr>
          <w:noProof/>
        </w:rPr>
        <mc:AlternateContent>
          <mc:Choice Requires="wps">
            <w:drawing>
              <wp:anchor distT="0" distB="0" distL="114300" distR="114300" simplePos="0" relativeHeight="251715584" behindDoc="0" locked="0" layoutInCell="1" allowOverlap="1" wp14:anchorId="0EEDBD1C" wp14:editId="15AAC091">
                <wp:simplePos x="0" y="0"/>
                <wp:positionH relativeFrom="column">
                  <wp:posOffset>914400</wp:posOffset>
                </wp:positionH>
                <wp:positionV relativeFrom="paragraph">
                  <wp:posOffset>7429500</wp:posOffset>
                </wp:positionV>
                <wp:extent cx="2743200" cy="4572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5B2BD8" w14:textId="6C7E6686" w:rsidR="00F72427" w:rsidRPr="00F04480" w:rsidRDefault="0036026E" w:rsidP="00C2293C">
                            <w:pPr>
                              <w:rPr>
                                <w:rFonts w:ascii="Garamond" w:hAnsi="Garamond"/>
                                <w:sz w:val="50"/>
                                <w:szCs w:val="50"/>
                              </w:rPr>
                            </w:pPr>
                            <w:r w:rsidRPr="00F04480">
                              <w:rPr>
                                <w:rFonts w:ascii="Garamond" w:hAnsi="Garamond"/>
                                <w:sz w:val="50"/>
                                <w:szCs w:val="50"/>
                              </w:rPr>
                              <w:t>Governor’s</w:t>
                            </w:r>
                            <w:r>
                              <w:rPr>
                                <w:rFonts w:ascii="Garamond" w:hAnsi="Garamond"/>
                                <w:sz w:val="50"/>
                                <w:szCs w:val="50"/>
                              </w:rPr>
                              <w:t>Academy</w:t>
                            </w:r>
                            <w:r w:rsidR="00F72427" w:rsidRPr="00F04480">
                              <w:rPr>
                                <w:rFonts w:ascii="Garamond" w:hAnsi="Garamond"/>
                                <w:sz w:val="50"/>
                                <w:szCs w:val="50"/>
                              </w:rPr>
                              <w:t xml:space="preserv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BD1C" id="Text Box 36" o:spid="_x0000_s1043" type="#_x0000_t202" style="position:absolute;margin-left:1in;margin-top:585pt;width:3in;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" filled="f" stroked="f">
                <v:textbox>
                  <w:txbxContent>
                    <w:p w14:paraId="0D5B2BD8" w14:textId="6C7E6686" w:rsidR="00F72427" w:rsidRPr="00F04480" w:rsidRDefault="0036026E" w:rsidP="00C2293C">
                      <w:pPr>
                        <w:rPr>
                          <w:rFonts w:ascii="Garamond" w:hAnsi="Garamond"/>
                          <w:sz w:val="50"/>
                          <w:szCs w:val="50"/>
                        </w:rPr>
                      </w:pPr>
                      <w:proofErr w:type="spellStart"/>
                      <w:r w:rsidRPr="00F04480">
                        <w:rPr>
                          <w:rFonts w:ascii="Garamond" w:hAnsi="Garamond"/>
                          <w:sz w:val="50"/>
                          <w:szCs w:val="50"/>
                        </w:rPr>
                        <w:t>Governor’s</w:t>
                      </w:r>
                      <w:r>
                        <w:rPr>
                          <w:rFonts w:ascii="Garamond" w:hAnsi="Garamond"/>
                          <w:sz w:val="50"/>
                          <w:szCs w:val="50"/>
                        </w:rPr>
                        <w:t>Academy</w:t>
                      </w:r>
                      <w:proofErr w:type="spellEnd"/>
                      <w:r w:rsidR="00F72427" w:rsidRPr="00F04480">
                        <w:rPr>
                          <w:rFonts w:ascii="Garamond" w:hAnsi="Garamond"/>
                          <w:sz w:val="50"/>
                          <w:szCs w:val="50"/>
                        </w:rPr>
                        <w:t xml:space="preserve"> Academy</w:t>
                      </w:r>
                    </w:p>
                  </w:txbxContent>
                </v:textbox>
                <w10:wrap type="square"/>
              </v:shape>
            </w:pict>
          </mc:Fallback>
        </mc:AlternateContent>
      </w:r>
    </w:p>
    <w:p w14:paraId="12873D74" w14:textId="774A6290" w:rsidR="006D3D3A" w:rsidRDefault="006D3D3A" w:rsidP="00D537C7">
      <w:pPr>
        <w:rPr>
          <w:rFonts w:ascii="Garamond" w:hAnsi="Garamond"/>
          <w:sz w:val="32"/>
          <w:szCs w:val="32"/>
        </w:rPr>
      </w:pPr>
      <w:r>
        <w:rPr>
          <w:rFonts w:ascii="Garamond" w:hAnsi="Garamond"/>
          <w:noProof/>
          <w:sz w:val="32"/>
          <w:szCs w:val="32"/>
        </w:rPr>
        <w:lastRenderedPageBreak/>
        <mc:AlternateContent>
          <mc:Choice Requires="wps">
            <w:drawing>
              <wp:anchor distT="0" distB="0" distL="114300" distR="114300" simplePos="0" relativeHeight="251721728" behindDoc="0" locked="0" layoutInCell="1" allowOverlap="1" wp14:anchorId="54657A38" wp14:editId="60C1A575">
                <wp:simplePos x="0" y="0"/>
                <wp:positionH relativeFrom="column">
                  <wp:posOffset>0</wp:posOffset>
                </wp:positionH>
                <wp:positionV relativeFrom="paragraph">
                  <wp:posOffset>-228600</wp:posOffset>
                </wp:positionV>
                <wp:extent cx="91440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67C51E" w14:textId="5E5B6169" w:rsidR="00F72427" w:rsidRDefault="00F72427">
                            <w:r>
                              <w:rPr>
                                <w:noProof/>
                              </w:rPr>
                              <w:drawing>
                                <wp:inline distT="0" distB="0" distL="0" distR="0" wp14:anchorId="72B4D05C" wp14:editId="3BD8BE30">
                                  <wp:extent cx="616585" cy="640080"/>
                                  <wp:effectExtent l="0" t="0" r="0" b="0"/>
                                  <wp:docPr id="25" name="Picture 25" descr="Macintosh HD:Users:tencarnacao:Desktop:Hill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ncarnacao:Desktop:Hillie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 cy="6407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57A38" id="Text Box 7" o:spid="_x0000_s1044" type="#_x0000_t202" style="position:absolute;margin-left:0;margin-top:-18pt;width:1in;height:1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" filled="f" stroked="f">
                <v:textbox>
                  <w:txbxContent>
                    <w:p w14:paraId="4E67C51E" w14:textId="5E5B6169" w:rsidR="00F72427" w:rsidRDefault="00F72427">
                      <w:r>
                        <w:rPr>
                          <w:noProof/>
                        </w:rPr>
                        <w:drawing>
                          <wp:inline distT="0" distB="0" distL="0" distR="0" wp14:anchorId="72B4D05C" wp14:editId="3BD8BE30">
                            <wp:extent cx="616585" cy="640080"/>
                            <wp:effectExtent l="0" t="0" r="0" b="0"/>
                            <wp:docPr id="25" name="Picture 25" descr="Macintosh HD:Users:tencarnacao:Desktop:Hill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ncarnacao:Desktop:Hillie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640739"/>
                                    </a:xfrm>
                                    <a:prstGeom prst="rect">
                                      <a:avLst/>
                                    </a:prstGeom>
                                    <a:noFill/>
                                    <a:ln>
                                      <a:noFill/>
                                    </a:ln>
                                  </pic:spPr>
                                </pic:pic>
                              </a:graphicData>
                            </a:graphic>
                          </wp:inline>
                        </w:drawing>
                      </w:r>
                    </w:p>
                  </w:txbxContent>
                </v:textbox>
                <w10:wrap type="square"/>
              </v:shape>
            </w:pict>
          </mc:Fallback>
        </mc:AlternateContent>
      </w:r>
      <w:r>
        <w:rPr>
          <w:rFonts w:ascii="Garamond" w:hAnsi="Garamond"/>
          <w:noProof/>
          <w:sz w:val="32"/>
          <w:szCs w:val="32"/>
        </w:rPr>
        <mc:AlternateContent>
          <mc:Choice Requires="wps">
            <w:drawing>
              <wp:anchor distT="0" distB="0" distL="114300" distR="114300" simplePos="0" relativeHeight="251722752" behindDoc="0" locked="0" layoutInCell="1" allowOverlap="1" wp14:anchorId="7F403FDD" wp14:editId="7BB434BB">
                <wp:simplePos x="0" y="0"/>
                <wp:positionH relativeFrom="column">
                  <wp:posOffset>5600700</wp:posOffset>
                </wp:positionH>
                <wp:positionV relativeFrom="paragraph">
                  <wp:posOffset>-228600</wp:posOffset>
                </wp:positionV>
                <wp:extent cx="800100" cy="914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8001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3EC74C" w14:textId="6A9EF4D1" w:rsidR="00F72427" w:rsidRDefault="00F72427">
                            <w:r>
                              <w:rPr>
                                <w:noProof/>
                              </w:rPr>
                              <w:drawing>
                                <wp:inline distT="0" distB="0" distL="0" distR="0" wp14:anchorId="6F22DEAC" wp14:editId="172C900C">
                                  <wp:extent cx="617220" cy="643095"/>
                                  <wp:effectExtent l="0" t="0" r="0" b="0"/>
                                  <wp:docPr id="26" name="Picture 26" descr="Macintosh HD:Users:tencarnacao:Desktop:Hill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ncarnacao:Desktop:Hillie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 cy="643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403FDD" id="Text Box 8" o:spid="_x0000_s1045" type="#_x0000_t202" style="position:absolute;margin-left:441pt;margin-top:-18pt;width:63pt;height:1in;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" filled="f" stroked="f">
                <v:textbox>
                  <w:txbxContent>
                    <w:p w14:paraId="0A3EC74C" w14:textId="6A9EF4D1" w:rsidR="00F72427" w:rsidRDefault="00F72427">
                      <w:r>
                        <w:rPr>
                          <w:noProof/>
                        </w:rPr>
                        <w:drawing>
                          <wp:inline distT="0" distB="0" distL="0" distR="0" wp14:anchorId="6F22DEAC" wp14:editId="172C900C">
                            <wp:extent cx="617220" cy="643095"/>
                            <wp:effectExtent l="0" t="0" r="0" b="0"/>
                            <wp:docPr id="26" name="Picture 26" descr="Macintosh HD:Users:tencarnacao:Desktop:Hilli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ncarnacao:Desktop:Hillie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643095"/>
                                    </a:xfrm>
                                    <a:prstGeom prst="rect">
                                      <a:avLst/>
                                    </a:prstGeom>
                                    <a:noFill/>
                                    <a:ln>
                                      <a:noFill/>
                                    </a:ln>
                                  </pic:spPr>
                                </pic:pic>
                              </a:graphicData>
                            </a:graphic>
                          </wp:inline>
                        </w:drawing>
                      </w:r>
                    </w:p>
                  </w:txbxContent>
                </v:textbox>
                <w10:wrap type="square"/>
              </v:shape>
            </w:pict>
          </mc:Fallback>
        </mc:AlternateContent>
      </w:r>
      <w:r>
        <w:rPr>
          <w:rFonts w:ascii="Garamond" w:hAnsi="Garamond"/>
          <w:sz w:val="32"/>
          <w:szCs w:val="32"/>
        </w:rPr>
        <w:t>Haverhill Public Schools High School Options Guide</w:t>
      </w:r>
    </w:p>
    <w:p w14:paraId="694D5265" w14:textId="77777777" w:rsidR="006D3D3A" w:rsidRDefault="006D3D3A">
      <w:pPr>
        <w:rPr>
          <w:rFonts w:ascii="Garamond" w:hAnsi="Garamond"/>
          <w:sz w:val="32"/>
          <w:szCs w:val="32"/>
        </w:rPr>
      </w:pPr>
    </w:p>
    <w:p w14:paraId="2CD1C6E9" w14:textId="77777777" w:rsidR="006D3D3A" w:rsidRDefault="006D3D3A">
      <w:pPr>
        <w:rPr>
          <w:rFonts w:ascii="Garamond" w:hAnsi="Garamond"/>
          <w:sz w:val="32"/>
          <w:szCs w:val="32"/>
        </w:rPr>
      </w:pPr>
    </w:p>
    <w:p w14:paraId="19ADE9FD" w14:textId="77777777" w:rsidR="00D537C7" w:rsidRPr="00D537C7" w:rsidRDefault="007F3FF1">
      <w:pPr>
        <w:rPr>
          <w:rFonts w:ascii="Garamond" w:hAnsi="Garamond"/>
          <w:sz w:val="30"/>
          <w:szCs w:val="30"/>
        </w:rPr>
      </w:pPr>
      <w:r w:rsidRPr="00D537C7">
        <w:rPr>
          <w:rFonts w:ascii="Garamond" w:hAnsi="Garamond"/>
          <w:sz w:val="30"/>
          <w:szCs w:val="30"/>
        </w:rPr>
        <w:t>Welcome to your 8</w:t>
      </w:r>
      <w:r w:rsidRPr="00D537C7">
        <w:rPr>
          <w:rFonts w:ascii="Garamond" w:hAnsi="Garamond"/>
          <w:sz w:val="30"/>
          <w:szCs w:val="30"/>
          <w:vertAlign w:val="superscript"/>
        </w:rPr>
        <w:t>th</w:t>
      </w:r>
      <w:r w:rsidRPr="00D537C7">
        <w:rPr>
          <w:rFonts w:ascii="Garamond" w:hAnsi="Garamond"/>
          <w:sz w:val="30"/>
          <w:szCs w:val="30"/>
        </w:rPr>
        <w:t xml:space="preserve"> grade year!  This will be an exciting and important year for you as well as your family as you take part in activities at your school and make decisions about your </w:t>
      </w:r>
      <w:r w:rsidR="00D537C7" w:rsidRPr="00D537C7">
        <w:rPr>
          <w:rFonts w:ascii="Garamond" w:hAnsi="Garamond"/>
          <w:sz w:val="30"/>
          <w:szCs w:val="30"/>
        </w:rPr>
        <w:t>high school options</w:t>
      </w:r>
      <w:r w:rsidRPr="00D537C7">
        <w:rPr>
          <w:rFonts w:ascii="Garamond" w:hAnsi="Garamond"/>
          <w:sz w:val="30"/>
          <w:szCs w:val="30"/>
        </w:rPr>
        <w:t xml:space="preserve">. </w:t>
      </w:r>
    </w:p>
    <w:p w14:paraId="6751CB22" w14:textId="77777777" w:rsidR="00D537C7" w:rsidRPr="00D537C7" w:rsidRDefault="00D537C7">
      <w:pPr>
        <w:rPr>
          <w:rFonts w:ascii="Garamond" w:hAnsi="Garamond"/>
          <w:sz w:val="30"/>
          <w:szCs w:val="30"/>
        </w:rPr>
      </w:pPr>
    </w:p>
    <w:p w14:paraId="2FAD81BD" w14:textId="77777777" w:rsidR="00D537C7" w:rsidRPr="00D537C7" w:rsidRDefault="00D537C7">
      <w:pPr>
        <w:rPr>
          <w:rFonts w:ascii="Garamond" w:hAnsi="Garamond"/>
          <w:sz w:val="30"/>
          <w:szCs w:val="30"/>
        </w:rPr>
      </w:pPr>
      <w:r w:rsidRPr="00D537C7">
        <w:rPr>
          <w:rFonts w:ascii="Garamond" w:hAnsi="Garamond"/>
          <w:sz w:val="30"/>
          <w:szCs w:val="30"/>
        </w:rPr>
        <w:t>With a wide range of options, it is important to know that some high schools you will be applying to will require an application and a complete 7</w:t>
      </w:r>
      <w:r w:rsidRPr="00D537C7">
        <w:rPr>
          <w:rFonts w:ascii="Garamond" w:hAnsi="Garamond"/>
          <w:sz w:val="30"/>
          <w:szCs w:val="30"/>
          <w:vertAlign w:val="superscript"/>
        </w:rPr>
        <w:t>th</w:t>
      </w:r>
      <w:r w:rsidRPr="00D537C7">
        <w:rPr>
          <w:rFonts w:ascii="Garamond" w:hAnsi="Garamond"/>
          <w:sz w:val="30"/>
          <w:szCs w:val="30"/>
        </w:rPr>
        <w:t xml:space="preserve"> grade report card as well as 1-2 trimesters of your 8</w:t>
      </w:r>
      <w:r w:rsidRPr="00D537C7">
        <w:rPr>
          <w:rFonts w:ascii="Garamond" w:hAnsi="Garamond"/>
          <w:sz w:val="30"/>
          <w:szCs w:val="30"/>
          <w:vertAlign w:val="superscript"/>
        </w:rPr>
        <w:t>th</w:t>
      </w:r>
      <w:r w:rsidRPr="00D537C7">
        <w:rPr>
          <w:rFonts w:ascii="Garamond" w:hAnsi="Garamond"/>
          <w:sz w:val="30"/>
          <w:szCs w:val="30"/>
        </w:rPr>
        <w:t xml:space="preserve"> grade school year.  The only high school that does not require an application is Haverhill High School.</w:t>
      </w:r>
    </w:p>
    <w:p w14:paraId="5A4859DD" w14:textId="77777777" w:rsidR="00D537C7" w:rsidRPr="00D537C7" w:rsidRDefault="00D537C7">
      <w:pPr>
        <w:rPr>
          <w:rFonts w:ascii="Garamond" w:hAnsi="Garamond"/>
          <w:sz w:val="30"/>
          <w:szCs w:val="30"/>
        </w:rPr>
      </w:pPr>
    </w:p>
    <w:p w14:paraId="13D46CAB" w14:textId="0FE93A3C" w:rsidR="00D537C7" w:rsidRPr="00D537C7" w:rsidRDefault="00D537C7">
      <w:pPr>
        <w:rPr>
          <w:rFonts w:ascii="Garamond" w:hAnsi="Garamond"/>
          <w:sz w:val="30"/>
          <w:szCs w:val="30"/>
        </w:rPr>
      </w:pPr>
      <w:r w:rsidRPr="00D537C7">
        <w:rPr>
          <w:rFonts w:ascii="Garamond" w:hAnsi="Garamond"/>
          <w:sz w:val="30"/>
          <w:szCs w:val="30"/>
        </w:rPr>
        <w:t xml:space="preserve">It is essential that you strive to do your very best this year.  If an academic course is challenging for you or you have fallen behind due to circumstances, you should meet with your teacher to discuss common time you and your teacher can meet before, during, or after school.  Your Guidance Counselor is also an excellent resource in navigating this process and helping you create the best profile possible for your application.  Behavior, attendance, an interview and recommendations along with your transcripts, and in some cases your SSAT scores, will complete your application.   </w:t>
      </w:r>
      <w:r w:rsidR="007F3FF1" w:rsidRPr="00D537C7">
        <w:rPr>
          <w:rFonts w:ascii="Garamond" w:hAnsi="Garamond"/>
          <w:sz w:val="30"/>
          <w:szCs w:val="30"/>
        </w:rPr>
        <w:t xml:space="preserve"> </w:t>
      </w:r>
    </w:p>
    <w:p w14:paraId="252B2C9F" w14:textId="77777777" w:rsidR="00D537C7" w:rsidRPr="00D537C7" w:rsidRDefault="00D537C7">
      <w:pPr>
        <w:rPr>
          <w:rFonts w:ascii="Garamond" w:hAnsi="Garamond"/>
          <w:sz w:val="30"/>
          <w:szCs w:val="30"/>
        </w:rPr>
      </w:pPr>
    </w:p>
    <w:p w14:paraId="3989B4E5" w14:textId="016BBF88" w:rsidR="007F3FF1" w:rsidRPr="00D537C7" w:rsidRDefault="007F3FF1">
      <w:pPr>
        <w:rPr>
          <w:rFonts w:ascii="Garamond" w:hAnsi="Garamond"/>
          <w:sz w:val="30"/>
          <w:szCs w:val="30"/>
        </w:rPr>
      </w:pPr>
      <w:r w:rsidRPr="00D537C7">
        <w:rPr>
          <w:rFonts w:ascii="Garamond" w:hAnsi="Garamond"/>
          <w:sz w:val="30"/>
          <w:szCs w:val="30"/>
        </w:rPr>
        <w:t>This book has been created to help you, and your family, review your choices and help guide you on your path to making the best decision for you!</w:t>
      </w:r>
    </w:p>
    <w:p w14:paraId="126A40E6" w14:textId="77777777" w:rsidR="00CB7762" w:rsidRPr="007F3FF1" w:rsidRDefault="00CB7762">
      <w:pPr>
        <w:rPr>
          <w:rFonts w:ascii="Garamond" w:hAnsi="Garamond"/>
          <w:sz w:val="32"/>
          <w:szCs w:val="32"/>
        </w:rPr>
      </w:pPr>
    </w:p>
    <w:p w14:paraId="1736CD82" w14:textId="77777777" w:rsidR="00D31DF7" w:rsidRDefault="00D31DF7"/>
    <w:tbl>
      <w:tblPr>
        <w:tblStyle w:val="TableGrid"/>
        <w:tblW w:w="0" w:type="auto"/>
        <w:tblLook w:val="04A0" w:firstRow="1" w:lastRow="0" w:firstColumn="1" w:lastColumn="0" w:noHBand="0" w:noVBand="1"/>
      </w:tblPr>
      <w:tblGrid>
        <w:gridCol w:w="7008"/>
        <w:gridCol w:w="2414"/>
      </w:tblGrid>
      <w:tr w:rsidR="007F3FF1" w14:paraId="5C3BD6EE" w14:textId="77777777" w:rsidTr="007F3FF1">
        <w:tc>
          <w:tcPr>
            <w:tcW w:w="9576" w:type="dxa"/>
            <w:gridSpan w:val="2"/>
          </w:tcPr>
          <w:p w14:paraId="6D75D366" w14:textId="0BBC9386" w:rsidR="007F3FF1" w:rsidRPr="006D3D3A" w:rsidRDefault="007F3FF1" w:rsidP="007F3FF1">
            <w:pPr>
              <w:jc w:val="center"/>
              <w:rPr>
                <w:rFonts w:ascii="Garamond" w:hAnsi="Garamond"/>
                <w:sz w:val="32"/>
                <w:szCs w:val="32"/>
              </w:rPr>
            </w:pPr>
            <w:r w:rsidRPr="006D3D3A">
              <w:rPr>
                <w:rFonts w:ascii="Garamond" w:hAnsi="Garamond"/>
                <w:sz w:val="32"/>
                <w:szCs w:val="32"/>
              </w:rPr>
              <w:t>Table of Contents</w:t>
            </w:r>
          </w:p>
        </w:tc>
      </w:tr>
      <w:tr w:rsidR="007F3FF1" w14:paraId="28F7023F" w14:textId="77777777" w:rsidTr="004C166A">
        <w:tc>
          <w:tcPr>
            <w:tcW w:w="7128" w:type="dxa"/>
          </w:tcPr>
          <w:p w14:paraId="7EB1516F" w14:textId="379A3B80" w:rsidR="007F3FF1" w:rsidRPr="006D3D3A" w:rsidRDefault="007F3FF1">
            <w:pPr>
              <w:rPr>
                <w:rFonts w:ascii="Garamond" w:hAnsi="Garamond"/>
                <w:sz w:val="32"/>
                <w:szCs w:val="32"/>
              </w:rPr>
            </w:pPr>
            <w:r w:rsidRPr="006D3D3A">
              <w:rPr>
                <w:rFonts w:ascii="Garamond" w:hAnsi="Garamond"/>
                <w:sz w:val="32"/>
                <w:szCs w:val="32"/>
              </w:rPr>
              <w:t>Overview of Schools</w:t>
            </w:r>
            <w:r w:rsidR="001F1F63">
              <w:rPr>
                <w:rFonts w:ascii="Garamond" w:hAnsi="Garamond"/>
                <w:sz w:val="32"/>
                <w:szCs w:val="32"/>
              </w:rPr>
              <w:t xml:space="preserve"> &amp; Guidance Contact Information</w:t>
            </w:r>
          </w:p>
        </w:tc>
        <w:tc>
          <w:tcPr>
            <w:tcW w:w="2448" w:type="dxa"/>
          </w:tcPr>
          <w:p w14:paraId="738DFB85" w14:textId="76EF108B" w:rsidR="007F3FF1" w:rsidRPr="006D3D3A" w:rsidRDefault="00EC49BF">
            <w:pPr>
              <w:rPr>
                <w:rFonts w:ascii="Garamond" w:hAnsi="Garamond"/>
                <w:sz w:val="32"/>
                <w:szCs w:val="32"/>
              </w:rPr>
            </w:pPr>
            <w:r>
              <w:rPr>
                <w:rFonts w:ascii="Garamond" w:hAnsi="Garamond"/>
                <w:sz w:val="32"/>
                <w:szCs w:val="32"/>
              </w:rPr>
              <w:t xml:space="preserve"> Page </w:t>
            </w:r>
            <w:r w:rsidR="00D537C7">
              <w:rPr>
                <w:rFonts w:ascii="Garamond" w:hAnsi="Garamond"/>
                <w:sz w:val="32"/>
                <w:szCs w:val="32"/>
              </w:rPr>
              <w:t>3</w:t>
            </w:r>
          </w:p>
        </w:tc>
      </w:tr>
      <w:tr w:rsidR="007F3FF1" w14:paraId="00741749" w14:textId="77777777" w:rsidTr="004C166A">
        <w:tc>
          <w:tcPr>
            <w:tcW w:w="7128" w:type="dxa"/>
          </w:tcPr>
          <w:p w14:paraId="271DF824" w14:textId="6BF28F2D" w:rsidR="007F3FF1" w:rsidRPr="006D3D3A" w:rsidRDefault="00EC49BF">
            <w:pPr>
              <w:rPr>
                <w:rFonts w:ascii="Garamond" w:hAnsi="Garamond"/>
                <w:sz w:val="32"/>
                <w:szCs w:val="32"/>
              </w:rPr>
            </w:pPr>
            <w:r>
              <w:rPr>
                <w:rFonts w:ascii="Garamond" w:hAnsi="Garamond"/>
                <w:sz w:val="32"/>
                <w:szCs w:val="32"/>
              </w:rPr>
              <w:t>High School Options and D</w:t>
            </w:r>
            <w:r w:rsidR="007F3FF1" w:rsidRPr="006D3D3A">
              <w:rPr>
                <w:rFonts w:ascii="Garamond" w:hAnsi="Garamond"/>
                <w:sz w:val="32"/>
                <w:szCs w:val="32"/>
              </w:rPr>
              <w:t>eadlines</w:t>
            </w:r>
          </w:p>
        </w:tc>
        <w:tc>
          <w:tcPr>
            <w:tcW w:w="2448" w:type="dxa"/>
          </w:tcPr>
          <w:p w14:paraId="43C53AF8" w14:textId="7B3914A3" w:rsidR="007F3FF1" w:rsidRPr="006D3D3A" w:rsidRDefault="00EC49BF">
            <w:pPr>
              <w:rPr>
                <w:rFonts w:ascii="Garamond" w:hAnsi="Garamond"/>
                <w:sz w:val="32"/>
                <w:szCs w:val="32"/>
              </w:rPr>
            </w:pPr>
            <w:r>
              <w:rPr>
                <w:rFonts w:ascii="Garamond" w:hAnsi="Garamond"/>
                <w:sz w:val="32"/>
                <w:szCs w:val="32"/>
              </w:rPr>
              <w:t xml:space="preserve"> Page </w:t>
            </w:r>
            <w:r w:rsidR="00594993">
              <w:rPr>
                <w:rFonts w:ascii="Garamond" w:hAnsi="Garamond"/>
                <w:sz w:val="32"/>
                <w:szCs w:val="32"/>
              </w:rPr>
              <w:t>4</w:t>
            </w:r>
          </w:p>
        </w:tc>
      </w:tr>
      <w:tr w:rsidR="007F3FF1" w14:paraId="0CEF106C" w14:textId="77777777" w:rsidTr="004C166A">
        <w:tc>
          <w:tcPr>
            <w:tcW w:w="7128" w:type="dxa"/>
          </w:tcPr>
          <w:p w14:paraId="00AE012C" w14:textId="0B3294C3" w:rsidR="007F3FF1" w:rsidRPr="006D3D3A" w:rsidRDefault="007F3FF1">
            <w:pPr>
              <w:rPr>
                <w:rFonts w:ascii="Garamond" w:hAnsi="Garamond"/>
                <w:sz w:val="32"/>
                <w:szCs w:val="32"/>
              </w:rPr>
            </w:pPr>
            <w:r w:rsidRPr="006D3D3A">
              <w:rPr>
                <w:rFonts w:ascii="Garamond" w:hAnsi="Garamond"/>
                <w:sz w:val="32"/>
                <w:szCs w:val="32"/>
              </w:rPr>
              <w:t>How to Choose the Right High School</w:t>
            </w:r>
          </w:p>
        </w:tc>
        <w:tc>
          <w:tcPr>
            <w:tcW w:w="2448" w:type="dxa"/>
          </w:tcPr>
          <w:p w14:paraId="2E6FAA90" w14:textId="54F10D9F" w:rsidR="007F3FF1" w:rsidRPr="006D3D3A" w:rsidRDefault="00827CC0">
            <w:pPr>
              <w:rPr>
                <w:rFonts w:ascii="Garamond" w:hAnsi="Garamond"/>
                <w:sz w:val="32"/>
                <w:szCs w:val="32"/>
              </w:rPr>
            </w:pPr>
            <w:r>
              <w:rPr>
                <w:rFonts w:ascii="Garamond" w:hAnsi="Garamond"/>
                <w:sz w:val="32"/>
                <w:szCs w:val="32"/>
              </w:rPr>
              <w:t xml:space="preserve"> Page </w:t>
            </w:r>
            <w:r w:rsidR="00594993">
              <w:rPr>
                <w:rFonts w:ascii="Garamond" w:hAnsi="Garamond"/>
                <w:sz w:val="32"/>
                <w:szCs w:val="32"/>
              </w:rPr>
              <w:t>5</w:t>
            </w:r>
          </w:p>
        </w:tc>
      </w:tr>
      <w:tr w:rsidR="007F3FF1" w14:paraId="056CFA19" w14:textId="77777777" w:rsidTr="004C166A">
        <w:tc>
          <w:tcPr>
            <w:tcW w:w="7128" w:type="dxa"/>
          </w:tcPr>
          <w:p w14:paraId="4A55A99B" w14:textId="2F1C66E6" w:rsidR="007F3FF1" w:rsidRPr="006D3D3A" w:rsidRDefault="007F3FF1">
            <w:pPr>
              <w:rPr>
                <w:rFonts w:ascii="Garamond" w:hAnsi="Garamond"/>
                <w:sz w:val="32"/>
                <w:szCs w:val="32"/>
              </w:rPr>
            </w:pPr>
            <w:r w:rsidRPr="006D3D3A">
              <w:rPr>
                <w:rFonts w:ascii="Garamond" w:hAnsi="Garamond"/>
                <w:sz w:val="32"/>
                <w:szCs w:val="32"/>
              </w:rPr>
              <w:t>Haverhill High School Overview</w:t>
            </w:r>
          </w:p>
        </w:tc>
        <w:tc>
          <w:tcPr>
            <w:tcW w:w="2448" w:type="dxa"/>
          </w:tcPr>
          <w:p w14:paraId="53588180" w14:textId="07238077" w:rsidR="007F3FF1" w:rsidRPr="006D3D3A" w:rsidRDefault="00594993">
            <w:pPr>
              <w:rPr>
                <w:rFonts w:ascii="Garamond" w:hAnsi="Garamond"/>
                <w:sz w:val="32"/>
                <w:szCs w:val="32"/>
              </w:rPr>
            </w:pPr>
            <w:r>
              <w:rPr>
                <w:rFonts w:ascii="Garamond" w:hAnsi="Garamond"/>
                <w:sz w:val="32"/>
                <w:szCs w:val="32"/>
              </w:rPr>
              <w:t xml:space="preserve"> Page 6</w:t>
            </w:r>
            <w:r w:rsidR="003D791D">
              <w:rPr>
                <w:rFonts w:ascii="Garamond" w:hAnsi="Garamond"/>
                <w:sz w:val="32"/>
                <w:szCs w:val="32"/>
              </w:rPr>
              <w:t>-</w:t>
            </w:r>
            <w:r>
              <w:rPr>
                <w:rFonts w:ascii="Garamond" w:hAnsi="Garamond"/>
                <w:sz w:val="32"/>
                <w:szCs w:val="32"/>
              </w:rPr>
              <w:t>8</w:t>
            </w:r>
          </w:p>
        </w:tc>
      </w:tr>
      <w:tr w:rsidR="007F3FF1" w14:paraId="30C17678" w14:textId="77777777" w:rsidTr="004C166A">
        <w:tc>
          <w:tcPr>
            <w:tcW w:w="7128" w:type="dxa"/>
          </w:tcPr>
          <w:p w14:paraId="40C34874" w14:textId="7F39AB51" w:rsidR="007F3FF1" w:rsidRPr="006D3D3A" w:rsidRDefault="007F3FF1">
            <w:pPr>
              <w:rPr>
                <w:rFonts w:ascii="Garamond" w:hAnsi="Garamond"/>
                <w:sz w:val="32"/>
                <w:szCs w:val="32"/>
              </w:rPr>
            </w:pPr>
            <w:r w:rsidRPr="006D3D3A">
              <w:rPr>
                <w:rFonts w:ascii="Garamond" w:hAnsi="Garamond"/>
                <w:sz w:val="32"/>
                <w:szCs w:val="32"/>
              </w:rPr>
              <w:t>Whittier Vocational Technical School Overview</w:t>
            </w:r>
          </w:p>
        </w:tc>
        <w:tc>
          <w:tcPr>
            <w:tcW w:w="2448" w:type="dxa"/>
          </w:tcPr>
          <w:p w14:paraId="1EBF6CE6" w14:textId="4242D373" w:rsidR="007F3FF1" w:rsidRPr="006D3D3A" w:rsidRDefault="00594993">
            <w:pPr>
              <w:rPr>
                <w:rFonts w:ascii="Garamond" w:hAnsi="Garamond"/>
                <w:sz w:val="32"/>
                <w:szCs w:val="32"/>
              </w:rPr>
            </w:pPr>
            <w:r>
              <w:rPr>
                <w:rFonts w:ascii="Garamond" w:hAnsi="Garamond"/>
                <w:sz w:val="32"/>
                <w:szCs w:val="32"/>
              </w:rPr>
              <w:t xml:space="preserve"> Pages 9</w:t>
            </w:r>
            <w:r w:rsidR="00817332">
              <w:rPr>
                <w:rFonts w:ascii="Garamond" w:hAnsi="Garamond"/>
                <w:sz w:val="32"/>
                <w:szCs w:val="32"/>
              </w:rPr>
              <w:t>-1</w:t>
            </w:r>
            <w:r>
              <w:rPr>
                <w:rFonts w:ascii="Garamond" w:hAnsi="Garamond"/>
                <w:sz w:val="32"/>
                <w:szCs w:val="32"/>
              </w:rPr>
              <w:t>1</w:t>
            </w:r>
          </w:p>
        </w:tc>
      </w:tr>
      <w:tr w:rsidR="000543AE" w14:paraId="4E9CF676" w14:textId="77777777" w:rsidTr="004C166A">
        <w:tc>
          <w:tcPr>
            <w:tcW w:w="7128" w:type="dxa"/>
          </w:tcPr>
          <w:p w14:paraId="7C05C594" w14:textId="76A7DBD7" w:rsidR="000543AE" w:rsidRDefault="000543AE" w:rsidP="00E8267D">
            <w:pPr>
              <w:rPr>
                <w:rFonts w:ascii="Garamond" w:hAnsi="Garamond"/>
                <w:sz w:val="32"/>
                <w:szCs w:val="32"/>
              </w:rPr>
            </w:pPr>
            <w:r>
              <w:rPr>
                <w:rFonts w:ascii="Garamond" w:hAnsi="Garamond"/>
                <w:sz w:val="32"/>
                <w:szCs w:val="32"/>
              </w:rPr>
              <w:t>Essex Technical High School Overview</w:t>
            </w:r>
          </w:p>
        </w:tc>
        <w:tc>
          <w:tcPr>
            <w:tcW w:w="2448" w:type="dxa"/>
          </w:tcPr>
          <w:p w14:paraId="0479C591" w14:textId="20A9B22E" w:rsidR="000543AE" w:rsidRDefault="000543AE">
            <w:pPr>
              <w:rPr>
                <w:rFonts w:ascii="Garamond" w:hAnsi="Garamond"/>
                <w:sz w:val="32"/>
                <w:szCs w:val="32"/>
              </w:rPr>
            </w:pPr>
            <w:r>
              <w:rPr>
                <w:rFonts w:ascii="Garamond" w:hAnsi="Garamond"/>
                <w:sz w:val="32"/>
                <w:szCs w:val="32"/>
              </w:rPr>
              <w:t xml:space="preserve"> Pages 12-15</w:t>
            </w:r>
          </w:p>
        </w:tc>
      </w:tr>
      <w:tr w:rsidR="007F3FF1" w14:paraId="55730886" w14:textId="77777777" w:rsidTr="004C166A">
        <w:tc>
          <w:tcPr>
            <w:tcW w:w="7128" w:type="dxa"/>
          </w:tcPr>
          <w:p w14:paraId="08EA94F1" w14:textId="2A3E4CFA" w:rsidR="007F3FF1" w:rsidRPr="006D3D3A" w:rsidRDefault="000543AE" w:rsidP="00E8267D">
            <w:pPr>
              <w:rPr>
                <w:rFonts w:ascii="Garamond" w:hAnsi="Garamond"/>
                <w:sz w:val="32"/>
                <w:szCs w:val="32"/>
              </w:rPr>
            </w:pPr>
            <w:r>
              <w:rPr>
                <w:rFonts w:ascii="Garamond" w:hAnsi="Garamond"/>
                <w:sz w:val="32"/>
                <w:szCs w:val="32"/>
              </w:rPr>
              <w:t>SSAT Test Dates and Registration Deadlines</w:t>
            </w:r>
          </w:p>
        </w:tc>
        <w:tc>
          <w:tcPr>
            <w:tcW w:w="2448" w:type="dxa"/>
          </w:tcPr>
          <w:p w14:paraId="2A608FA2" w14:textId="06AF2BBB" w:rsidR="007F3FF1" w:rsidRPr="006D3D3A" w:rsidRDefault="000543AE">
            <w:pPr>
              <w:rPr>
                <w:rFonts w:ascii="Garamond" w:hAnsi="Garamond"/>
                <w:sz w:val="32"/>
                <w:szCs w:val="32"/>
              </w:rPr>
            </w:pPr>
            <w:r>
              <w:rPr>
                <w:rFonts w:ascii="Garamond" w:hAnsi="Garamond"/>
                <w:sz w:val="32"/>
                <w:szCs w:val="32"/>
              </w:rPr>
              <w:t xml:space="preserve"> Page</w:t>
            </w:r>
            <w:r w:rsidR="00594993">
              <w:rPr>
                <w:rFonts w:ascii="Garamond" w:hAnsi="Garamond"/>
                <w:sz w:val="32"/>
                <w:szCs w:val="32"/>
              </w:rPr>
              <w:t xml:space="preserve"> 1</w:t>
            </w:r>
            <w:r>
              <w:rPr>
                <w:rFonts w:ascii="Garamond" w:hAnsi="Garamond"/>
                <w:sz w:val="32"/>
                <w:szCs w:val="32"/>
              </w:rPr>
              <w:t>6</w:t>
            </w:r>
          </w:p>
        </w:tc>
      </w:tr>
    </w:tbl>
    <w:p w14:paraId="0595EAE4" w14:textId="77777777" w:rsidR="007F3FF1" w:rsidRDefault="007F3FF1"/>
    <w:p w14:paraId="100B64DD" w14:textId="77777777" w:rsidR="00594993" w:rsidRDefault="00594993"/>
    <w:p w14:paraId="202932E0" w14:textId="77777777" w:rsidR="00594993" w:rsidRDefault="00594993"/>
    <w:p w14:paraId="5C43A0B1" w14:textId="71C63783" w:rsidR="007F3FF1" w:rsidRDefault="007F3FF1"/>
    <w:p w14:paraId="7C7C5912" w14:textId="77777777" w:rsidR="0015352C" w:rsidRDefault="0015352C" w:rsidP="0015352C">
      <w:pPr>
        <w:rPr>
          <w:rFonts w:ascii="Garamond" w:hAnsi="Garamond"/>
        </w:rPr>
      </w:pPr>
    </w:p>
    <w:p w14:paraId="11C797E4" w14:textId="2230843A" w:rsidR="00D31DF7" w:rsidRPr="0015352C" w:rsidRDefault="00CB7762" w:rsidP="0015352C">
      <w:pPr>
        <w:jc w:val="center"/>
        <w:rPr>
          <w:rFonts w:ascii="Garamond" w:hAnsi="Garamond"/>
          <w:b/>
          <w:sz w:val="32"/>
          <w:szCs w:val="32"/>
          <w:u w:val="single"/>
        </w:rPr>
      </w:pPr>
      <w:r w:rsidRPr="0015352C">
        <w:rPr>
          <w:rFonts w:ascii="Garamond" w:hAnsi="Garamond"/>
          <w:b/>
          <w:sz w:val="32"/>
          <w:szCs w:val="32"/>
          <w:u w:val="single"/>
        </w:rPr>
        <w:t>Overview of Schools</w:t>
      </w:r>
    </w:p>
    <w:p w14:paraId="11486AA9" w14:textId="77777777" w:rsidR="00CB7762" w:rsidRPr="00DB31A4" w:rsidRDefault="00CB7762">
      <w:pPr>
        <w:rPr>
          <w:rFonts w:ascii="Garamond" w:hAnsi="Garamond"/>
        </w:rPr>
      </w:pPr>
    </w:p>
    <w:p w14:paraId="55D73F6A" w14:textId="77777777" w:rsidR="004C166A" w:rsidRDefault="00CB7762" w:rsidP="004C166A">
      <w:pPr>
        <w:rPr>
          <w:rFonts w:ascii="Garamond" w:hAnsi="Garamond" w:cs="Helvetica Neue Light"/>
          <w:color w:val="262626"/>
        </w:rPr>
      </w:pPr>
      <w:r w:rsidRPr="003817BF">
        <w:rPr>
          <w:rFonts w:ascii="Garamond" w:hAnsi="Garamond"/>
          <w:b/>
          <w:u w:val="single"/>
        </w:rPr>
        <w:t>Haverhill High School (HHS)</w:t>
      </w:r>
      <w:r w:rsidR="003817BF">
        <w:rPr>
          <w:rFonts w:ascii="Garamond" w:hAnsi="Garamond"/>
          <w:b/>
          <w:u w:val="single"/>
        </w:rPr>
        <w:t>:</w:t>
      </w:r>
      <w:r w:rsidRPr="00DB31A4">
        <w:rPr>
          <w:rFonts w:ascii="Garamond" w:hAnsi="Garamond"/>
        </w:rPr>
        <w:t xml:space="preserve"> is a public high school for grades 9-12.  No application is needed.  A program of studies for all courses offered at HHS can be found online at </w:t>
      </w:r>
      <w:hyperlink r:id="rId10" w:history="1">
        <w:r w:rsidR="002711C9" w:rsidRPr="00DB31A4">
          <w:rPr>
            <w:rStyle w:val="Hyperlink"/>
            <w:rFonts w:ascii="Garamond" w:hAnsi="Garamond"/>
          </w:rPr>
          <w:t>http://hhs.haverhill-ps.org</w:t>
        </w:r>
      </w:hyperlink>
      <w:r w:rsidR="002711C9" w:rsidRPr="00DB31A4">
        <w:rPr>
          <w:rFonts w:ascii="Garamond" w:hAnsi="Garamond"/>
        </w:rPr>
        <w:t xml:space="preserve">.  </w:t>
      </w:r>
      <w:r w:rsidR="0091764D" w:rsidRPr="00DB31A4">
        <w:rPr>
          <w:rFonts w:ascii="Garamond" w:hAnsi="Garamond"/>
        </w:rPr>
        <w:t xml:space="preserve">Students will register for their course selection with their guidance counselor </w:t>
      </w:r>
      <w:r w:rsidR="00DB31A4" w:rsidRPr="00DB31A4">
        <w:rPr>
          <w:rFonts w:ascii="Garamond" w:hAnsi="Garamond"/>
        </w:rPr>
        <w:t xml:space="preserve">when they review the program of studies in the spring. </w:t>
      </w:r>
      <w:r w:rsidR="00DB31A4" w:rsidRPr="00DB31A4">
        <w:rPr>
          <w:rFonts w:ascii="Garamond" w:hAnsi="Garamond" w:cs="Helvetica Neue Light"/>
          <w:color w:val="262626"/>
        </w:rPr>
        <w:t>The Classical Academy is an admissions exam school within Haverhill High School that engages academically promising students in a challenging college preparatory curriculum intended to broaden and deepen their knowledge, skills, understandings, and civic commitment.</w:t>
      </w:r>
      <w:r w:rsidR="00134CA6">
        <w:rPr>
          <w:rFonts w:ascii="Garamond" w:hAnsi="Garamond" w:cs="Helvetica Neue Light"/>
          <w:color w:val="262626"/>
        </w:rPr>
        <w:t xml:space="preserve">  Any student interested in this program will take an exam similar to the SSAT that is given for private school admission.  The exam is offered in the fall of the 8</w:t>
      </w:r>
      <w:r w:rsidR="00134CA6" w:rsidRPr="00134CA6">
        <w:rPr>
          <w:rFonts w:ascii="Garamond" w:hAnsi="Garamond" w:cs="Helvetica Neue Light"/>
          <w:color w:val="262626"/>
          <w:vertAlign w:val="superscript"/>
        </w:rPr>
        <w:t>th</w:t>
      </w:r>
      <w:r w:rsidR="00134CA6">
        <w:rPr>
          <w:rFonts w:ascii="Garamond" w:hAnsi="Garamond" w:cs="Helvetica Neue Light"/>
          <w:color w:val="262626"/>
        </w:rPr>
        <w:t xml:space="preserve"> grade year at HHS.</w:t>
      </w:r>
    </w:p>
    <w:p w14:paraId="0AE454C3" w14:textId="77777777" w:rsidR="004C166A" w:rsidRPr="0015352C" w:rsidRDefault="004C166A" w:rsidP="004C166A">
      <w:pPr>
        <w:rPr>
          <w:rFonts w:ascii="Garamond" w:hAnsi="Garamond" w:cs="Helvetica Neue Light"/>
          <w:color w:val="262626"/>
          <w:sz w:val="20"/>
          <w:szCs w:val="20"/>
        </w:rPr>
      </w:pPr>
    </w:p>
    <w:p w14:paraId="7D5E10C9" w14:textId="06A0DB2A" w:rsidR="003817BF" w:rsidRPr="004C166A" w:rsidRDefault="003817BF" w:rsidP="004C166A">
      <w:pPr>
        <w:rPr>
          <w:rFonts w:ascii="Garamond" w:hAnsi="Garamond" w:cs="Helvetica Neue Light"/>
          <w:color w:val="262626"/>
        </w:rPr>
      </w:pPr>
      <w:r w:rsidRPr="003817BF">
        <w:rPr>
          <w:rFonts w:ascii="Garamond" w:hAnsi="Garamond" w:cs="Helvetica Neue Light"/>
          <w:b/>
          <w:color w:val="262626"/>
          <w:u w:val="single"/>
        </w:rPr>
        <w:t>Whittier Regional Vocational Technical High School (WVT):</w:t>
      </w:r>
      <w:r w:rsidRPr="003817BF">
        <w:rPr>
          <w:rFonts w:ascii="Garamond" w:hAnsi="Garamond" w:cs="Helvetica Neue Light"/>
          <w:color w:val="262626"/>
        </w:rPr>
        <w:t xml:space="preserve">  </w:t>
      </w:r>
      <w:r w:rsidRPr="003817BF">
        <w:rPr>
          <w:rFonts w:ascii="Garamond" w:hAnsi="Garamond" w:cs="Arial"/>
        </w:rPr>
        <w:t>is a four</w:t>
      </w:r>
      <w:r w:rsidRPr="003817BF">
        <w:rPr>
          <w:rFonts w:ascii="Garamond" w:hAnsi="Garamond" w:cs="Arial"/>
        </w:rPr>
        <w:softHyphen/>
      </w:r>
      <w:r w:rsidR="004C166A">
        <w:rPr>
          <w:rFonts w:ascii="Garamond" w:hAnsi="Garamond" w:cs="Arial"/>
        </w:rPr>
        <w:t>-</w:t>
      </w:r>
      <w:r w:rsidRPr="003817BF">
        <w:rPr>
          <w:rFonts w:ascii="Garamond" w:hAnsi="Garamond" w:cs="Arial"/>
        </w:rPr>
        <w:t>year, comprehensive h</w:t>
      </w:r>
      <w:r>
        <w:rPr>
          <w:rFonts w:ascii="Garamond" w:hAnsi="Garamond" w:cs="Arial"/>
        </w:rPr>
        <w:t>igh school located in Haverhill.  WVT</w:t>
      </w:r>
      <w:r w:rsidRPr="003817BF">
        <w:rPr>
          <w:rFonts w:ascii="Garamond" w:hAnsi="Garamond" w:cs="Arial"/>
        </w:rPr>
        <w:t xml:space="preserve"> integrates traditional academic content, career and vocational/technical education, and supporting elective offerings </w:t>
      </w:r>
      <w:r w:rsidR="004C166A">
        <w:rPr>
          <w:rFonts w:ascii="Garamond" w:hAnsi="Garamond" w:cs="Arial"/>
        </w:rPr>
        <w:t>to provide students w</w:t>
      </w:r>
      <w:r w:rsidR="00594993">
        <w:rPr>
          <w:rFonts w:ascii="Garamond" w:hAnsi="Garamond" w:cs="Arial"/>
        </w:rPr>
        <w:t>ith a well-</w:t>
      </w:r>
      <w:r w:rsidRPr="003817BF">
        <w:rPr>
          <w:rFonts w:ascii="Garamond" w:hAnsi="Garamond" w:cs="Arial"/>
        </w:rPr>
        <w:t>rounded educational background that prepares them for success in a variety of post</w:t>
      </w:r>
      <w:r w:rsidRPr="003817BF">
        <w:rPr>
          <w:rFonts w:ascii="Garamond" w:hAnsi="Garamond" w:cs="Arial"/>
        </w:rPr>
        <w:softHyphen/>
        <w:t>secondary settings. Curriculum options include multi</w:t>
      </w:r>
      <w:r w:rsidRPr="003817BF">
        <w:rPr>
          <w:rFonts w:ascii="Garamond" w:hAnsi="Garamond" w:cs="Arial"/>
        </w:rPr>
        <w:softHyphen/>
        <w:t>leveled courses, tech</w:t>
      </w:r>
      <w:r w:rsidR="00E97175">
        <w:rPr>
          <w:rFonts w:ascii="Garamond" w:hAnsi="Garamond" w:cs="Arial"/>
        </w:rPr>
        <w:t>-</w:t>
      </w:r>
      <w:r w:rsidRPr="003817BF">
        <w:rPr>
          <w:rFonts w:ascii="Garamond" w:hAnsi="Garamond" w:cs="Arial"/>
        </w:rPr>
        <w:softHyphen/>
        <w:t>prep opportunities for college credit, and cooperative educational working internships with community businesses and industry</w:t>
      </w:r>
      <w:r>
        <w:rPr>
          <w:rFonts w:ascii="Garamond" w:hAnsi="Garamond" w:cs="Arial"/>
        </w:rPr>
        <w:t>.</w:t>
      </w:r>
      <w:r w:rsidRPr="003817BF">
        <w:rPr>
          <w:rFonts w:ascii="Garamond" w:hAnsi="Garamond" w:cs="Arial"/>
        </w:rPr>
        <w:t xml:space="preserve"> </w:t>
      </w:r>
      <w:r>
        <w:rPr>
          <w:rFonts w:ascii="Garamond" w:hAnsi="Garamond" w:cs="Arial"/>
        </w:rPr>
        <w:t>Each year</w:t>
      </w:r>
      <w:r w:rsidR="00E97175">
        <w:rPr>
          <w:rFonts w:ascii="Garamond" w:hAnsi="Garamond" w:cs="Arial"/>
        </w:rPr>
        <w:t>, the entire 8</w:t>
      </w:r>
      <w:r w:rsidR="00E97175" w:rsidRPr="00E97175">
        <w:rPr>
          <w:rFonts w:ascii="Garamond" w:hAnsi="Garamond" w:cs="Arial"/>
          <w:vertAlign w:val="superscript"/>
        </w:rPr>
        <w:t>th</w:t>
      </w:r>
      <w:r w:rsidR="00E97175">
        <w:rPr>
          <w:rFonts w:ascii="Garamond" w:hAnsi="Garamond" w:cs="Arial"/>
        </w:rPr>
        <w:t xml:space="preserve"> grade will visit WVT for a tour and admissions presentation in the early fall/winter.  The admission process begins after January 1</w:t>
      </w:r>
      <w:r w:rsidR="00E97175" w:rsidRPr="00E97175">
        <w:rPr>
          <w:rFonts w:ascii="Garamond" w:hAnsi="Garamond" w:cs="Arial"/>
          <w:vertAlign w:val="superscript"/>
        </w:rPr>
        <w:t>st</w:t>
      </w:r>
      <w:r w:rsidR="00E97175">
        <w:rPr>
          <w:rFonts w:ascii="Garamond" w:hAnsi="Garamond" w:cs="Arial"/>
        </w:rPr>
        <w:t>; applications will be available from Guidance after the visit to WVT.</w:t>
      </w:r>
    </w:p>
    <w:p w14:paraId="0D0B4D42" w14:textId="6320CD74" w:rsidR="004C166A" w:rsidRDefault="004C166A" w:rsidP="003817BF">
      <w:pPr>
        <w:pStyle w:val="NormalWeb"/>
        <w:shd w:val="clear" w:color="auto" w:fill="FFFFFF"/>
        <w:rPr>
          <w:rFonts w:ascii="Garamond" w:hAnsi="Garamond" w:cs="Arial"/>
          <w:sz w:val="24"/>
          <w:szCs w:val="24"/>
        </w:rPr>
      </w:pPr>
      <w:r w:rsidRPr="00B6037D">
        <w:rPr>
          <w:rFonts w:ascii="Garamond" w:hAnsi="Garamond" w:cs="Arial"/>
          <w:b/>
          <w:sz w:val="24"/>
          <w:szCs w:val="24"/>
          <w:u w:val="single"/>
        </w:rPr>
        <w:t xml:space="preserve">Essex Technical High School (Essex </w:t>
      </w:r>
      <w:r w:rsidR="00E8267D">
        <w:rPr>
          <w:rFonts w:ascii="Garamond" w:hAnsi="Garamond" w:cs="Arial"/>
          <w:b/>
          <w:sz w:val="24"/>
          <w:szCs w:val="24"/>
          <w:u w:val="single"/>
        </w:rPr>
        <w:t>Tech</w:t>
      </w:r>
      <w:r w:rsidRPr="00B6037D">
        <w:rPr>
          <w:rFonts w:ascii="Garamond" w:hAnsi="Garamond" w:cs="Arial"/>
          <w:b/>
          <w:sz w:val="24"/>
          <w:szCs w:val="24"/>
          <w:u w:val="single"/>
        </w:rPr>
        <w:t>):</w:t>
      </w:r>
      <w:r>
        <w:rPr>
          <w:rFonts w:ascii="Garamond" w:hAnsi="Garamond" w:cs="Arial"/>
          <w:sz w:val="24"/>
          <w:szCs w:val="24"/>
        </w:rPr>
        <w:t xml:space="preserve"> is an agricultural high school experience located in the Hawthorne section of Danvers.  Haverhill students can apply for the following concentrations:  Plant Science, Environmental Science and Animal Science.  The educational lia</w:t>
      </w:r>
      <w:r w:rsidR="00B6037D">
        <w:rPr>
          <w:rFonts w:ascii="Garamond" w:hAnsi="Garamond" w:cs="Arial"/>
          <w:sz w:val="24"/>
          <w:szCs w:val="24"/>
        </w:rPr>
        <w:t>i</w:t>
      </w:r>
      <w:r>
        <w:rPr>
          <w:rFonts w:ascii="Garamond" w:hAnsi="Garamond" w:cs="Arial"/>
          <w:sz w:val="24"/>
          <w:szCs w:val="24"/>
        </w:rPr>
        <w:t xml:space="preserve">son from Essex </w:t>
      </w:r>
      <w:r w:rsidR="00E8267D">
        <w:rPr>
          <w:rFonts w:ascii="Garamond" w:hAnsi="Garamond" w:cs="Arial"/>
          <w:sz w:val="24"/>
          <w:szCs w:val="24"/>
        </w:rPr>
        <w:t>Tech</w:t>
      </w:r>
      <w:r>
        <w:rPr>
          <w:rFonts w:ascii="Garamond" w:hAnsi="Garamond" w:cs="Arial"/>
          <w:sz w:val="24"/>
          <w:szCs w:val="24"/>
        </w:rPr>
        <w:t xml:space="preserve"> </w:t>
      </w:r>
      <w:r w:rsidR="00B6037D">
        <w:rPr>
          <w:rFonts w:ascii="Garamond" w:hAnsi="Garamond" w:cs="Arial"/>
          <w:sz w:val="24"/>
          <w:szCs w:val="24"/>
        </w:rPr>
        <w:t>visits HPS’s in the fall for an admission presentation.  Interested students are encouraged to attend.  Applications will be made available following these presentations from the Guidance Department.</w:t>
      </w:r>
    </w:p>
    <w:p w14:paraId="50B9D25A" w14:textId="4B20C537" w:rsidR="00B6037D" w:rsidRDefault="00FA415A" w:rsidP="003817BF">
      <w:pPr>
        <w:pStyle w:val="NormalWeb"/>
        <w:shd w:val="clear" w:color="auto" w:fill="FFFFFF"/>
        <w:rPr>
          <w:rFonts w:ascii="Garamond" w:hAnsi="Garamond" w:cs="Arial"/>
          <w:sz w:val="24"/>
          <w:szCs w:val="24"/>
        </w:rPr>
      </w:pPr>
      <w:r w:rsidRPr="00481E8F">
        <w:rPr>
          <w:rFonts w:ascii="Garamond" w:hAnsi="Garamond" w:cs="Arial"/>
          <w:b/>
          <w:sz w:val="24"/>
          <w:szCs w:val="24"/>
          <w:u w:val="single"/>
        </w:rPr>
        <w:t xml:space="preserve">Private High School Options (Central Catholic, Brooks, Austin Prep, etc.): </w:t>
      </w:r>
      <w:r>
        <w:rPr>
          <w:rFonts w:ascii="Garamond" w:hAnsi="Garamond" w:cs="Arial"/>
          <w:sz w:val="24"/>
          <w:szCs w:val="24"/>
        </w:rPr>
        <w:t xml:space="preserve"> Students wishing to pursue private school options should register for the SSAT exam and/or the appropriate high school placement test.  It is the responsibility of the </w:t>
      </w:r>
      <w:r w:rsidR="00A839DA">
        <w:rPr>
          <w:rFonts w:ascii="Garamond" w:hAnsi="Garamond" w:cs="Arial"/>
          <w:sz w:val="24"/>
          <w:szCs w:val="24"/>
        </w:rPr>
        <w:t xml:space="preserve">student’s parent/guardian to sign up for the appropriate exam.  Information regarding dates and times can be found at: </w:t>
      </w:r>
      <w:hyperlink r:id="rId11" w:history="1">
        <w:r w:rsidR="00A839DA" w:rsidRPr="007E626C">
          <w:rPr>
            <w:rStyle w:val="Hyperlink"/>
            <w:rFonts w:ascii="Garamond" w:hAnsi="Garamond" w:cs="Arial"/>
            <w:sz w:val="24"/>
            <w:szCs w:val="24"/>
          </w:rPr>
          <w:t>http://www.ssat.org</w:t>
        </w:r>
      </w:hyperlink>
      <w:r w:rsidR="00A839DA">
        <w:rPr>
          <w:rFonts w:ascii="Garamond" w:hAnsi="Garamond" w:cs="Arial"/>
          <w:sz w:val="24"/>
          <w:szCs w:val="24"/>
        </w:rPr>
        <w:t xml:space="preserve">.   </w:t>
      </w:r>
    </w:p>
    <w:p w14:paraId="3BB690A8" w14:textId="215F23E5" w:rsidR="004C166A" w:rsidRDefault="00481E8F" w:rsidP="003817BF">
      <w:pPr>
        <w:pStyle w:val="NormalWeb"/>
        <w:shd w:val="clear" w:color="auto" w:fill="FFFFFF"/>
        <w:rPr>
          <w:rFonts w:ascii="Garamond" w:hAnsi="Garamond"/>
          <w:sz w:val="24"/>
          <w:szCs w:val="24"/>
        </w:rPr>
      </w:pPr>
      <w:r>
        <w:rPr>
          <w:rFonts w:ascii="Garamond" w:hAnsi="Garamond"/>
          <w:sz w:val="24"/>
          <w:szCs w:val="24"/>
        </w:rPr>
        <w:t>Applications, with appropriate recommendation forms, should be returned to the Guidance Department a minimum of two weeks prior to the appropriate due date for the school your student will be applying.  If you have any concerns or questions regarding high school options, please contact your school</w:t>
      </w:r>
      <w:r w:rsidR="00594993">
        <w:rPr>
          <w:rFonts w:ascii="Garamond" w:hAnsi="Garamond"/>
          <w:sz w:val="24"/>
          <w:szCs w:val="24"/>
        </w:rPr>
        <w:t>’</w:t>
      </w:r>
      <w:r>
        <w:rPr>
          <w:rFonts w:ascii="Garamond" w:hAnsi="Garamond"/>
          <w:sz w:val="24"/>
          <w:szCs w:val="24"/>
        </w:rPr>
        <w:t>s Guidance Counselor.</w:t>
      </w:r>
    </w:p>
    <w:tbl>
      <w:tblPr>
        <w:tblStyle w:val="TableGrid"/>
        <w:tblW w:w="10098" w:type="dxa"/>
        <w:tblLook w:val="04A0" w:firstRow="1" w:lastRow="0" w:firstColumn="1" w:lastColumn="0" w:noHBand="0" w:noVBand="1"/>
      </w:tblPr>
      <w:tblGrid>
        <w:gridCol w:w="2523"/>
        <w:gridCol w:w="2175"/>
        <w:gridCol w:w="2880"/>
        <w:gridCol w:w="2520"/>
      </w:tblGrid>
      <w:tr w:rsidR="00C21831" w14:paraId="0DD34AEB" w14:textId="23F933AF" w:rsidTr="00F96787">
        <w:tc>
          <w:tcPr>
            <w:tcW w:w="2523" w:type="dxa"/>
          </w:tcPr>
          <w:p w14:paraId="426A7402" w14:textId="7DEDDB4E" w:rsidR="00C21831" w:rsidRDefault="00C21831" w:rsidP="003817BF">
            <w:pPr>
              <w:pStyle w:val="NormalWeb"/>
              <w:rPr>
                <w:rFonts w:ascii="Garamond" w:hAnsi="Garamond"/>
                <w:sz w:val="24"/>
                <w:szCs w:val="24"/>
              </w:rPr>
            </w:pPr>
            <w:r>
              <w:rPr>
                <w:rFonts w:ascii="Garamond" w:hAnsi="Garamond"/>
                <w:sz w:val="24"/>
                <w:szCs w:val="24"/>
              </w:rPr>
              <w:t>School</w:t>
            </w:r>
          </w:p>
        </w:tc>
        <w:tc>
          <w:tcPr>
            <w:tcW w:w="2175" w:type="dxa"/>
          </w:tcPr>
          <w:p w14:paraId="08F15775" w14:textId="2903398C" w:rsidR="00C21831" w:rsidRDefault="00C21831" w:rsidP="003817BF">
            <w:pPr>
              <w:pStyle w:val="NormalWeb"/>
              <w:rPr>
                <w:rFonts w:ascii="Garamond" w:hAnsi="Garamond"/>
                <w:sz w:val="24"/>
                <w:szCs w:val="24"/>
              </w:rPr>
            </w:pPr>
            <w:r>
              <w:rPr>
                <w:rFonts w:ascii="Garamond" w:hAnsi="Garamond"/>
                <w:sz w:val="24"/>
                <w:szCs w:val="24"/>
              </w:rPr>
              <w:t>Guidance Counselor</w:t>
            </w:r>
          </w:p>
        </w:tc>
        <w:tc>
          <w:tcPr>
            <w:tcW w:w="2880" w:type="dxa"/>
          </w:tcPr>
          <w:p w14:paraId="2DB4D81B" w14:textId="3FD147CB" w:rsidR="00C21831" w:rsidRDefault="00BA08CE" w:rsidP="003817BF">
            <w:pPr>
              <w:pStyle w:val="NormalWeb"/>
              <w:rPr>
                <w:rFonts w:ascii="Garamond" w:hAnsi="Garamond"/>
                <w:sz w:val="24"/>
                <w:szCs w:val="24"/>
              </w:rPr>
            </w:pPr>
            <w:r>
              <w:rPr>
                <w:rFonts w:ascii="Garamond" w:hAnsi="Garamond"/>
                <w:sz w:val="24"/>
                <w:szCs w:val="24"/>
              </w:rPr>
              <w:t>Email</w:t>
            </w:r>
          </w:p>
        </w:tc>
        <w:tc>
          <w:tcPr>
            <w:tcW w:w="2520" w:type="dxa"/>
          </w:tcPr>
          <w:p w14:paraId="2A4075C6" w14:textId="42245D83" w:rsidR="00C21831" w:rsidRDefault="00BA08CE" w:rsidP="003817BF">
            <w:pPr>
              <w:pStyle w:val="NormalWeb"/>
              <w:rPr>
                <w:rFonts w:ascii="Garamond" w:hAnsi="Garamond"/>
                <w:sz w:val="24"/>
                <w:szCs w:val="24"/>
              </w:rPr>
            </w:pPr>
            <w:r>
              <w:rPr>
                <w:rFonts w:ascii="Garamond" w:hAnsi="Garamond"/>
                <w:sz w:val="24"/>
                <w:szCs w:val="24"/>
              </w:rPr>
              <w:t>Phone</w:t>
            </w:r>
          </w:p>
        </w:tc>
      </w:tr>
      <w:tr w:rsidR="00C21831" w14:paraId="06A465FA" w14:textId="05F3056D" w:rsidTr="00F96787">
        <w:tc>
          <w:tcPr>
            <w:tcW w:w="2523" w:type="dxa"/>
          </w:tcPr>
          <w:p w14:paraId="74146938" w14:textId="1E2704E4" w:rsidR="00C21831" w:rsidRDefault="00C21831" w:rsidP="003817BF">
            <w:pPr>
              <w:pStyle w:val="NormalWeb"/>
              <w:rPr>
                <w:rFonts w:ascii="Garamond" w:hAnsi="Garamond"/>
                <w:sz w:val="24"/>
                <w:szCs w:val="24"/>
              </w:rPr>
            </w:pPr>
            <w:r>
              <w:rPr>
                <w:rFonts w:ascii="Garamond" w:hAnsi="Garamond"/>
                <w:sz w:val="24"/>
                <w:szCs w:val="24"/>
              </w:rPr>
              <w:t>Dr. A.B. Consentino School</w:t>
            </w:r>
          </w:p>
        </w:tc>
        <w:tc>
          <w:tcPr>
            <w:tcW w:w="2175" w:type="dxa"/>
          </w:tcPr>
          <w:p w14:paraId="4E157A43" w14:textId="5A623105" w:rsidR="00C21831" w:rsidRDefault="00594993" w:rsidP="003817BF">
            <w:pPr>
              <w:pStyle w:val="NormalWeb"/>
              <w:rPr>
                <w:rFonts w:ascii="Garamond" w:hAnsi="Garamond"/>
                <w:sz w:val="24"/>
                <w:szCs w:val="24"/>
              </w:rPr>
            </w:pPr>
            <w:r>
              <w:rPr>
                <w:rFonts w:ascii="Garamond" w:hAnsi="Garamond"/>
                <w:sz w:val="24"/>
                <w:szCs w:val="24"/>
              </w:rPr>
              <w:t>Stacey O’Brien</w:t>
            </w:r>
          </w:p>
        </w:tc>
        <w:tc>
          <w:tcPr>
            <w:tcW w:w="2880" w:type="dxa"/>
          </w:tcPr>
          <w:p w14:paraId="29002BFE" w14:textId="455F9D43" w:rsidR="00C21831" w:rsidRDefault="00E318DF" w:rsidP="003817BF">
            <w:pPr>
              <w:pStyle w:val="NormalWeb"/>
              <w:rPr>
                <w:rFonts w:ascii="Garamond" w:hAnsi="Garamond"/>
                <w:sz w:val="24"/>
                <w:szCs w:val="24"/>
              </w:rPr>
            </w:pPr>
            <w:hyperlink r:id="rId12" w:history="1">
              <w:r w:rsidR="0015352C" w:rsidRPr="00100773">
                <w:rPr>
                  <w:rStyle w:val="Hyperlink"/>
                  <w:rFonts w:ascii="Garamond" w:hAnsi="Garamond"/>
                  <w:sz w:val="24"/>
                  <w:szCs w:val="24"/>
                </w:rPr>
                <w:t>saobrien@haverhill-ps.org</w:t>
              </w:r>
            </w:hyperlink>
          </w:p>
        </w:tc>
        <w:tc>
          <w:tcPr>
            <w:tcW w:w="2520" w:type="dxa"/>
          </w:tcPr>
          <w:p w14:paraId="5723C791" w14:textId="4047A79A" w:rsidR="00C21831" w:rsidRDefault="00BA08CE" w:rsidP="003817BF">
            <w:pPr>
              <w:pStyle w:val="NormalWeb"/>
              <w:rPr>
                <w:rFonts w:ascii="Garamond" w:hAnsi="Garamond"/>
                <w:sz w:val="24"/>
                <w:szCs w:val="24"/>
              </w:rPr>
            </w:pPr>
            <w:r>
              <w:rPr>
                <w:rFonts w:ascii="Garamond" w:hAnsi="Garamond"/>
                <w:sz w:val="24"/>
                <w:szCs w:val="24"/>
              </w:rPr>
              <w:t>978-374-5775</w:t>
            </w:r>
          </w:p>
        </w:tc>
      </w:tr>
      <w:tr w:rsidR="00C21831" w14:paraId="05485A52" w14:textId="12ABDC85" w:rsidTr="00F96787">
        <w:tc>
          <w:tcPr>
            <w:tcW w:w="2523" w:type="dxa"/>
          </w:tcPr>
          <w:p w14:paraId="6BE8CBDC" w14:textId="73902FC8" w:rsidR="00C21831" w:rsidRDefault="00C21831" w:rsidP="003817BF">
            <w:pPr>
              <w:pStyle w:val="NormalWeb"/>
              <w:rPr>
                <w:rFonts w:ascii="Garamond" w:hAnsi="Garamond"/>
                <w:sz w:val="24"/>
                <w:szCs w:val="24"/>
              </w:rPr>
            </w:pPr>
            <w:r>
              <w:rPr>
                <w:rFonts w:ascii="Garamond" w:hAnsi="Garamond"/>
                <w:sz w:val="24"/>
                <w:szCs w:val="24"/>
              </w:rPr>
              <w:t>Hunking Middle School</w:t>
            </w:r>
          </w:p>
        </w:tc>
        <w:tc>
          <w:tcPr>
            <w:tcW w:w="2175" w:type="dxa"/>
          </w:tcPr>
          <w:p w14:paraId="5CE19EEC" w14:textId="17903A63" w:rsidR="00C21831" w:rsidRDefault="00C21831" w:rsidP="003817BF">
            <w:pPr>
              <w:pStyle w:val="NormalWeb"/>
              <w:rPr>
                <w:rFonts w:ascii="Garamond" w:hAnsi="Garamond"/>
                <w:sz w:val="24"/>
                <w:szCs w:val="24"/>
              </w:rPr>
            </w:pPr>
            <w:r>
              <w:rPr>
                <w:rFonts w:ascii="Garamond" w:hAnsi="Garamond"/>
                <w:sz w:val="24"/>
                <w:szCs w:val="24"/>
              </w:rPr>
              <w:t>Holly Deluca</w:t>
            </w:r>
          </w:p>
        </w:tc>
        <w:tc>
          <w:tcPr>
            <w:tcW w:w="2880" w:type="dxa"/>
          </w:tcPr>
          <w:p w14:paraId="569AA211" w14:textId="1C5551FE" w:rsidR="00C21831" w:rsidRDefault="00E318DF" w:rsidP="003817BF">
            <w:pPr>
              <w:pStyle w:val="NormalWeb"/>
              <w:rPr>
                <w:rFonts w:ascii="Garamond" w:hAnsi="Garamond"/>
                <w:sz w:val="24"/>
                <w:szCs w:val="24"/>
              </w:rPr>
            </w:pPr>
            <w:hyperlink r:id="rId13" w:history="1">
              <w:r w:rsidR="00BA08CE" w:rsidRPr="007E626C">
                <w:rPr>
                  <w:rStyle w:val="Hyperlink"/>
                  <w:rFonts w:ascii="Garamond" w:hAnsi="Garamond"/>
                  <w:sz w:val="24"/>
                  <w:szCs w:val="24"/>
                </w:rPr>
                <w:t>hdeluca@haverhill-ps.org</w:t>
              </w:r>
            </w:hyperlink>
          </w:p>
        </w:tc>
        <w:tc>
          <w:tcPr>
            <w:tcW w:w="2520" w:type="dxa"/>
          </w:tcPr>
          <w:p w14:paraId="6637A1CC" w14:textId="08244F4C" w:rsidR="00C21831" w:rsidRDefault="00BA08CE" w:rsidP="003817BF">
            <w:pPr>
              <w:pStyle w:val="NormalWeb"/>
              <w:rPr>
                <w:rFonts w:ascii="Garamond" w:hAnsi="Garamond"/>
                <w:sz w:val="24"/>
                <w:szCs w:val="24"/>
              </w:rPr>
            </w:pPr>
            <w:r>
              <w:rPr>
                <w:rFonts w:ascii="Garamond" w:hAnsi="Garamond"/>
                <w:sz w:val="24"/>
                <w:szCs w:val="24"/>
              </w:rPr>
              <w:t>978-374-5787</w:t>
            </w:r>
          </w:p>
        </w:tc>
      </w:tr>
      <w:tr w:rsidR="00C21831" w14:paraId="7B19787A" w14:textId="7F46F3E2" w:rsidTr="00F96787">
        <w:tc>
          <w:tcPr>
            <w:tcW w:w="2523" w:type="dxa"/>
          </w:tcPr>
          <w:p w14:paraId="43BD9DBB" w14:textId="7D860FAD" w:rsidR="00C21831" w:rsidRDefault="00C21831" w:rsidP="003817BF">
            <w:pPr>
              <w:pStyle w:val="NormalWeb"/>
              <w:rPr>
                <w:rFonts w:ascii="Garamond" w:hAnsi="Garamond"/>
                <w:sz w:val="24"/>
                <w:szCs w:val="24"/>
              </w:rPr>
            </w:pPr>
            <w:r>
              <w:rPr>
                <w:rFonts w:ascii="Garamond" w:hAnsi="Garamond"/>
                <w:sz w:val="24"/>
                <w:szCs w:val="24"/>
              </w:rPr>
              <w:t>J. G. Whittier Middle School</w:t>
            </w:r>
          </w:p>
        </w:tc>
        <w:tc>
          <w:tcPr>
            <w:tcW w:w="2175" w:type="dxa"/>
          </w:tcPr>
          <w:p w14:paraId="5C58F3A3" w14:textId="131CAE67" w:rsidR="00C21831" w:rsidRDefault="00C21831" w:rsidP="003817BF">
            <w:pPr>
              <w:pStyle w:val="NormalWeb"/>
              <w:rPr>
                <w:rFonts w:ascii="Garamond" w:hAnsi="Garamond"/>
                <w:sz w:val="24"/>
                <w:szCs w:val="24"/>
              </w:rPr>
            </w:pPr>
            <w:r>
              <w:rPr>
                <w:rFonts w:ascii="Garamond" w:hAnsi="Garamond"/>
                <w:sz w:val="24"/>
                <w:szCs w:val="24"/>
              </w:rPr>
              <w:t>Jacquie Vlahos</w:t>
            </w:r>
          </w:p>
        </w:tc>
        <w:tc>
          <w:tcPr>
            <w:tcW w:w="2880" w:type="dxa"/>
          </w:tcPr>
          <w:p w14:paraId="5B8792D9" w14:textId="4C036CEB" w:rsidR="00C21831" w:rsidRDefault="00E318DF" w:rsidP="003817BF">
            <w:pPr>
              <w:pStyle w:val="NormalWeb"/>
              <w:rPr>
                <w:rFonts w:ascii="Garamond" w:hAnsi="Garamond"/>
                <w:sz w:val="24"/>
                <w:szCs w:val="24"/>
              </w:rPr>
            </w:pPr>
            <w:hyperlink r:id="rId14" w:history="1">
              <w:r w:rsidR="00BA08CE" w:rsidRPr="007E626C">
                <w:rPr>
                  <w:rStyle w:val="Hyperlink"/>
                  <w:rFonts w:ascii="Garamond" w:hAnsi="Garamond"/>
                  <w:sz w:val="24"/>
                  <w:szCs w:val="24"/>
                </w:rPr>
                <w:t>jvlahos@haverhill-ps.org</w:t>
              </w:r>
            </w:hyperlink>
          </w:p>
        </w:tc>
        <w:tc>
          <w:tcPr>
            <w:tcW w:w="2520" w:type="dxa"/>
          </w:tcPr>
          <w:p w14:paraId="60073111" w14:textId="7402CEE1" w:rsidR="00C21831" w:rsidRDefault="00BA08CE" w:rsidP="003817BF">
            <w:pPr>
              <w:pStyle w:val="NormalWeb"/>
              <w:rPr>
                <w:rFonts w:ascii="Garamond" w:hAnsi="Garamond"/>
                <w:sz w:val="24"/>
                <w:szCs w:val="24"/>
              </w:rPr>
            </w:pPr>
            <w:r>
              <w:rPr>
                <w:rFonts w:ascii="Garamond" w:hAnsi="Garamond"/>
                <w:sz w:val="24"/>
                <w:szCs w:val="24"/>
              </w:rPr>
              <w:t>978-374-5782</w:t>
            </w:r>
          </w:p>
        </w:tc>
      </w:tr>
      <w:tr w:rsidR="00C21831" w14:paraId="4987E3DE" w14:textId="0EF23EB5" w:rsidTr="00F96787">
        <w:tc>
          <w:tcPr>
            <w:tcW w:w="2523" w:type="dxa"/>
          </w:tcPr>
          <w:p w14:paraId="1B2FE4DF" w14:textId="49F56992" w:rsidR="00C21831" w:rsidRDefault="00C21831" w:rsidP="003817BF">
            <w:pPr>
              <w:pStyle w:val="NormalWeb"/>
              <w:rPr>
                <w:rFonts w:ascii="Garamond" w:hAnsi="Garamond"/>
                <w:sz w:val="24"/>
                <w:szCs w:val="24"/>
              </w:rPr>
            </w:pPr>
            <w:r>
              <w:rPr>
                <w:rFonts w:ascii="Garamond" w:hAnsi="Garamond"/>
                <w:sz w:val="24"/>
                <w:szCs w:val="24"/>
              </w:rPr>
              <w:lastRenderedPageBreak/>
              <w:t xml:space="preserve">Dr. Paul Nettle Middle School </w:t>
            </w:r>
          </w:p>
        </w:tc>
        <w:tc>
          <w:tcPr>
            <w:tcW w:w="2175" w:type="dxa"/>
          </w:tcPr>
          <w:p w14:paraId="0020F08E" w14:textId="4C91A682" w:rsidR="00C21831" w:rsidRDefault="0015352C" w:rsidP="0015352C">
            <w:pPr>
              <w:pStyle w:val="NormalWeb"/>
              <w:spacing w:before="0" w:beforeAutospacing="0" w:after="0" w:afterAutospacing="0"/>
              <w:rPr>
                <w:rFonts w:ascii="Garamond" w:hAnsi="Garamond"/>
                <w:sz w:val="24"/>
                <w:szCs w:val="24"/>
              </w:rPr>
            </w:pPr>
            <w:r>
              <w:rPr>
                <w:rFonts w:ascii="Garamond" w:hAnsi="Garamond"/>
                <w:sz w:val="24"/>
                <w:szCs w:val="24"/>
              </w:rPr>
              <w:t>Megan Crowley</w:t>
            </w:r>
          </w:p>
          <w:p w14:paraId="176BFEEE" w14:textId="0AB92991" w:rsidR="0015352C" w:rsidRDefault="0015352C" w:rsidP="0015352C">
            <w:pPr>
              <w:pStyle w:val="NormalWeb"/>
              <w:spacing w:before="0" w:beforeAutospacing="0" w:after="0" w:afterAutospacing="0"/>
              <w:rPr>
                <w:rFonts w:ascii="Garamond" w:hAnsi="Garamond"/>
                <w:sz w:val="24"/>
                <w:szCs w:val="24"/>
              </w:rPr>
            </w:pPr>
            <w:r>
              <w:rPr>
                <w:rFonts w:ascii="Garamond" w:hAnsi="Garamond"/>
                <w:sz w:val="24"/>
                <w:szCs w:val="24"/>
              </w:rPr>
              <w:t>Kara Melillo</w:t>
            </w:r>
          </w:p>
        </w:tc>
        <w:tc>
          <w:tcPr>
            <w:tcW w:w="2880" w:type="dxa"/>
          </w:tcPr>
          <w:p w14:paraId="76A4276D" w14:textId="77777777" w:rsidR="00C21831" w:rsidRDefault="00E318DF" w:rsidP="0015352C">
            <w:pPr>
              <w:pStyle w:val="NormalWeb"/>
              <w:spacing w:before="0" w:beforeAutospacing="0" w:after="0" w:afterAutospacing="0"/>
              <w:rPr>
                <w:rStyle w:val="Hyperlink"/>
                <w:rFonts w:ascii="Garamond" w:hAnsi="Garamond"/>
                <w:sz w:val="24"/>
                <w:szCs w:val="24"/>
              </w:rPr>
            </w:pPr>
            <w:hyperlink r:id="rId15" w:history="1">
              <w:r w:rsidR="00BA08CE" w:rsidRPr="007E626C">
                <w:rPr>
                  <w:rStyle w:val="Hyperlink"/>
                  <w:rFonts w:ascii="Garamond" w:hAnsi="Garamond"/>
                  <w:sz w:val="24"/>
                  <w:szCs w:val="24"/>
                </w:rPr>
                <w:t>mcrowley@haverhill-ps.org</w:t>
              </w:r>
            </w:hyperlink>
          </w:p>
          <w:p w14:paraId="251FA19E" w14:textId="75C8F0E0" w:rsidR="0015352C" w:rsidRDefault="00E318DF" w:rsidP="0015352C">
            <w:pPr>
              <w:pStyle w:val="NormalWeb"/>
              <w:spacing w:before="0" w:beforeAutospacing="0" w:after="0" w:afterAutospacing="0"/>
              <w:rPr>
                <w:rFonts w:ascii="Garamond" w:hAnsi="Garamond"/>
                <w:sz w:val="24"/>
                <w:szCs w:val="24"/>
              </w:rPr>
            </w:pPr>
            <w:hyperlink r:id="rId16" w:history="1">
              <w:r w:rsidR="0015352C" w:rsidRPr="00100773">
                <w:rPr>
                  <w:rStyle w:val="Hyperlink"/>
                  <w:rFonts w:ascii="Garamond" w:hAnsi="Garamond"/>
                  <w:sz w:val="24"/>
                  <w:szCs w:val="24"/>
                </w:rPr>
                <w:t>kmelillo@haverhill-ps.org</w:t>
              </w:r>
            </w:hyperlink>
          </w:p>
        </w:tc>
        <w:tc>
          <w:tcPr>
            <w:tcW w:w="2520" w:type="dxa"/>
          </w:tcPr>
          <w:p w14:paraId="716BF53C" w14:textId="77777777" w:rsidR="00C21831" w:rsidRDefault="00BA08CE" w:rsidP="0015352C">
            <w:pPr>
              <w:pStyle w:val="NormalWeb"/>
              <w:spacing w:before="0" w:beforeAutospacing="0" w:after="0" w:afterAutospacing="0"/>
              <w:rPr>
                <w:rFonts w:ascii="Garamond" w:hAnsi="Garamond"/>
                <w:sz w:val="24"/>
                <w:szCs w:val="24"/>
              </w:rPr>
            </w:pPr>
            <w:r>
              <w:rPr>
                <w:rFonts w:ascii="Garamond" w:hAnsi="Garamond"/>
                <w:sz w:val="24"/>
                <w:szCs w:val="24"/>
              </w:rPr>
              <w:t>978-374-5792</w:t>
            </w:r>
          </w:p>
          <w:p w14:paraId="7E5C5DF2" w14:textId="2799C925" w:rsidR="0015352C" w:rsidRDefault="0015352C" w:rsidP="0015352C">
            <w:pPr>
              <w:pStyle w:val="NormalWeb"/>
              <w:spacing w:before="0" w:beforeAutospacing="0" w:after="0" w:afterAutospacing="0"/>
              <w:rPr>
                <w:rFonts w:ascii="Garamond" w:hAnsi="Garamond"/>
                <w:sz w:val="24"/>
                <w:szCs w:val="24"/>
              </w:rPr>
            </w:pPr>
          </w:p>
        </w:tc>
      </w:tr>
    </w:tbl>
    <w:p w14:paraId="55ABFEA0" w14:textId="77777777" w:rsidR="0015352C" w:rsidRDefault="0015352C" w:rsidP="00762ED0">
      <w:pPr>
        <w:pStyle w:val="NormalWeb"/>
        <w:shd w:val="clear" w:color="auto" w:fill="FFFFFF"/>
        <w:jc w:val="center"/>
        <w:rPr>
          <w:rFonts w:ascii="Garamond" w:hAnsi="Garamond"/>
          <w:b/>
          <w:sz w:val="32"/>
          <w:szCs w:val="32"/>
          <w:u w:val="single"/>
        </w:rPr>
      </w:pPr>
    </w:p>
    <w:p w14:paraId="1A56C9AE" w14:textId="6A62DF57" w:rsidR="00481E8F" w:rsidRPr="00762ED0" w:rsidRDefault="008C696C" w:rsidP="00762ED0">
      <w:pPr>
        <w:pStyle w:val="NormalWeb"/>
        <w:shd w:val="clear" w:color="auto" w:fill="FFFFFF"/>
        <w:jc w:val="center"/>
        <w:rPr>
          <w:rFonts w:ascii="Garamond" w:hAnsi="Garamond"/>
          <w:b/>
          <w:sz w:val="32"/>
          <w:szCs w:val="32"/>
          <w:u w:val="single"/>
        </w:rPr>
      </w:pPr>
      <w:r w:rsidRPr="00762ED0">
        <w:rPr>
          <w:rFonts w:ascii="Garamond" w:hAnsi="Garamond"/>
          <w:b/>
          <w:sz w:val="32"/>
          <w:szCs w:val="32"/>
          <w:u w:val="single"/>
        </w:rPr>
        <w:t>High School Options and Deadlines</w:t>
      </w:r>
    </w:p>
    <w:tbl>
      <w:tblPr>
        <w:tblStyle w:val="TableGrid"/>
        <w:tblW w:w="11250" w:type="dxa"/>
        <w:tblInd w:w="-792" w:type="dxa"/>
        <w:tblLayout w:type="fixed"/>
        <w:tblLook w:val="04A0" w:firstRow="1" w:lastRow="0" w:firstColumn="1" w:lastColumn="0" w:noHBand="0" w:noVBand="1"/>
      </w:tblPr>
      <w:tblGrid>
        <w:gridCol w:w="3150"/>
        <w:gridCol w:w="1980"/>
        <w:gridCol w:w="1620"/>
        <w:gridCol w:w="1710"/>
        <w:gridCol w:w="2790"/>
      </w:tblGrid>
      <w:tr w:rsidR="0089617D" w:rsidRPr="003B6100" w14:paraId="0D57EEF3" w14:textId="290BD765" w:rsidTr="00F96787">
        <w:tc>
          <w:tcPr>
            <w:tcW w:w="3150" w:type="dxa"/>
          </w:tcPr>
          <w:p w14:paraId="732438C2" w14:textId="4DAEFA1C" w:rsidR="000F082F" w:rsidRPr="003B6100" w:rsidRDefault="00005858" w:rsidP="00005858">
            <w:pPr>
              <w:pStyle w:val="NormalWeb"/>
              <w:rPr>
                <w:rFonts w:ascii="Garamond" w:hAnsi="Garamond"/>
                <w:sz w:val="24"/>
                <w:szCs w:val="24"/>
              </w:rPr>
            </w:pPr>
            <w:r>
              <w:rPr>
                <w:rFonts w:ascii="Garamond" w:hAnsi="Garamond"/>
                <w:sz w:val="24"/>
                <w:szCs w:val="24"/>
              </w:rPr>
              <w:t>School</w:t>
            </w:r>
          </w:p>
        </w:tc>
        <w:tc>
          <w:tcPr>
            <w:tcW w:w="1980" w:type="dxa"/>
          </w:tcPr>
          <w:p w14:paraId="4FA26C2D" w14:textId="52529A39" w:rsidR="000F082F" w:rsidRPr="003B6100" w:rsidRDefault="000F082F" w:rsidP="003817BF">
            <w:pPr>
              <w:pStyle w:val="NormalWeb"/>
              <w:rPr>
                <w:rFonts w:ascii="Garamond" w:hAnsi="Garamond"/>
                <w:sz w:val="24"/>
                <w:szCs w:val="24"/>
              </w:rPr>
            </w:pPr>
            <w:r w:rsidRPr="003B6100">
              <w:rPr>
                <w:rFonts w:ascii="Garamond" w:hAnsi="Garamond"/>
                <w:sz w:val="24"/>
                <w:szCs w:val="24"/>
              </w:rPr>
              <w:t>Testing/Interview Required</w:t>
            </w:r>
          </w:p>
        </w:tc>
        <w:tc>
          <w:tcPr>
            <w:tcW w:w="1620" w:type="dxa"/>
          </w:tcPr>
          <w:p w14:paraId="6071EB2C" w14:textId="69BA18F2" w:rsidR="000F082F" w:rsidRPr="003B6100" w:rsidRDefault="000F082F" w:rsidP="003817BF">
            <w:pPr>
              <w:pStyle w:val="NormalWeb"/>
              <w:rPr>
                <w:rFonts w:ascii="Garamond" w:hAnsi="Garamond"/>
                <w:sz w:val="24"/>
                <w:szCs w:val="24"/>
              </w:rPr>
            </w:pPr>
            <w:r w:rsidRPr="003B6100">
              <w:rPr>
                <w:rFonts w:ascii="Garamond" w:hAnsi="Garamond"/>
                <w:sz w:val="24"/>
                <w:szCs w:val="24"/>
              </w:rPr>
              <w:t>Open House</w:t>
            </w:r>
          </w:p>
        </w:tc>
        <w:tc>
          <w:tcPr>
            <w:tcW w:w="1710" w:type="dxa"/>
          </w:tcPr>
          <w:p w14:paraId="69A1059F" w14:textId="0916819A" w:rsidR="000F082F" w:rsidRPr="003B6100" w:rsidRDefault="00E8431F" w:rsidP="003817BF">
            <w:pPr>
              <w:pStyle w:val="NormalWeb"/>
              <w:rPr>
                <w:rFonts w:ascii="Garamond" w:hAnsi="Garamond"/>
                <w:sz w:val="24"/>
                <w:szCs w:val="24"/>
              </w:rPr>
            </w:pPr>
            <w:r>
              <w:rPr>
                <w:rFonts w:ascii="Garamond" w:hAnsi="Garamond"/>
                <w:sz w:val="24"/>
                <w:szCs w:val="24"/>
              </w:rPr>
              <w:t>App.</w:t>
            </w:r>
            <w:r w:rsidR="000F082F" w:rsidRPr="003B6100">
              <w:rPr>
                <w:rFonts w:ascii="Garamond" w:hAnsi="Garamond"/>
                <w:sz w:val="24"/>
                <w:szCs w:val="24"/>
              </w:rPr>
              <w:br/>
              <w:t>Deadline</w:t>
            </w:r>
          </w:p>
        </w:tc>
        <w:tc>
          <w:tcPr>
            <w:tcW w:w="2790" w:type="dxa"/>
          </w:tcPr>
          <w:p w14:paraId="465305EC" w14:textId="4CBDD6BE" w:rsidR="000F082F" w:rsidRPr="003B6100" w:rsidRDefault="000F082F" w:rsidP="003817BF">
            <w:pPr>
              <w:pStyle w:val="NormalWeb"/>
              <w:rPr>
                <w:rFonts w:ascii="Garamond" w:hAnsi="Garamond"/>
                <w:sz w:val="24"/>
                <w:szCs w:val="24"/>
              </w:rPr>
            </w:pPr>
            <w:r w:rsidRPr="003B6100">
              <w:rPr>
                <w:rFonts w:ascii="Garamond" w:hAnsi="Garamond"/>
                <w:sz w:val="24"/>
                <w:szCs w:val="24"/>
              </w:rPr>
              <w:t>Website</w:t>
            </w:r>
            <w:r w:rsidR="00005858">
              <w:rPr>
                <w:rFonts w:ascii="Garamond" w:hAnsi="Garamond"/>
                <w:sz w:val="24"/>
                <w:szCs w:val="24"/>
              </w:rPr>
              <w:t>/Phone</w:t>
            </w:r>
          </w:p>
        </w:tc>
      </w:tr>
      <w:tr w:rsidR="007D12C5" w:rsidRPr="003B6100" w14:paraId="5997DA88" w14:textId="7A170C77" w:rsidTr="00F96787">
        <w:tc>
          <w:tcPr>
            <w:tcW w:w="3150" w:type="dxa"/>
          </w:tcPr>
          <w:p w14:paraId="5AD766DA" w14:textId="64CC0374" w:rsidR="000F082F" w:rsidRPr="003B6100" w:rsidRDefault="000F082F" w:rsidP="00005858">
            <w:pPr>
              <w:pStyle w:val="NormalWeb"/>
              <w:rPr>
                <w:rFonts w:ascii="Garamond" w:hAnsi="Garamond"/>
                <w:sz w:val="24"/>
                <w:szCs w:val="24"/>
              </w:rPr>
            </w:pPr>
            <w:r w:rsidRPr="003B6100">
              <w:rPr>
                <w:rFonts w:ascii="Garamond" w:hAnsi="Garamond"/>
                <w:sz w:val="24"/>
                <w:szCs w:val="24"/>
              </w:rPr>
              <w:t>Haverhill High School</w:t>
            </w:r>
            <w:r w:rsidRPr="003B6100">
              <w:rPr>
                <w:rFonts w:ascii="Garamond" w:hAnsi="Garamond"/>
                <w:sz w:val="24"/>
                <w:szCs w:val="24"/>
              </w:rPr>
              <w:br/>
              <w:t>137 Monument St</w:t>
            </w:r>
            <w:r w:rsidRPr="003B6100">
              <w:rPr>
                <w:rFonts w:ascii="Garamond" w:hAnsi="Garamond"/>
                <w:sz w:val="24"/>
                <w:szCs w:val="24"/>
              </w:rPr>
              <w:br/>
              <w:t xml:space="preserve">Haverhill, MA </w:t>
            </w:r>
          </w:p>
        </w:tc>
        <w:tc>
          <w:tcPr>
            <w:tcW w:w="1980" w:type="dxa"/>
          </w:tcPr>
          <w:p w14:paraId="37C7FCE2" w14:textId="49C1984A" w:rsidR="000F082F" w:rsidRPr="003B6100" w:rsidRDefault="000F082F" w:rsidP="00005858">
            <w:pPr>
              <w:pStyle w:val="NormalWeb"/>
              <w:rPr>
                <w:rFonts w:ascii="Garamond" w:hAnsi="Garamond"/>
                <w:sz w:val="24"/>
                <w:szCs w:val="24"/>
              </w:rPr>
            </w:pPr>
            <w:r w:rsidRPr="003B6100">
              <w:rPr>
                <w:rFonts w:ascii="Garamond" w:hAnsi="Garamond"/>
                <w:sz w:val="24"/>
                <w:szCs w:val="24"/>
              </w:rPr>
              <w:t>Classical Academy only</w:t>
            </w:r>
            <w:r w:rsidRPr="003B6100">
              <w:rPr>
                <w:rFonts w:ascii="Garamond" w:hAnsi="Garamond"/>
                <w:sz w:val="24"/>
                <w:szCs w:val="24"/>
              </w:rPr>
              <w:br/>
              <w:t xml:space="preserve">No interview </w:t>
            </w:r>
          </w:p>
        </w:tc>
        <w:tc>
          <w:tcPr>
            <w:tcW w:w="1620" w:type="dxa"/>
          </w:tcPr>
          <w:p w14:paraId="3437BE9A" w14:textId="721D6835" w:rsidR="000F082F" w:rsidRPr="003B6100" w:rsidRDefault="0015352C" w:rsidP="003817BF">
            <w:pPr>
              <w:pStyle w:val="NormalWeb"/>
              <w:rPr>
                <w:rFonts w:ascii="Garamond" w:hAnsi="Garamond"/>
                <w:sz w:val="24"/>
                <w:szCs w:val="24"/>
              </w:rPr>
            </w:pPr>
            <w:r>
              <w:rPr>
                <w:rFonts w:ascii="Garamond" w:hAnsi="Garamond"/>
                <w:sz w:val="24"/>
                <w:szCs w:val="24"/>
              </w:rPr>
              <w:t>10/15 at 5:30pm</w:t>
            </w:r>
          </w:p>
        </w:tc>
        <w:tc>
          <w:tcPr>
            <w:tcW w:w="1710" w:type="dxa"/>
          </w:tcPr>
          <w:p w14:paraId="77C0A365" w14:textId="77777777" w:rsidR="000F082F" w:rsidRPr="003B6100" w:rsidRDefault="000F082F" w:rsidP="003817BF">
            <w:pPr>
              <w:pStyle w:val="NormalWeb"/>
              <w:rPr>
                <w:rFonts w:ascii="Garamond" w:hAnsi="Garamond"/>
                <w:sz w:val="24"/>
                <w:szCs w:val="24"/>
              </w:rPr>
            </w:pPr>
          </w:p>
        </w:tc>
        <w:tc>
          <w:tcPr>
            <w:tcW w:w="2790" w:type="dxa"/>
          </w:tcPr>
          <w:p w14:paraId="61463A59" w14:textId="47372D59" w:rsidR="000F082F" w:rsidRPr="003B6100" w:rsidRDefault="00E318DF" w:rsidP="003817BF">
            <w:pPr>
              <w:pStyle w:val="NormalWeb"/>
              <w:rPr>
                <w:rFonts w:ascii="Garamond" w:hAnsi="Garamond"/>
                <w:sz w:val="24"/>
                <w:szCs w:val="24"/>
              </w:rPr>
            </w:pPr>
            <w:hyperlink r:id="rId17" w:history="1">
              <w:r w:rsidR="00005858" w:rsidRPr="007E626C">
                <w:rPr>
                  <w:rStyle w:val="Hyperlink"/>
                  <w:rFonts w:ascii="Garamond" w:hAnsi="Garamond"/>
                  <w:sz w:val="24"/>
                  <w:szCs w:val="24"/>
                </w:rPr>
                <w:t>www.hhs.haverhill-ps.org</w:t>
              </w:r>
            </w:hyperlink>
            <w:r w:rsidR="00005858">
              <w:rPr>
                <w:rFonts w:ascii="Garamond" w:hAnsi="Garamond"/>
                <w:sz w:val="24"/>
                <w:szCs w:val="24"/>
              </w:rPr>
              <w:br/>
              <w:t>978-374-5700</w:t>
            </w:r>
          </w:p>
        </w:tc>
      </w:tr>
      <w:tr w:rsidR="007D12C5" w:rsidRPr="003B6100" w14:paraId="645CB172" w14:textId="5E3951C1" w:rsidTr="00F96787">
        <w:tc>
          <w:tcPr>
            <w:tcW w:w="3150" w:type="dxa"/>
          </w:tcPr>
          <w:p w14:paraId="31A78346" w14:textId="07F1D044" w:rsidR="000F082F" w:rsidRPr="003B6100" w:rsidRDefault="007D12C5" w:rsidP="00005858">
            <w:pPr>
              <w:pStyle w:val="NormalWeb"/>
              <w:rPr>
                <w:rFonts w:ascii="Garamond" w:hAnsi="Garamond"/>
                <w:sz w:val="24"/>
                <w:szCs w:val="24"/>
              </w:rPr>
            </w:pPr>
            <w:r w:rsidRPr="003B6100">
              <w:rPr>
                <w:rFonts w:ascii="Garamond" w:hAnsi="Garamond"/>
                <w:sz w:val="24"/>
                <w:szCs w:val="24"/>
              </w:rPr>
              <w:t>Whittier Regional Voc. Technical School</w:t>
            </w:r>
            <w:r w:rsidRPr="003B6100">
              <w:rPr>
                <w:rFonts w:ascii="Garamond" w:hAnsi="Garamond"/>
                <w:sz w:val="24"/>
                <w:szCs w:val="24"/>
              </w:rPr>
              <w:br/>
              <w:t>115 Amesbury Line Road</w:t>
            </w:r>
            <w:r w:rsidRPr="003B6100">
              <w:rPr>
                <w:rFonts w:ascii="Garamond" w:hAnsi="Garamond"/>
                <w:sz w:val="24"/>
                <w:szCs w:val="24"/>
              </w:rPr>
              <w:br/>
              <w:t>Haverhill, MA</w:t>
            </w:r>
          </w:p>
        </w:tc>
        <w:tc>
          <w:tcPr>
            <w:tcW w:w="1980" w:type="dxa"/>
          </w:tcPr>
          <w:p w14:paraId="5EE2EC0A" w14:textId="78522B68" w:rsidR="000F082F" w:rsidRPr="003B6100" w:rsidRDefault="007D12C5" w:rsidP="0089617D">
            <w:pPr>
              <w:pStyle w:val="NormalWeb"/>
              <w:rPr>
                <w:rFonts w:ascii="Garamond" w:hAnsi="Garamond"/>
                <w:sz w:val="24"/>
                <w:szCs w:val="24"/>
              </w:rPr>
            </w:pPr>
            <w:r w:rsidRPr="003B6100">
              <w:rPr>
                <w:rFonts w:ascii="Garamond" w:hAnsi="Garamond"/>
                <w:sz w:val="24"/>
                <w:szCs w:val="24"/>
              </w:rPr>
              <w:t xml:space="preserve">Interviews for candidates are held at </w:t>
            </w:r>
            <w:r w:rsidR="0089617D" w:rsidRPr="003B6100">
              <w:rPr>
                <w:rFonts w:ascii="Garamond" w:hAnsi="Garamond"/>
                <w:sz w:val="24"/>
                <w:szCs w:val="24"/>
              </w:rPr>
              <w:t xml:space="preserve">HPS Middle </w:t>
            </w:r>
            <w:r w:rsidRPr="003B6100">
              <w:rPr>
                <w:rFonts w:ascii="Garamond" w:hAnsi="Garamond"/>
                <w:sz w:val="24"/>
                <w:szCs w:val="24"/>
              </w:rPr>
              <w:t>School</w:t>
            </w:r>
            <w:r w:rsidR="0089617D" w:rsidRPr="003B6100">
              <w:rPr>
                <w:rFonts w:ascii="Garamond" w:hAnsi="Garamond"/>
                <w:sz w:val="24"/>
                <w:szCs w:val="24"/>
              </w:rPr>
              <w:t>s</w:t>
            </w:r>
          </w:p>
        </w:tc>
        <w:tc>
          <w:tcPr>
            <w:tcW w:w="1620" w:type="dxa"/>
          </w:tcPr>
          <w:p w14:paraId="4FCF7231" w14:textId="7398383F" w:rsidR="000F082F" w:rsidRPr="003B6100" w:rsidRDefault="0015352C" w:rsidP="003817BF">
            <w:pPr>
              <w:pStyle w:val="NormalWeb"/>
              <w:rPr>
                <w:rFonts w:ascii="Garamond" w:hAnsi="Garamond"/>
                <w:sz w:val="24"/>
                <w:szCs w:val="24"/>
              </w:rPr>
            </w:pPr>
            <w:r>
              <w:rPr>
                <w:rFonts w:ascii="Garamond" w:hAnsi="Garamond"/>
                <w:sz w:val="24"/>
                <w:szCs w:val="24"/>
              </w:rPr>
              <w:t>11/08</w:t>
            </w:r>
            <w:r w:rsidR="007D12C5" w:rsidRPr="003B6100">
              <w:rPr>
                <w:rFonts w:ascii="Garamond" w:hAnsi="Garamond"/>
                <w:sz w:val="24"/>
                <w:szCs w:val="24"/>
              </w:rPr>
              <w:br/>
              <w:t>1-4pm</w:t>
            </w:r>
          </w:p>
        </w:tc>
        <w:tc>
          <w:tcPr>
            <w:tcW w:w="1710" w:type="dxa"/>
          </w:tcPr>
          <w:p w14:paraId="7AA073AA" w14:textId="62CF845D" w:rsidR="000F082F" w:rsidRPr="003B6100" w:rsidRDefault="007D12C5" w:rsidP="00005858">
            <w:pPr>
              <w:pStyle w:val="NormalWeb"/>
              <w:rPr>
                <w:rFonts w:ascii="Garamond" w:hAnsi="Garamond"/>
                <w:sz w:val="24"/>
                <w:szCs w:val="24"/>
              </w:rPr>
            </w:pPr>
            <w:r w:rsidRPr="003B6100">
              <w:rPr>
                <w:rFonts w:ascii="Garamond" w:hAnsi="Garamond"/>
                <w:sz w:val="24"/>
                <w:szCs w:val="24"/>
              </w:rPr>
              <w:t>April 1</w:t>
            </w:r>
            <w:r w:rsidRPr="003B6100">
              <w:rPr>
                <w:rFonts w:ascii="Garamond" w:hAnsi="Garamond"/>
                <w:sz w:val="24"/>
                <w:szCs w:val="24"/>
                <w:vertAlign w:val="superscript"/>
              </w:rPr>
              <w:t>st</w:t>
            </w:r>
            <w:r w:rsidRPr="003B6100">
              <w:rPr>
                <w:rFonts w:ascii="Garamond" w:hAnsi="Garamond"/>
                <w:sz w:val="24"/>
                <w:szCs w:val="24"/>
              </w:rPr>
              <w:t xml:space="preserve">, decision </w:t>
            </w:r>
          </w:p>
        </w:tc>
        <w:tc>
          <w:tcPr>
            <w:tcW w:w="2790" w:type="dxa"/>
          </w:tcPr>
          <w:p w14:paraId="580248C1" w14:textId="4F482024" w:rsidR="00005858" w:rsidRPr="003B6100" w:rsidRDefault="00E318DF" w:rsidP="003817BF">
            <w:pPr>
              <w:pStyle w:val="NormalWeb"/>
              <w:rPr>
                <w:rFonts w:ascii="Garamond" w:hAnsi="Garamond"/>
                <w:sz w:val="24"/>
                <w:szCs w:val="24"/>
              </w:rPr>
            </w:pPr>
            <w:hyperlink r:id="rId18" w:history="1">
              <w:r w:rsidR="00005858" w:rsidRPr="007E626C">
                <w:rPr>
                  <w:rStyle w:val="Hyperlink"/>
                  <w:rFonts w:ascii="Garamond" w:hAnsi="Garamond"/>
                  <w:sz w:val="24"/>
                  <w:szCs w:val="24"/>
                </w:rPr>
                <w:t>www.whittier.mec.edu</w:t>
              </w:r>
            </w:hyperlink>
            <w:r w:rsidR="00005858">
              <w:rPr>
                <w:rFonts w:ascii="Garamond" w:hAnsi="Garamond"/>
                <w:sz w:val="24"/>
                <w:szCs w:val="24"/>
              </w:rPr>
              <w:br/>
              <w:t>978-373-4101</w:t>
            </w:r>
          </w:p>
        </w:tc>
      </w:tr>
      <w:tr w:rsidR="007D12C5" w:rsidRPr="003B6100" w14:paraId="76675A36" w14:textId="6AAE06AD" w:rsidTr="00F96787">
        <w:tc>
          <w:tcPr>
            <w:tcW w:w="3150" w:type="dxa"/>
          </w:tcPr>
          <w:p w14:paraId="5310459E" w14:textId="5299FA2D" w:rsidR="0089617D" w:rsidRPr="003B6100" w:rsidRDefault="00224DB8" w:rsidP="00005858">
            <w:pPr>
              <w:pStyle w:val="NormalWeb"/>
              <w:rPr>
                <w:rFonts w:ascii="Garamond" w:hAnsi="Garamond"/>
                <w:sz w:val="24"/>
                <w:szCs w:val="24"/>
              </w:rPr>
            </w:pPr>
            <w:r>
              <w:rPr>
                <w:rFonts w:ascii="Garamond" w:hAnsi="Garamond"/>
                <w:sz w:val="24"/>
                <w:szCs w:val="24"/>
              </w:rPr>
              <w:t xml:space="preserve">Essex Technical </w:t>
            </w:r>
            <w:r w:rsidR="0089617D" w:rsidRPr="003B6100">
              <w:rPr>
                <w:rFonts w:ascii="Garamond" w:hAnsi="Garamond"/>
                <w:sz w:val="24"/>
                <w:szCs w:val="24"/>
              </w:rPr>
              <w:br/>
              <w:t>562 Maple Street</w:t>
            </w:r>
            <w:r w:rsidR="0089617D" w:rsidRPr="003B6100">
              <w:rPr>
                <w:rFonts w:ascii="Garamond" w:hAnsi="Garamond"/>
                <w:sz w:val="24"/>
                <w:szCs w:val="24"/>
              </w:rPr>
              <w:br/>
              <w:t>Danvers, MA</w:t>
            </w:r>
          </w:p>
        </w:tc>
        <w:tc>
          <w:tcPr>
            <w:tcW w:w="1980" w:type="dxa"/>
          </w:tcPr>
          <w:p w14:paraId="31ACBE2F" w14:textId="005C6B4E" w:rsidR="000F082F" w:rsidRPr="003B6100" w:rsidRDefault="0089617D" w:rsidP="003817BF">
            <w:pPr>
              <w:pStyle w:val="NormalWeb"/>
              <w:rPr>
                <w:rFonts w:ascii="Garamond" w:hAnsi="Garamond"/>
                <w:sz w:val="24"/>
                <w:szCs w:val="24"/>
              </w:rPr>
            </w:pPr>
            <w:r w:rsidRPr="003B6100">
              <w:rPr>
                <w:rFonts w:ascii="Garamond" w:hAnsi="Garamond"/>
                <w:sz w:val="24"/>
                <w:szCs w:val="24"/>
              </w:rPr>
              <w:t>Interviews for candidates are held at Essex Tech</w:t>
            </w:r>
          </w:p>
        </w:tc>
        <w:tc>
          <w:tcPr>
            <w:tcW w:w="1620" w:type="dxa"/>
          </w:tcPr>
          <w:p w14:paraId="1BF08D3F" w14:textId="3180589F" w:rsidR="000F082F" w:rsidRPr="003B6100" w:rsidRDefault="0015352C" w:rsidP="00224DB8">
            <w:pPr>
              <w:pStyle w:val="NormalWeb"/>
              <w:rPr>
                <w:rFonts w:ascii="Garamond" w:hAnsi="Garamond"/>
                <w:sz w:val="24"/>
                <w:szCs w:val="24"/>
              </w:rPr>
            </w:pPr>
            <w:r>
              <w:rPr>
                <w:rFonts w:ascii="Garamond" w:hAnsi="Garamond"/>
                <w:sz w:val="24"/>
                <w:szCs w:val="24"/>
              </w:rPr>
              <w:t>11/14</w:t>
            </w:r>
            <w:r w:rsidR="001F1F63" w:rsidRPr="003B6100">
              <w:rPr>
                <w:rFonts w:ascii="Garamond" w:hAnsi="Garamond"/>
                <w:sz w:val="24"/>
                <w:szCs w:val="24"/>
              </w:rPr>
              <w:br/>
            </w:r>
            <w:r w:rsidR="00224DB8">
              <w:rPr>
                <w:rFonts w:ascii="Garamond" w:hAnsi="Garamond"/>
                <w:sz w:val="24"/>
                <w:szCs w:val="24"/>
              </w:rPr>
              <w:t xml:space="preserve">Visit </w:t>
            </w:r>
            <w:r w:rsidR="0089617D" w:rsidRPr="003B6100">
              <w:rPr>
                <w:rFonts w:ascii="Garamond" w:hAnsi="Garamond"/>
                <w:sz w:val="24"/>
                <w:szCs w:val="24"/>
              </w:rPr>
              <w:t>at Middle Schools</w:t>
            </w:r>
          </w:p>
        </w:tc>
        <w:tc>
          <w:tcPr>
            <w:tcW w:w="1710" w:type="dxa"/>
          </w:tcPr>
          <w:p w14:paraId="387E89A1" w14:textId="4E15BE73" w:rsidR="000F082F" w:rsidRPr="003B6100" w:rsidRDefault="0089617D" w:rsidP="00005858">
            <w:pPr>
              <w:pStyle w:val="NormalWeb"/>
              <w:rPr>
                <w:rFonts w:ascii="Garamond" w:hAnsi="Garamond"/>
                <w:sz w:val="24"/>
                <w:szCs w:val="24"/>
              </w:rPr>
            </w:pPr>
            <w:r w:rsidRPr="003B6100">
              <w:rPr>
                <w:rFonts w:ascii="Garamond" w:hAnsi="Garamond"/>
                <w:sz w:val="24"/>
                <w:szCs w:val="24"/>
              </w:rPr>
              <w:t>April 1</w:t>
            </w:r>
            <w:r w:rsidRPr="003B6100">
              <w:rPr>
                <w:rFonts w:ascii="Garamond" w:hAnsi="Garamond"/>
                <w:sz w:val="24"/>
                <w:szCs w:val="24"/>
                <w:vertAlign w:val="superscript"/>
              </w:rPr>
              <w:t>st</w:t>
            </w:r>
            <w:r w:rsidRPr="003B6100">
              <w:rPr>
                <w:rFonts w:ascii="Garamond" w:hAnsi="Garamond"/>
                <w:sz w:val="24"/>
                <w:szCs w:val="24"/>
              </w:rPr>
              <w:t xml:space="preserve">, decision </w:t>
            </w:r>
          </w:p>
        </w:tc>
        <w:tc>
          <w:tcPr>
            <w:tcW w:w="2790" w:type="dxa"/>
          </w:tcPr>
          <w:p w14:paraId="314310A3" w14:textId="2D5AC14E" w:rsidR="000F082F" w:rsidRPr="003B6100" w:rsidRDefault="00E318DF" w:rsidP="003817BF">
            <w:pPr>
              <w:pStyle w:val="NormalWeb"/>
              <w:rPr>
                <w:rFonts w:ascii="Garamond" w:hAnsi="Garamond"/>
                <w:sz w:val="24"/>
                <w:szCs w:val="24"/>
              </w:rPr>
            </w:pPr>
            <w:hyperlink r:id="rId19" w:history="1">
              <w:r w:rsidR="00005858" w:rsidRPr="007E626C">
                <w:rPr>
                  <w:rStyle w:val="Hyperlink"/>
                  <w:rFonts w:ascii="Garamond" w:hAnsi="Garamond"/>
                  <w:sz w:val="24"/>
                  <w:szCs w:val="24"/>
                </w:rPr>
                <w:t>www.essextech.net</w:t>
              </w:r>
            </w:hyperlink>
            <w:r w:rsidR="00005858">
              <w:rPr>
                <w:rFonts w:ascii="Garamond" w:hAnsi="Garamond"/>
                <w:sz w:val="24"/>
                <w:szCs w:val="24"/>
              </w:rPr>
              <w:br/>
              <w:t>978-774-0050</w:t>
            </w:r>
          </w:p>
        </w:tc>
      </w:tr>
      <w:tr w:rsidR="007D12C5" w:rsidRPr="003B6100" w14:paraId="5D077D12" w14:textId="74E2055E" w:rsidTr="00F96787">
        <w:tc>
          <w:tcPr>
            <w:tcW w:w="3150" w:type="dxa"/>
          </w:tcPr>
          <w:p w14:paraId="75FCCFE3" w14:textId="6C226809" w:rsidR="000F082F" w:rsidRPr="003B6100" w:rsidRDefault="00005858" w:rsidP="00005858">
            <w:pPr>
              <w:pStyle w:val="NormalWeb"/>
              <w:rPr>
                <w:rFonts w:ascii="Garamond" w:hAnsi="Garamond"/>
                <w:sz w:val="24"/>
                <w:szCs w:val="24"/>
              </w:rPr>
            </w:pPr>
            <w:r>
              <w:rPr>
                <w:rFonts w:ascii="Garamond" w:hAnsi="Garamond"/>
                <w:sz w:val="24"/>
                <w:szCs w:val="24"/>
              </w:rPr>
              <w:t xml:space="preserve">Central Catholic </w:t>
            </w:r>
            <w:r w:rsidR="0089617D" w:rsidRPr="003B6100">
              <w:rPr>
                <w:rFonts w:ascii="Garamond" w:hAnsi="Garamond"/>
                <w:sz w:val="24"/>
                <w:szCs w:val="24"/>
              </w:rPr>
              <w:br/>
              <w:t>300 Hampshire Street</w:t>
            </w:r>
            <w:r w:rsidR="0089617D" w:rsidRPr="003B6100">
              <w:rPr>
                <w:rFonts w:ascii="Garamond" w:hAnsi="Garamond"/>
                <w:sz w:val="24"/>
                <w:szCs w:val="24"/>
              </w:rPr>
              <w:br/>
              <w:t xml:space="preserve">Lawrence, MA </w:t>
            </w:r>
          </w:p>
        </w:tc>
        <w:tc>
          <w:tcPr>
            <w:tcW w:w="1980" w:type="dxa"/>
          </w:tcPr>
          <w:p w14:paraId="2ECD1454" w14:textId="1CD96E36" w:rsidR="000F082F" w:rsidRPr="003B6100" w:rsidRDefault="003B6100" w:rsidP="00005858">
            <w:pPr>
              <w:pStyle w:val="NormalWeb"/>
              <w:rPr>
                <w:rFonts w:ascii="Garamond" w:hAnsi="Garamond"/>
                <w:sz w:val="24"/>
                <w:szCs w:val="24"/>
              </w:rPr>
            </w:pPr>
            <w:r>
              <w:rPr>
                <w:rFonts w:ascii="Garamond" w:hAnsi="Garamond"/>
                <w:sz w:val="24"/>
                <w:szCs w:val="24"/>
              </w:rPr>
              <w:t>Test: 11/15 &amp; 12/13</w:t>
            </w:r>
            <w:r w:rsidR="0089617D" w:rsidRPr="003B6100">
              <w:rPr>
                <w:rFonts w:ascii="Garamond" w:hAnsi="Garamond"/>
                <w:sz w:val="24"/>
                <w:szCs w:val="24"/>
              </w:rPr>
              <w:br/>
              <w:t>Christopher Merrill  Ext. 605</w:t>
            </w:r>
          </w:p>
        </w:tc>
        <w:tc>
          <w:tcPr>
            <w:tcW w:w="1620" w:type="dxa"/>
          </w:tcPr>
          <w:p w14:paraId="2C448DFA" w14:textId="303AF29C" w:rsidR="000F082F" w:rsidRPr="003B6100" w:rsidRDefault="0089617D" w:rsidP="003817BF">
            <w:pPr>
              <w:pStyle w:val="NormalWeb"/>
              <w:rPr>
                <w:rFonts w:ascii="Garamond" w:hAnsi="Garamond"/>
                <w:sz w:val="24"/>
                <w:szCs w:val="24"/>
              </w:rPr>
            </w:pPr>
            <w:r w:rsidRPr="003B6100">
              <w:rPr>
                <w:rFonts w:ascii="Garamond" w:hAnsi="Garamond"/>
                <w:sz w:val="24"/>
                <w:szCs w:val="24"/>
              </w:rPr>
              <w:t>10/2</w:t>
            </w:r>
            <w:r w:rsidR="0015352C">
              <w:rPr>
                <w:rFonts w:ascii="Garamond" w:hAnsi="Garamond"/>
                <w:sz w:val="24"/>
                <w:szCs w:val="24"/>
              </w:rPr>
              <w:t>5</w:t>
            </w:r>
          </w:p>
        </w:tc>
        <w:tc>
          <w:tcPr>
            <w:tcW w:w="1710" w:type="dxa"/>
          </w:tcPr>
          <w:p w14:paraId="709BDCC6" w14:textId="36EB0199" w:rsidR="000F082F" w:rsidRPr="003B6100" w:rsidRDefault="00B30963" w:rsidP="00005858">
            <w:pPr>
              <w:pStyle w:val="NormalWeb"/>
              <w:rPr>
                <w:rFonts w:ascii="Garamond" w:hAnsi="Garamond"/>
                <w:sz w:val="24"/>
                <w:szCs w:val="24"/>
              </w:rPr>
            </w:pPr>
            <w:r>
              <w:rPr>
                <w:rFonts w:ascii="Garamond" w:hAnsi="Garamond"/>
                <w:sz w:val="24"/>
                <w:szCs w:val="24"/>
              </w:rPr>
              <w:t>Dec. 11</w:t>
            </w:r>
            <w:r w:rsidRPr="00B30963">
              <w:rPr>
                <w:rFonts w:ascii="Garamond" w:hAnsi="Garamond"/>
                <w:sz w:val="24"/>
                <w:szCs w:val="24"/>
                <w:vertAlign w:val="superscript"/>
              </w:rPr>
              <w:t>th</w:t>
            </w:r>
            <w:r>
              <w:rPr>
                <w:rFonts w:ascii="Garamond" w:hAnsi="Garamond"/>
                <w:sz w:val="24"/>
                <w:szCs w:val="24"/>
              </w:rPr>
              <w:t xml:space="preserve"> </w:t>
            </w:r>
            <w:r w:rsidR="0089617D" w:rsidRPr="003B6100">
              <w:rPr>
                <w:rFonts w:ascii="Garamond" w:hAnsi="Garamond"/>
                <w:sz w:val="24"/>
                <w:szCs w:val="24"/>
              </w:rPr>
              <w:t xml:space="preserve"> deadline</w:t>
            </w:r>
            <w:r>
              <w:rPr>
                <w:rFonts w:ascii="Garamond" w:hAnsi="Garamond"/>
                <w:sz w:val="24"/>
                <w:szCs w:val="24"/>
              </w:rPr>
              <w:t>,</w:t>
            </w:r>
            <w:r w:rsidR="0089617D" w:rsidRPr="003B6100">
              <w:rPr>
                <w:rFonts w:ascii="Garamond" w:hAnsi="Garamond"/>
                <w:sz w:val="24"/>
                <w:szCs w:val="24"/>
              </w:rPr>
              <w:br/>
            </w:r>
            <w:r w:rsidR="00005858">
              <w:rPr>
                <w:rFonts w:ascii="Garamond" w:hAnsi="Garamond"/>
                <w:sz w:val="24"/>
                <w:szCs w:val="24"/>
              </w:rPr>
              <w:t>Feb. decision</w:t>
            </w:r>
            <w:r w:rsidR="0089617D" w:rsidRPr="003B6100">
              <w:rPr>
                <w:rFonts w:ascii="Garamond" w:hAnsi="Garamond"/>
                <w:sz w:val="24"/>
                <w:szCs w:val="24"/>
              </w:rPr>
              <w:t xml:space="preserve"> </w:t>
            </w:r>
          </w:p>
        </w:tc>
        <w:tc>
          <w:tcPr>
            <w:tcW w:w="2790" w:type="dxa"/>
          </w:tcPr>
          <w:p w14:paraId="1DF4E448" w14:textId="41B02071" w:rsidR="000F082F" w:rsidRPr="003B6100" w:rsidRDefault="00E318DF" w:rsidP="003817BF">
            <w:pPr>
              <w:pStyle w:val="NormalWeb"/>
              <w:rPr>
                <w:rFonts w:ascii="Garamond" w:hAnsi="Garamond"/>
                <w:sz w:val="24"/>
                <w:szCs w:val="24"/>
              </w:rPr>
            </w:pPr>
            <w:hyperlink r:id="rId20" w:history="1">
              <w:r w:rsidR="00005858" w:rsidRPr="007E626C">
                <w:rPr>
                  <w:rStyle w:val="Hyperlink"/>
                  <w:rFonts w:ascii="Garamond" w:hAnsi="Garamond"/>
                  <w:sz w:val="24"/>
                  <w:szCs w:val="24"/>
                </w:rPr>
                <w:t>www.centralcatholic.net</w:t>
              </w:r>
            </w:hyperlink>
            <w:r w:rsidR="00005858">
              <w:rPr>
                <w:rFonts w:ascii="Garamond" w:hAnsi="Garamond"/>
                <w:sz w:val="24"/>
                <w:szCs w:val="24"/>
              </w:rPr>
              <w:br/>
            </w:r>
            <w:r w:rsidR="00005858" w:rsidRPr="003B6100">
              <w:rPr>
                <w:rFonts w:ascii="Garamond" w:hAnsi="Garamond"/>
                <w:sz w:val="24"/>
                <w:szCs w:val="24"/>
              </w:rPr>
              <w:t>978-682-0260</w:t>
            </w:r>
          </w:p>
        </w:tc>
      </w:tr>
      <w:tr w:rsidR="007D12C5" w:rsidRPr="003B6100" w14:paraId="23F15AAE" w14:textId="56E65ED1" w:rsidTr="00F96787">
        <w:tc>
          <w:tcPr>
            <w:tcW w:w="3150" w:type="dxa"/>
          </w:tcPr>
          <w:p w14:paraId="0355FFCC" w14:textId="6BB8248E" w:rsidR="000F082F" w:rsidRPr="003B6100" w:rsidRDefault="001F1F63" w:rsidP="00005858">
            <w:pPr>
              <w:pStyle w:val="NormalWeb"/>
              <w:rPr>
                <w:rFonts w:ascii="Garamond" w:hAnsi="Garamond"/>
                <w:sz w:val="24"/>
                <w:szCs w:val="24"/>
              </w:rPr>
            </w:pPr>
            <w:r w:rsidRPr="003B6100">
              <w:rPr>
                <w:rFonts w:ascii="Garamond" w:hAnsi="Garamond"/>
                <w:sz w:val="24"/>
                <w:szCs w:val="24"/>
              </w:rPr>
              <w:t>Notre Dame High School</w:t>
            </w:r>
            <w:r w:rsidRPr="003B6100">
              <w:rPr>
                <w:rFonts w:ascii="Garamond" w:hAnsi="Garamond"/>
                <w:sz w:val="24"/>
                <w:szCs w:val="24"/>
              </w:rPr>
              <w:br/>
              <w:t>207 Hampshire Street</w:t>
            </w:r>
            <w:r w:rsidRPr="003B6100">
              <w:rPr>
                <w:rFonts w:ascii="Garamond" w:hAnsi="Garamond"/>
                <w:sz w:val="24"/>
                <w:szCs w:val="24"/>
              </w:rPr>
              <w:br/>
              <w:t>Lawrence, MA</w:t>
            </w:r>
          </w:p>
        </w:tc>
        <w:tc>
          <w:tcPr>
            <w:tcW w:w="1980" w:type="dxa"/>
          </w:tcPr>
          <w:p w14:paraId="4CACB9A3" w14:textId="125F40E4" w:rsidR="000F082F" w:rsidRPr="003B6100" w:rsidRDefault="001F1F63" w:rsidP="003817BF">
            <w:pPr>
              <w:pStyle w:val="NormalWeb"/>
              <w:rPr>
                <w:rFonts w:ascii="Garamond" w:hAnsi="Garamond"/>
                <w:sz w:val="24"/>
                <w:szCs w:val="24"/>
              </w:rPr>
            </w:pPr>
            <w:r w:rsidRPr="003B6100">
              <w:rPr>
                <w:rFonts w:ascii="Garamond" w:hAnsi="Garamond"/>
                <w:sz w:val="24"/>
                <w:szCs w:val="24"/>
              </w:rPr>
              <w:t>Test: 11/15 &amp; 12/13 (8:30 am), call to register</w:t>
            </w:r>
          </w:p>
        </w:tc>
        <w:tc>
          <w:tcPr>
            <w:tcW w:w="1620" w:type="dxa"/>
          </w:tcPr>
          <w:p w14:paraId="431551D6" w14:textId="1FE476AD" w:rsidR="000F082F" w:rsidRPr="003B6100" w:rsidRDefault="0015352C" w:rsidP="003817BF">
            <w:pPr>
              <w:pStyle w:val="NormalWeb"/>
              <w:rPr>
                <w:rFonts w:ascii="Garamond" w:hAnsi="Garamond"/>
                <w:sz w:val="24"/>
                <w:szCs w:val="24"/>
              </w:rPr>
            </w:pPr>
            <w:r>
              <w:rPr>
                <w:rFonts w:ascii="Garamond" w:hAnsi="Garamond"/>
                <w:sz w:val="24"/>
                <w:szCs w:val="24"/>
              </w:rPr>
              <w:t>11</w:t>
            </w:r>
            <w:r w:rsidR="001F1F63" w:rsidRPr="003B6100">
              <w:rPr>
                <w:rFonts w:ascii="Garamond" w:hAnsi="Garamond"/>
                <w:sz w:val="24"/>
                <w:szCs w:val="24"/>
              </w:rPr>
              <w:t>/19</w:t>
            </w:r>
            <w:r w:rsidR="001F1F63" w:rsidRPr="003B6100">
              <w:rPr>
                <w:rFonts w:ascii="Garamond" w:hAnsi="Garamond"/>
                <w:sz w:val="24"/>
                <w:szCs w:val="24"/>
              </w:rPr>
              <w:br/>
              <w:t>2-4 pm</w:t>
            </w:r>
          </w:p>
        </w:tc>
        <w:tc>
          <w:tcPr>
            <w:tcW w:w="1710" w:type="dxa"/>
          </w:tcPr>
          <w:p w14:paraId="6C95FCBD" w14:textId="1B86C17F" w:rsidR="000F082F" w:rsidRPr="003B6100" w:rsidRDefault="0015352C" w:rsidP="003817BF">
            <w:pPr>
              <w:pStyle w:val="NormalWeb"/>
              <w:rPr>
                <w:rFonts w:ascii="Garamond" w:hAnsi="Garamond"/>
                <w:sz w:val="24"/>
                <w:szCs w:val="24"/>
              </w:rPr>
            </w:pPr>
            <w:r>
              <w:rPr>
                <w:rFonts w:ascii="Garamond" w:hAnsi="Garamond"/>
                <w:sz w:val="24"/>
                <w:szCs w:val="24"/>
              </w:rPr>
              <w:t>Dec. 19</w:t>
            </w:r>
            <w:r w:rsidRPr="0015352C">
              <w:rPr>
                <w:rFonts w:ascii="Garamond" w:hAnsi="Garamond"/>
                <w:sz w:val="24"/>
                <w:szCs w:val="24"/>
                <w:vertAlign w:val="superscript"/>
              </w:rPr>
              <w:t>th</w:t>
            </w:r>
            <w:r w:rsidR="00005858">
              <w:rPr>
                <w:rFonts w:ascii="Garamond" w:hAnsi="Garamond"/>
                <w:sz w:val="24"/>
                <w:szCs w:val="24"/>
              </w:rPr>
              <w:t xml:space="preserve"> deadline</w:t>
            </w:r>
            <w:r>
              <w:rPr>
                <w:rFonts w:ascii="Garamond" w:hAnsi="Garamond"/>
                <w:sz w:val="24"/>
                <w:szCs w:val="24"/>
              </w:rPr>
              <w:t>,</w:t>
            </w:r>
            <w:r w:rsidR="00005858">
              <w:rPr>
                <w:rFonts w:ascii="Garamond" w:hAnsi="Garamond"/>
                <w:sz w:val="24"/>
                <w:szCs w:val="24"/>
              </w:rPr>
              <w:br/>
              <w:t>Feb</w:t>
            </w:r>
            <w:r>
              <w:rPr>
                <w:rFonts w:ascii="Garamond" w:hAnsi="Garamond"/>
                <w:sz w:val="24"/>
                <w:szCs w:val="24"/>
              </w:rPr>
              <w:t>.</w:t>
            </w:r>
            <w:r w:rsidR="001F1F63" w:rsidRPr="003B6100">
              <w:rPr>
                <w:rFonts w:ascii="Garamond" w:hAnsi="Garamond"/>
                <w:sz w:val="24"/>
                <w:szCs w:val="24"/>
              </w:rPr>
              <w:t xml:space="preserve"> decision</w:t>
            </w:r>
          </w:p>
        </w:tc>
        <w:tc>
          <w:tcPr>
            <w:tcW w:w="2790" w:type="dxa"/>
          </w:tcPr>
          <w:p w14:paraId="5ED06EC3" w14:textId="2EBD28F7" w:rsidR="000F082F" w:rsidRPr="003B6100" w:rsidRDefault="00E318DF" w:rsidP="003817BF">
            <w:pPr>
              <w:pStyle w:val="NormalWeb"/>
              <w:rPr>
                <w:rFonts w:ascii="Garamond" w:hAnsi="Garamond"/>
                <w:sz w:val="24"/>
                <w:szCs w:val="24"/>
              </w:rPr>
            </w:pPr>
            <w:hyperlink r:id="rId21" w:history="1">
              <w:r w:rsidR="00005858" w:rsidRPr="007E626C">
                <w:rPr>
                  <w:rStyle w:val="Hyperlink"/>
                  <w:rFonts w:ascii="Garamond" w:hAnsi="Garamond"/>
                  <w:sz w:val="24"/>
                  <w:szCs w:val="24"/>
                </w:rPr>
                <w:t>www.nderds.org</w:t>
              </w:r>
            </w:hyperlink>
            <w:r w:rsidR="00005858">
              <w:rPr>
                <w:rFonts w:ascii="Garamond" w:hAnsi="Garamond"/>
                <w:sz w:val="24"/>
                <w:szCs w:val="24"/>
              </w:rPr>
              <w:br/>
            </w:r>
            <w:r w:rsidR="00005858" w:rsidRPr="003B6100">
              <w:rPr>
                <w:rFonts w:ascii="Garamond" w:hAnsi="Garamond"/>
                <w:sz w:val="24"/>
                <w:szCs w:val="24"/>
              </w:rPr>
              <w:t>978-689-8222 Ext. 19</w:t>
            </w:r>
          </w:p>
        </w:tc>
      </w:tr>
      <w:tr w:rsidR="007D12C5" w:rsidRPr="003B6100" w14:paraId="21BC018C" w14:textId="7D360BD3" w:rsidTr="00F96787">
        <w:tc>
          <w:tcPr>
            <w:tcW w:w="3150" w:type="dxa"/>
          </w:tcPr>
          <w:p w14:paraId="7D309A2D" w14:textId="67D22233" w:rsidR="000F082F" w:rsidRPr="003B6100" w:rsidRDefault="001F1F63" w:rsidP="00005858">
            <w:pPr>
              <w:pStyle w:val="NormalWeb"/>
              <w:rPr>
                <w:rFonts w:ascii="Garamond" w:hAnsi="Garamond"/>
                <w:sz w:val="24"/>
                <w:szCs w:val="24"/>
              </w:rPr>
            </w:pPr>
            <w:r w:rsidRPr="003B6100">
              <w:rPr>
                <w:rFonts w:ascii="Garamond" w:hAnsi="Garamond"/>
                <w:sz w:val="24"/>
                <w:szCs w:val="24"/>
              </w:rPr>
              <w:t>St. John’s Prep</w:t>
            </w:r>
            <w:r w:rsidRPr="003B6100">
              <w:rPr>
                <w:rFonts w:ascii="Garamond" w:hAnsi="Garamond"/>
                <w:sz w:val="24"/>
                <w:szCs w:val="24"/>
              </w:rPr>
              <w:br/>
              <w:t>72 Spring Street</w:t>
            </w:r>
            <w:r w:rsidRPr="003B6100">
              <w:rPr>
                <w:rFonts w:ascii="Garamond" w:hAnsi="Garamond"/>
                <w:sz w:val="24"/>
                <w:szCs w:val="24"/>
              </w:rPr>
              <w:br/>
              <w:t>Danvers, MA</w:t>
            </w:r>
            <w:r w:rsidRPr="003B6100">
              <w:rPr>
                <w:rFonts w:ascii="Garamond" w:hAnsi="Garamond"/>
                <w:sz w:val="24"/>
                <w:szCs w:val="24"/>
              </w:rPr>
              <w:br/>
            </w:r>
          </w:p>
        </w:tc>
        <w:tc>
          <w:tcPr>
            <w:tcW w:w="1980" w:type="dxa"/>
          </w:tcPr>
          <w:p w14:paraId="3DD7A7F5" w14:textId="0A6F97ED" w:rsidR="000F082F" w:rsidRPr="003B6100" w:rsidRDefault="001F1F63" w:rsidP="003817BF">
            <w:pPr>
              <w:pStyle w:val="NormalWeb"/>
              <w:rPr>
                <w:rFonts w:ascii="Garamond" w:hAnsi="Garamond"/>
                <w:sz w:val="24"/>
                <w:szCs w:val="24"/>
              </w:rPr>
            </w:pPr>
            <w:r w:rsidRPr="003B6100">
              <w:rPr>
                <w:rFonts w:ascii="Garamond" w:hAnsi="Garamond"/>
                <w:sz w:val="24"/>
                <w:szCs w:val="24"/>
              </w:rPr>
              <w:t>Test: 11/15 &amp; 12/13</w:t>
            </w:r>
            <w:r w:rsidR="003B6100">
              <w:rPr>
                <w:rFonts w:ascii="Garamond" w:hAnsi="Garamond"/>
                <w:sz w:val="24"/>
                <w:szCs w:val="24"/>
              </w:rPr>
              <w:t xml:space="preserve"> at St. John’s Code #19</w:t>
            </w:r>
            <w:r w:rsidR="001702D6" w:rsidRPr="003B6100">
              <w:rPr>
                <w:rFonts w:ascii="Garamond" w:hAnsi="Garamond"/>
                <w:sz w:val="24"/>
                <w:szCs w:val="24"/>
              </w:rPr>
              <w:br/>
              <w:t>SSAT required –</w:t>
            </w:r>
            <w:r w:rsidR="00BD0218">
              <w:rPr>
                <w:rFonts w:ascii="Garamond" w:hAnsi="Garamond"/>
                <w:sz w:val="24"/>
                <w:szCs w:val="24"/>
              </w:rPr>
              <w:t>c</w:t>
            </w:r>
            <w:r w:rsidR="001702D6" w:rsidRPr="003B6100">
              <w:rPr>
                <w:rFonts w:ascii="Garamond" w:hAnsi="Garamond"/>
                <w:sz w:val="24"/>
                <w:szCs w:val="24"/>
              </w:rPr>
              <w:t>ode #6537 12/13</w:t>
            </w:r>
          </w:p>
        </w:tc>
        <w:tc>
          <w:tcPr>
            <w:tcW w:w="1620" w:type="dxa"/>
          </w:tcPr>
          <w:p w14:paraId="72402443" w14:textId="732CD07B" w:rsidR="000F082F" w:rsidRPr="003B6100" w:rsidRDefault="0015352C" w:rsidP="003817BF">
            <w:pPr>
              <w:pStyle w:val="NormalWeb"/>
              <w:rPr>
                <w:rFonts w:ascii="Garamond" w:hAnsi="Garamond"/>
                <w:sz w:val="24"/>
                <w:szCs w:val="24"/>
              </w:rPr>
            </w:pPr>
            <w:r>
              <w:rPr>
                <w:rFonts w:ascii="Garamond" w:hAnsi="Garamond"/>
                <w:sz w:val="24"/>
                <w:szCs w:val="24"/>
              </w:rPr>
              <w:t>9/26</w:t>
            </w:r>
            <w:r>
              <w:rPr>
                <w:rFonts w:ascii="Garamond" w:hAnsi="Garamond"/>
                <w:sz w:val="24"/>
                <w:szCs w:val="24"/>
              </w:rPr>
              <w:br/>
              <w:t>(9, 10, 11am)</w:t>
            </w:r>
            <w:r>
              <w:rPr>
                <w:rFonts w:ascii="Garamond" w:hAnsi="Garamond"/>
                <w:sz w:val="24"/>
                <w:szCs w:val="24"/>
              </w:rPr>
              <w:br/>
              <w:t xml:space="preserve">10/25 </w:t>
            </w:r>
            <w:r>
              <w:rPr>
                <w:rFonts w:ascii="Garamond" w:hAnsi="Garamond"/>
                <w:sz w:val="24"/>
                <w:szCs w:val="24"/>
              </w:rPr>
              <w:br/>
              <w:t>(</w:t>
            </w:r>
            <w:r w:rsidR="001F1F63" w:rsidRPr="003B6100">
              <w:rPr>
                <w:rFonts w:ascii="Garamond" w:hAnsi="Garamond"/>
                <w:sz w:val="24"/>
                <w:szCs w:val="24"/>
              </w:rPr>
              <w:t>10, 11</w:t>
            </w:r>
            <w:r>
              <w:rPr>
                <w:rFonts w:ascii="Garamond" w:hAnsi="Garamond"/>
                <w:sz w:val="24"/>
                <w:szCs w:val="24"/>
              </w:rPr>
              <w:t>, 12</w:t>
            </w:r>
            <w:r w:rsidR="001F1F63" w:rsidRPr="003B6100">
              <w:rPr>
                <w:rFonts w:ascii="Garamond" w:hAnsi="Garamond"/>
                <w:sz w:val="24"/>
                <w:szCs w:val="24"/>
              </w:rPr>
              <w:t>)</w:t>
            </w:r>
          </w:p>
        </w:tc>
        <w:tc>
          <w:tcPr>
            <w:tcW w:w="1710" w:type="dxa"/>
          </w:tcPr>
          <w:p w14:paraId="1823A463" w14:textId="6F3B8E78" w:rsidR="000F082F" w:rsidRPr="003B6100" w:rsidRDefault="0015352C" w:rsidP="003817BF">
            <w:pPr>
              <w:pStyle w:val="NormalWeb"/>
              <w:rPr>
                <w:rFonts w:ascii="Garamond" w:hAnsi="Garamond"/>
                <w:sz w:val="24"/>
                <w:szCs w:val="24"/>
              </w:rPr>
            </w:pPr>
            <w:r>
              <w:rPr>
                <w:rFonts w:ascii="Garamond" w:hAnsi="Garamond"/>
                <w:sz w:val="24"/>
                <w:szCs w:val="24"/>
              </w:rPr>
              <w:t>Dec. 20</w:t>
            </w:r>
            <w:r w:rsidRPr="0015352C">
              <w:rPr>
                <w:rFonts w:ascii="Garamond" w:hAnsi="Garamond"/>
                <w:sz w:val="24"/>
                <w:szCs w:val="24"/>
                <w:vertAlign w:val="superscript"/>
              </w:rPr>
              <w:t>th</w:t>
            </w:r>
            <w:r w:rsidR="00005858">
              <w:rPr>
                <w:rFonts w:ascii="Garamond" w:hAnsi="Garamond"/>
                <w:sz w:val="24"/>
                <w:szCs w:val="24"/>
              </w:rPr>
              <w:t xml:space="preserve"> deadline</w:t>
            </w:r>
            <w:r>
              <w:rPr>
                <w:rFonts w:ascii="Garamond" w:hAnsi="Garamond"/>
                <w:sz w:val="24"/>
                <w:szCs w:val="24"/>
              </w:rPr>
              <w:t>,</w:t>
            </w:r>
            <w:r w:rsidR="00005858">
              <w:rPr>
                <w:rFonts w:ascii="Garamond" w:hAnsi="Garamond"/>
                <w:sz w:val="24"/>
                <w:szCs w:val="24"/>
              </w:rPr>
              <w:br/>
              <w:t>Feb</w:t>
            </w:r>
            <w:r>
              <w:rPr>
                <w:rFonts w:ascii="Garamond" w:hAnsi="Garamond"/>
                <w:sz w:val="24"/>
                <w:szCs w:val="24"/>
              </w:rPr>
              <w:t>.</w:t>
            </w:r>
            <w:r w:rsidR="00005858">
              <w:rPr>
                <w:rFonts w:ascii="Garamond" w:hAnsi="Garamond"/>
                <w:sz w:val="24"/>
                <w:szCs w:val="24"/>
              </w:rPr>
              <w:t xml:space="preserve"> </w:t>
            </w:r>
            <w:r w:rsidR="001F1F63" w:rsidRPr="003B6100">
              <w:rPr>
                <w:rFonts w:ascii="Garamond" w:hAnsi="Garamond"/>
                <w:sz w:val="24"/>
                <w:szCs w:val="24"/>
              </w:rPr>
              <w:t>decision</w:t>
            </w:r>
          </w:p>
        </w:tc>
        <w:tc>
          <w:tcPr>
            <w:tcW w:w="2790" w:type="dxa"/>
          </w:tcPr>
          <w:p w14:paraId="1D708774" w14:textId="0376E93B" w:rsidR="000F082F" w:rsidRPr="003B6100" w:rsidRDefault="00E318DF" w:rsidP="003817BF">
            <w:pPr>
              <w:pStyle w:val="NormalWeb"/>
              <w:rPr>
                <w:rFonts w:ascii="Garamond" w:hAnsi="Garamond"/>
                <w:sz w:val="24"/>
                <w:szCs w:val="24"/>
              </w:rPr>
            </w:pPr>
            <w:hyperlink r:id="rId22" w:history="1">
              <w:r w:rsidR="00005858" w:rsidRPr="007E626C">
                <w:rPr>
                  <w:rStyle w:val="Hyperlink"/>
                  <w:rFonts w:ascii="Garamond" w:hAnsi="Garamond"/>
                  <w:sz w:val="24"/>
                  <w:szCs w:val="24"/>
                </w:rPr>
                <w:t>www.stjohnsprep.org</w:t>
              </w:r>
            </w:hyperlink>
            <w:r w:rsidR="00005858">
              <w:rPr>
                <w:rFonts w:ascii="Garamond" w:hAnsi="Garamond"/>
                <w:sz w:val="24"/>
                <w:szCs w:val="24"/>
              </w:rPr>
              <w:br/>
            </w:r>
            <w:r w:rsidR="00005858" w:rsidRPr="003B6100">
              <w:rPr>
                <w:rFonts w:ascii="Garamond" w:hAnsi="Garamond"/>
                <w:sz w:val="24"/>
                <w:szCs w:val="24"/>
              </w:rPr>
              <w:t>978-7741050 Ext. 301</w:t>
            </w:r>
          </w:p>
        </w:tc>
      </w:tr>
      <w:tr w:rsidR="007D12C5" w:rsidRPr="003B6100" w14:paraId="74ED9760" w14:textId="010932E7" w:rsidTr="00F96787">
        <w:tc>
          <w:tcPr>
            <w:tcW w:w="3150" w:type="dxa"/>
          </w:tcPr>
          <w:p w14:paraId="44941E38" w14:textId="7BE61AB7" w:rsidR="000F082F" w:rsidRPr="003B6100" w:rsidRDefault="003B6100" w:rsidP="00E8431F">
            <w:pPr>
              <w:pStyle w:val="NormalWeb"/>
              <w:rPr>
                <w:rFonts w:ascii="Garamond" w:hAnsi="Garamond"/>
                <w:sz w:val="24"/>
                <w:szCs w:val="24"/>
              </w:rPr>
            </w:pPr>
            <w:r>
              <w:rPr>
                <w:rFonts w:ascii="Garamond" w:hAnsi="Garamond"/>
                <w:sz w:val="24"/>
                <w:szCs w:val="24"/>
              </w:rPr>
              <w:t>Phillips Academy</w:t>
            </w:r>
            <w:r>
              <w:rPr>
                <w:rFonts w:ascii="Garamond" w:hAnsi="Garamond"/>
                <w:sz w:val="24"/>
                <w:szCs w:val="24"/>
              </w:rPr>
              <w:br/>
              <w:t>180 Main Street</w:t>
            </w:r>
            <w:r>
              <w:rPr>
                <w:rFonts w:ascii="Garamond" w:hAnsi="Garamond"/>
                <w:sz w:val="24"/>
                <w:szCs w:val="24"/>
              </w:rPr>
              <w:br/>
              <w:t xml:space="preserve">Andover, MA </w:t>
            </w:r>
            <w:r>
              <w:rPr>
                <w:rFonts w:ascii="Garamond" w:hAnsi="Garamond"/>
                <w:sz w:val="24"/>
                <w:szCs w:val="24"/>
              </w:rPr>
              <w:br/>
            </w:r>
          </w:p>
        </w:tc>
        <w:tc>
          <w:tcPr>
            <w:tcW w:w="1980" w:type="dxa"/>
          </w:tcPr>
          <w:p w14:paraId="36C0ECE8" w14:textId="6E26E55D" w:rsidR="000F082F" w:rsidRPr="003B6100" w:rsidRDefault="003B6100" w:rsidP="003817BF">
            <w:pPr>
              <w:pStyle w:val="NormalWeb"/>
              <w:rPr>
                <w:rFonts w:ascii="Garamond" w:hAnsi="Garamond"/>
                <w:sz w:val="24"/>
                <w:szCs w:val="24"/>
              </w:rPr>
            </w:pPr>
            <w:r>
              <w:rPr>
                <w:rFonts w:ascii="Garamond" w:hAnsi="Garamond"/>
                <w:sz w:val="24"/>
                <w:szCs w:val="24"/>
              </w:rPr>
              <w:t>SSAT required Code #5758</w:t>
            </w:r>
            <w:r>
              <w:rPr>
                <w:rFonts w:ascii="Garamond" w:hAnsi="Garamond"/>
                <w:sz w:val="24"/>
                <w:szCs w:val="24"/>
              </w:rPr>
              <w:br/>
              <w:t>Requires an interview</w:t>
            </w:r>
          </w:p>
        </w:tc>
        <w:tc>
          <w:tcPr>
            <w:tcW w:w="1620" w:type="dxa"/>
          </w:tcPr>
          <w:p w14:paraId="2AEA2DD9" w14:textId="6C5AB400" w:rsidR="000F082F" w:rsidRPr="003B6100" w:rsidRDefault="00B30963" w:rsidP="003817BF">
            <w:pPr>
              <w:pStyle w:val="NormalWeb"/>
              <w:rPr>
                <w:rFonts w:ascii="Garamond" w:hAnsi="Garamond"/>
                <w:sz w:val="24"/>
                <w:szCs w:val="24"/>
              </w:rPr>
            </w:pPr>
            <w:r>
              <w:rPr>
                <w:rFonts w:ascii="Garamond" w:hAnsi="Garamond"/>
                <w:sz w:val="24"/>
                <w:szCs w:val="24"/>
              </w:rPr>
              <w:t>1/17</w:t>
            </w:r>
            <w:r w:rsidR="003B6100">
              <w:rPr>
                <w:rFonts w:ascii="Garamond" w:hAnsi="Garamond"/>
                <w:sz w:val="24"/>
                <w:szCs w:val="24"/>
              </w:rPr>
              <w:br/>
              <w:t>11:30-3:45</w:t>
            </w:r>
            <w:r w:rsidR="003B6100">
              <w:rPr>
                <w:rFonts w:ascii="Garamond" w:hAnsi="Garamond"/>
                <w:sz w:val="24"/>
                <w:szCs w:val="24"/>
              </w:rPr>
              <w:br/>
              <w:t>Day with Andover 1/17</w:t>
            </w:r>
          </w:p>
        </w:tc>
        <w:tc>
          <w:tcPr>
            <w:tcW w:w="1710" w:type="dxa"/>
          </w:tcPr>
          <w:p w14:paraId="2DB1C520" w14:textId="4BDC9184" w:rsidR="000F082F" w:rsidRPr="003B6100" w:rsidRDefault="003B6100" w:rsidP="003817BF">
            <w:pPr>
              <w:pStyle w:val="NormalWeb"/>
              <w:rPr>
                <w:rFonts w:ascii="Garamond" w:hAnsi="Garamond"/>
                <w:sz w:val="24"/>
                <w:szCs w:val="24"/>
              </w:rPr>
            </w:pPr>
            <w:r>
              <w:rPr>
                <w:rFonts w:ascii="Garamond" w:hAnsi="Garamond"/>
                <w:sz w:val="24"/>
                <w:szCs w:val="24"/>
              </w:rPr>
              <w:t>February 1</w:t>
            </w:r>
            <w:r w:rsidRPr="003B6100">
              <w:rPr>
                <w:rFonts w:ascii="Garamond" w:hAnsi="Garamond"/>
                <w:sz w:val="24"/>
                <w:szCs w:val="24"/>
                <w:vertAlign w:val="superscript"/>
              </w:rPr>
              <w:t>st</w:t>
            </w:r>
            <w:r>
              <w:rPr>
                <w:rFonts w:ascii="Garamond" w:hAnsi="Garamond"/>
                <w:sz w:val="24"/>
                <w:szCs w:val="24"/>
              </w:rPr>
              <w:t xml:space="preserve"> app deadline</w:t>
            </w:r>
          </w:p>
        </w:tc>
        <w:tc>
          <w:tcPr>
            <w:tcW w:w="2790" w:type="dxa"/>
          </w:tcPr>
          <w:p w14:paraId="58F27F83" w14:textId="4D5CCB0A" w:rsidR="000F082F" w:rsidRPr="003B6100" w:rsidRDefault="00E318DF" w:rsidP="003817BF">
            <w:pPr>
              <w:pStyle w:val="NormalWeb"/>
              <w:rPr>
                <w:rFonts w:ascii="Garamond" w:hAnsi="Garamond"/>
                <w:sz w:val="24"/>
                <w:szCs w:val="24"/>
              </w:rPr>
            </w:pPr>
            <w:hyperlink r:id="rId23" w:history="1">
              <w:r w:rsidR="00005858" w:rsidRPr="007E626C">
                <w:rPr>
                  <w:rStyle w:val="Hyperlink"/>
                  <w:rFonts w:ascii="Garamond" w:hAnsi="Garamond"/>
                  <w:sz w:val="24"/>
                  <w:szCs w:val="24"/>
                </w:rPr>
                <w:t>www.andover.edu</w:t>
              </w:r>
            </w:hyperlink>
            <w:r w:rsidR="00005858">
              <w:rPr>
                <w:rFonts w:ascii="Garamond" w:hAnsi="Garamond"/>
                <w:sz w:val="24"/>
                <w:szCs w:val="24"/>
              </w:rPr>
              <w:br/>
            </w:r>
            <w:r w:rsidR="00E8431F">
              <w:rPr>
                <w:rFonts w:ascii="Garamond" w:hAnsi="Garamond"/>
                <w:sz w:val="24"/>
                <w:szCs w:val="24"/>
              </w:rPr>
              <w:t>978-749-4050</w:t>
            </w:r>
          </w:p>
        </w:tc>
      </w:tr>
      <w:tr w:rsidR="007D12C5" w:rsidRPr="003B6100" w14:paraId="5DAE940B" w14:textId="6A12BC40" w:rsidTr="00F96787">
        <w:tc>
          <w:tcPr>
            <w:tcW w:w="3150" w:type="dxa"/>
          </w:tcPr>
          <w:p w14:paraId="59D53665" w14:textId="7BA25CEA" w:rsidR="000F082F" w:rsidRPr="003B6100" w:rsidRDefault="00005858" w:rsidP="003817BF">
            <w:pPr>
              <w:pStyle w:val="NormalWeb"/>
              <w:rPr>
                <w:rFonts w:ascii="Garamond" w:hAnsi="Garamond"/>
                <w:sz w:val="24"/>
                <w:szCs w:val="24"/>
              </w:rPr>
            </w:pPr>
            <w:r>
              <w:rPr>
                <w:rFonts w:ascii="Garamond" w:hAnsi="Garamond"/>
                <w:sz w:val="24"/>
                <w:szCs w:val="24"/>
              </w:rPr>
              <w:t>Phillips Exeter</w:t>
            </w:r>
            <w:r>
              <w:rPr>
                <w:rFonts w:ascii="Garamond" w:hAnsi="Garamond"/>
                <w:sz w:val="24"/>
                <w:szCs w:val="24"/>
              </w:rPr>
              <w:br/>
              <w:t>20 Main Street</w:t>
            </w:r>
            <w:r w:rsidR="00BD0218">
              <w:rPr>
                <w:rFonts w:ascii="Garamond" w:hAnsi="Garamond"/>
                <w:sz w:val="24"/>
                <w:szCs w:val="24"/>
              </w:rPr>
              <w:br/>
              <w:t xml:space="preserve">Exeter, NH </w:t>
            </w:r>
          </w:p>
        </w:tc>
        <w:tc>
          <w:tcPr>
            <w:tcW w:w="1980" w:type="dxa"/>
          </w:tcPr>
          <w:p w14:paraId="0B9E536A" w14:textId="17F198CB" w:rsidR="000F082F" w:rsidRPr="003B6100" w:rsidRDefault="00BD0218" w:rsidP="003817BF">
            <w:pPr>
              <w:pStyle w:val="NormalWeb"/>
              <w:rPr>
                <w:rFonts w:ascii="Garamond" w:hAnsi="Garamond"/>
                <w:sz w:val="24"/>
                <w:szCs w:val="24"/>
              </w:rPr>
            </w:pPr>
            <w:r>
              <w:rPr>
                <w:rFonts w:ascii="Garamond" w:hAnsi="Garamond"/>
                <w:sz w:val="24"/>
                <w:szCs w:val="24"/>
              </w:rPr>
              <w:t>SSAT required</w:t>
            </w:r>
            <w:r>
              <w:rPr>
                <w:rFonts w:ascii="Garamond" w:hAnsi="Garamond"/>
                <w:sz w:val="24"/>
                <w:szCs w:val="24"/>
              </w:rPr>
              <w:br/>
              <w:t>Code #5764</w:t>
            </w:r>
          </w:p>
        </w:tc>
        <w:tc>
          <w:tcPr>
            <w:tcW w:w="1620" w:type="dxa"/>
          </w:tcPr>
          <w:p w14:paraId="5AD5F897" w14:textId="15525F7E" w:rsidR="000F082F" w:rsidRPr="003B6100" w:rsidRDefault="00BD0218" w:rsidP="003817BF">
            <w:pPr>
              <w:pStyle w:val="NormalWeb"/>
              <w:rPr>
                <w:rFonts w:ascii="Garamond" w:hAnsi="Garamond"/>
                <w:sz w:val="24"/>
                <w:szCs w:val="24"/>
              </w:rPr>
            </w:pPr>
            <w:r>
              <w:rPr>
                <w:rFonts w:ascii="Garamond" w:hAnsi="Garamond"/>
                <w:sz w:val="24"/>
                <w:szCs w:val="24"/>
              </w:rPr>
              <w:t>No open house</w:t>
            </w:r>
          </w:p>
        </w:tc>
        <w:tc>
          <w:tcPr>
            <w:tcW w:w="1710" w:type="dxa"/>
          </w:tcPr>
          <w:p w14:paraId="26ABC031" w14:textId="1C247C19" w:rsidR="000F082F" w:rsidRPr="003B6100" w:rsidRDefault="00BD0218" w:rsidP="003817BF">
            <w:pPr>
              <w:pStyle w:val="NormalWeb"/>
              <w:rPr>
                <w:rFonts w:ascii="Garamond" w:hAnsi="Garamond"/>
                <w:sz w:val="24"/>
                <w:szCs w:val="24"/>
              </w:rPr>
            </w:pPr>
            <w:r>
              <w:rPr>
                <w:rFonts w:ascii="Garamond" w:hAnsi="Garamond"/>
                <w:sz w:val="24"/>
                <w:szCs w:val="24"/>
              </w:rPr>
              <w:t>January 15</w:t>
            </w:r>
            <w:r w:rsidRPr="00BD0218">
              <w:rPr>
                <w:rFonts w:ascii="Garamond" w:hAnsi="Garamond"/>
                <w:sz w:val="24"/>
                <w:szCs w:val="24"/>
                <w:vertAlign w:val="superscript"/>
              </w:rPr>
              <w:t>th</w:t>
            </w:r>
            <w:r w:rsidR="00B30963">
              <w:rPr>
                <w:rFonts w:ascii="Garamond" w:hAnsi="Garamond"/>
                <w:sz w:val="24"/>
                <w:szCs w:val="24"/>
              </w:rPr>
              <w:t xml:space="preserve"> </w:t>
            </w:r>
            <w:r>
              <w:rPr>
                <w:rFonts w:ascii="Garamond" w:hAnsi="Garamond"/>
                <w:sz w:val="24"/>
                <w:szCs w:val="24"/>
              </w:rPr>
              <w:t>deadline</w:t>
            </w:r>
            <w:r w:rsidR="00B30963">
              <w:rPr>
                <w:rFonts w:ascii="Garamond" w:hAnsi="Garamond"/>
                <w:sz w:val="24"/>
                <w:szCs w:val="24"/>
              </w:rPr>
              <w:t>,</w:t>
            </w:r>
            <w:r>
              <w:rPr>
                <w:rFonts w:ascii="Garamond" w:hAnsi="Garamond"/>
                <w:sz w:val="24"/>
                <w:szCs w:val="24"/>
              </w:rPr>
              <w:br/>
              <w:t>March deadline</w:t>
            </w:r>
          </w:p>
        </w:tc>
        <w:tc>
          <w:tcPr>
            <w:tcW w:w="2790" w:type="dxa"/>
          </w:tcPr>
          <w:p w14:paraId="6BCCCB9F" w14:textId="3F17F658" w:rsidR="000F082F" w:rsidRPr="003B6100" w:rsidRDefault="00E318DF" w:rsidP="003817BF">
            <w:pPr>
              <w:pStyle w:val="NormalWeb"/>
              <w:rPr>
                <w:rFonts w:ascii="Garamond" w:hAnsi="Garamond"/>
                <w:sz w:val="24"/>
                <w:szCs w:val="24"/>
              </w:rPr>
            </w:pPr>
            <w:hyperlink r:id="rId24" w:history="1">
              <w:r w:rsidR="00BD0218" w:rsidRPr="007E626C">
                <w:rPr>
                  <w:rStyle w:val="Hyperlink"/>
                  <w:rFonts w:ascii="Garamond" w:hAnsi="Garamond"/>
                  <w:sz w:val="24"/>
                  <w:szCs w:val="24"/>
                </w:rPr>
                <w:t>www.exeter.edu</w:t>
              </w:r>
            </w:hyperlink>
            <w:r w:rsidR="00BD0218">
              <w:rPr>
                <w:rFonts w:ascii="Garamond" w:hAnsi="Garamond"/>
                <w:sz w:val="24"/>
                <w:szCs w:val="24"/>
              </w:rPr>
              <w:br/>
              <w:t>603-772-4311</w:t>
            </w:r>
          </w:p>
        </w:tc>
      </w:tr>
      <w:tr w:rsidR="00005858" w:rsidRPr="003B6100" w14:paraId="4A0F85BB" w14:textId="77777777" w:rsidTr="00F96787">
        <w:tc>
          <w:tcPr>
            <w:tcW w:w="3150" w:type="dxa"/>
          </w:tcPr>
          <w:p w14:paraId="073C1E76" w14:textId="60D543FA" w:rsidR="00005858" w:rsidRDefault="00005858" w:rsidP="003817BF">
            <w:pPr>
              <w:pStyle w:val="NormalWeb"/>
              <w:rPr>
                <w:rFonts w:ascii="Garamond" w:hAnsi="Garamond"/>
                <w:sz w:val="24"/>
                <w:szCs w:val="24"/>
              </w:rPr>
            </w:pPr>
            <w:r>
              <w:rPr>
                <w:rFonts w:ascii="Garamond" w:hAnsi="Garamond"/>
                <w:sz w:val="24"/>
                <w:szCs w:val="24"/>
              </w:rPr>
              <w:t>Brooks School</w:t>
            </w:r>
            <w:r w:rsidR="00BD0218">
              <w:rPr>
                <w:rFonts w:ascii="Garamond" w:hAnsi="Garamond"/>
                <w:sz w:val="24"/>
                <w:szCs w:val="24"/>
              </w:rPr>
              <w:br/>
              <w:t>1160 Great Pond Road</w:t>
            </w:r>
            <w:r w:rsidR="00BD0218">
              <w:rPr>
                <w:rFonts w:ascii="Garamond" w:hAnsi="Garamond"/>
                <w:sz w:val="24"/>
                <w:szCs w:val="24"/>
              </w:rPr>
              <w:br/>
              <w:t>North Andover</w:t>
            </w:r>
          </w:p>
        </w:tc>
        <w:tc>
          <w:tcPr>
            <w:tcW w:w="1980" w:type="dxa"/>
          </w:tcPr>
          <w:p w14:paraId="28694C3E" w14:textId="2A7F5F04" w:rsidR="00005858" w:rsidRPr="003B6100" w:rsidRDefault="00BD0218" w:rsidP="003817BF">
            <w:pPr>
              <w:pStyle w:val="NormalWeb"/>
              <w:rPr>
                <w:rFonts w:ascii="Garamond" w:hAnsi="Garamond"/>
                <w:sz w:val="24"/>
                <w:szCs w:val="24"/>
              </w:rPr>
            </w:pPr>
            <w:r>
              <w:rPr>
                <w:rFonts w:ascii="Garamond" w:hAnsi="Garamond"/>
                <w:sz w:val="24"/>
                <w:szCs w:val="24"/>
              </w:rPr>
              <w:t>SSAT required</w:t>
            </w:r>
            <w:r>
              <w:rPr>
                <w:rFonts w:ascii="Garamond" w:hAnsi="Garamond"/>
                <w:sz w:val="24"/>
                <w:szCs w:val="24"/>
              </w:rPr>
              <w:br/>
              <w:t>Code #1882</w:t>
            </w:r>
          </w:p>
        </w:tc>
        <w:tc>
          <w:tcPr>
            <w:tcW w:w="1620" w:type="dxa"/>
          </w:tcPr>
          <w:p w14:paraId="6A9EA2EA" w14:textId="4C549BFB" w:rsidR="00005858" w:rsidRPr="003B6100" w:rsidRDefault="00B30963" w:rsidP="003817BF">
            <w:pPr>
              <w:pStyle w:val="NormalWeb"/>
              <w:rPr>
                <w:rFonts w:ascii="Garamond" w:hAnsi="Garamond"/>
                <w:sz w:val="24"/>
                <w:szCs w:val="24"/>
              </w:rPr>
            </w:pPr>
            <w:r>
              <w:rPr>
                <w:rFonts w:ascii="Garamond" w:hAnsi="Garamond"/>
                <w:sz w:val="24"/>
                <w:szCs w:val="24"/>
              </w:rPr>
              <w:t xml:space="preserve">9/26        </w:t>
            </w:r>
            <w:r w:rsidR="00BD0218">
              <w:rPr>
                <w:rFonts w:ascii="Garamond" w:hAnsi="Garamond"/>
                <w:sz w:val="24"/>
                <w:szCs w:val="24"/>
              </w:rPr>
              <w:t xml:space="preserve"> 1:30-4:30pm</w:t>
            </w:r>
            <w:r w:rsidR="00BD0218">
              <w:rPr>
                <w:rFonts w:ascii="Garamond" w:hAnsi="Garamond"/>
                <w:sz w:val="24"/>
                <w:szCs w:val="24"/>
              </w:rPr>
              <w:br/>
              <w:t xml:space="preserve"> </w:t>
            </w:r>
          </w:p>
        </w:tc>
        <w:tc>
          <w:tcPr>
            <w:tcW w:w="1710" w:type="dxa"/>
          </w:tcPr>
          <w:p w14:paraId="62DCD448" w14:textId="3685EACE" w:rsidR="00005858" w:rsidRPr="003B6100" w:rsidRDefault="00BD0218" w:rsidP="003817BF">
            <w:pPr>
              <w:pStyle w:val="NormalWeb"/>
              <w:rPr>
                <w:rFonts w:ascii="Garamond" w:hAnsi="Garamond"/>
                <w:sz w:val="24"/>
                <w:szCs w:val="24"/>
              </w:rPr>
            </w:pPr>
            <w:r>
              <w:rPr>
                <w:rFonts w:ascii="Garamond" w:hAnsi="Garamond"/>
                <w:sz w:val="24"/>
                <w:szCs w:val="24"/>
              </w:rPr>
              <w:t>January 15</w:t>
            </w:r>
            <w:r w:rsidRPr="00BD0218">
              <w:rPr>
                <w:rFonts w:ascii="Garamond" w:hAnsi="Garamond"/>
                <w:sz w:val="24"/>
                <w:szCs w:val="24"/>
                <w:vertAlign w:val="superscript"/>
              </w:rPr>
              <w:t>th</w:t>
            </w:r>
            <w:r w:rsidR="00B30963">
              <w:rPr>
                <w:rFonts w:ascii="Garamond" w:hAnsi="Garamond"/>
                <w:sz w:val="24"/>
                <w:szCs w:val="24"/>
              </w:rPr>
              <w:t xml:space="preserve"> </w:t>
            </w:r>
            <w:r>
              <w:rPr>
                <w:rFonts w:ascii="Garamond" w:hAnsi="Garamond"/>
                <w:sz w:val="24"/>
                <w:szCs w:val="24"/>
              </w:rPr>
              <w:t>deadline</w:t>
            </w:r>
            <w:r w:rsidR="00B30963">
              <w:rPr>
                <w:rFonts w:ascii="Garamond" w:hAnsi="Garamond"/>
                <w:sz w:val="24"/>
                <w:szCs w:val="24"/>
              </w:rPr>
              <w:t>,</w:t>
            </w:r>
            <w:r>
              <w:rPr>
                <w:rFonts w:ascii="Garamond" w:hAnsi="Garamond"/>
                <w:sz w:val="24"/>
                <w:szCs w:val="24"/>
              </w:rPr>
              <w:br/>
              <w:t>March de</w:t>
            </w:r>
            <w:r w:rsidR="00B30963">
              <w:rPr>
                <w:rFonts w:ascii="Garamond" w:hAnsi="Garamond"/>
                <w:sz w:val="24"/>
                <w:szCs w:val="24"/>
              </w:rPr>
              <w:t>cision</w:t>
            </w:r>
          </w:p>
        </w:tc>
        <w:tc>
          <w:tcPr>
            <w:tcW w:w="2790" w:type="dxa"/>
          </w:tcPr>
          <w:p w14:paraId="4CC8AFDD" w14:textId="72FE2BD1" w:rsidR="00005858" w:rsidRPr="003B6100" w:rsidRDefault="00E318DF" w:rsidP="003817BF">
            <w:pPr>
              <w:pStyle w:val="NormalWeb"/>
              <w:rPr>
                <w:rFonts w:ascii="Garamond" w:hAnsi="Garamond"/>
                <w:sz w:val="24"/>
                <w:szCs w:val="24"/>
              </w:rPr>
            </w:pPr>
            <w:hyperlink r:id="rId25" w:history="1">
              <w:r w:rsidR="00BD0218" w:rsidRPr="007E626C">
                <w:rPr>
                  <w:rStyle w:val="Hyperlink"/>
                  <w:rFonts w:ascii="Garamond" w:hAnsi="Garamond"/>
                  <w:sz w:val="24"/>
                  <w:szCs w:val="24"/>
                </w:rPr>
                <w:t>www.brookschool.org</w:t>
              </w:r>
            </w:hyperlink>
            <w:r w:rsidR="00BD0218">
              <w:rPr>
                <w:rFonts w:ascii="Garamond" w:hAnsi="Garamond"/>
                <w:sz w:val="24"/>
                <w:szCs w:val="24"/>
              </w:rPr>
              <w:br/>
              <w:t>978-725-6271</w:t>
            </w:r>
          </w:p>
        </w:tc>
      </w:tr>
      <w:tr w:rsidR="00005858" w:rsidRPr="003B6100" w14:paraId="5116F605" w14:textId="77777777" w:rsidTr="00F96787">
        <w:tc>
          <w:tcPr>
            <w:tcW w:w="3150" w:type="dxa"/>
          </w:tcPr>
          <w:p w14:paraId="322B9367" w14:textId="63C5C88F" w:rsidR="00005858" w:rsidRDefault="00005858" w:rsidP="003817BF">
            <w:pPr>
              <w:pStyle w:val="NormalWeb"/>
              <w:rPr>
                <w:rFonts w:ascii="Garamond" w:hAnsi="Garamond"/>
                <w:sz w:val="24"/>
                <w:szCs w:val="24"/>
              </w:rPr>
            </w:pPr>
            <w:r>
              <w:rPr>
                <w:rFonts w:ascii="Garamond" w:hAnsi="Garamond"/>
                <w:sz w:val="24"/>
                <w:szCs w:val="24"/>
              </w:rPr>
              <w:t>Presentation of Mary</w:t>
            </w:r>
            <w:r w:rsidR="00BD0218">
              <w:rPr>
                <w:rFonts w:ascii="Garamond" w:hAnsi="Garamond"/>
                <w:sz w:val="24"/>
                <w:szCs w:val="24"/>
              </w:rPr>
              <w:br/>
              <w:t>209 Lawrence Street</w:t>
            </w:r>
            <w:r w:rsidR="00BD0218">
              <w:rPr>
                <w:rFonts w:ascii="Garamond" w:hAnsi="Garamond"/>
                <w:sz w:val="24"/>
                <w:szCs w:val="24"/>
              </w:rPr>
              <w:br/>
              <w:t>Lawrence, MA</w:t>
            </w:r>
          </w:p>
        </w:tc>
        <w:tc>
          <w:tcPr>
            <w:tcW w:w="1980" w:type="dxa"/>
          </w:tcPr>
          <w:p w14:paraId="4CC2944F" w14:textId="5C821AF8" w:rsidR="00005858" w:rsidRPr="003B6100" w:rsidRDefault="00BD0218" w:rsidP="003817BF">
            <w:pPr>
              <w:pStyle w:val="NormalWeb"/>
              <w:rPr>
                <w:rFonts w:ascii="Garamond" w:hAnsi="Garamond"/>
                <w:sz w:val="24"/>
                <w:szCs w:val="24"/>
              </w:rPr>
            </w:pPr>
            <w:r>
              <w:rPr>
                <w:rFonts w:ascii="Garamond" w:hAnsi="Garamond"/>
                <w:sz w:val="24"/>
                <w:szCs w:val="24"/>
              </w:rPr>
              <w:t>Call for placement test</w:t>
            </w:r>
            <w:r>
              <w:rPr>
                <w:rFonts w:ascii="Garamond" w:hAnsi="Garamond"/>
                <w:sz w:val="24"/>
                <w:szCs w:val="24"/>
              </w:rPr>
              <w:br/>
              <w:t>Family interview before 10/19</w:t>
            </w:r>
          </w:p>
        </w:tc>
        <w:tc>
          <w:tcPr>
            <w:tcW w:w="1620" w:type="dxa"/>
          </w:tcPr>
          <w:p w14:paraId="5FC075E3" w14:textId="36A49A09" w:rsidR="00005858" w:rsidRPr="003B6100" w:rsidRDefault="00B30963" w:rsidP="003817BF">
            <w:pPr>
              <w:pStyle w:val="NormalWeb"/>
              <w:rPr>
                <w:rFonts w:ascii="Garamond" w:hAnsi="Garamond"/>
                <w:sz w:val="24"/>
                <w:szCs w:val="24"/>
              </w:rPr>
            </w:pPr>
            <w:r>
              <w:rPr>
                <w:rFonts w:ascii="Garamond" w:hAnsi="Garamond"/>
                <w:sz w:val="24"/>
                <w:szCs w:val="24"/>
              </w:rPr>
              <w:t>10/18</w:t>
            </w:r>
            <w:r w:rsidR="00BD0218">
              <w:rPr>
                <w:rFonts w:ascii="Garamond" w:hAnsi="Garamond"/>
                <w:sz w:val="24"/>
                <w:szCs w:val="24"/>
              </w:rPr>
              <w:t xml:space="preserve"> 10-1pm</w:t>
            </w:r>
          </w:p>
        </w:tc>
        <w:tc>
          <w:tcPr>
            <w:tcW w:w="1710" w:type="dxa"/>
          </w:tcPr>
          <w:p w14:paraId="75776179" w14:textId="3357FE20" w:rsidR="00005858" w:rsidRPr="003B6100" w:rsidRDefault="00B30963" w:rsidP="003817BF">
            <w:pPr>
              <w:pStyle w:val="NormalWeb"/>
              <w:rPr>
                <w:rFonts w:ascii="Garamond" w:hAnsi="Garamond"/>
                <w:sz w:val="24"/>
                <w:szCs w:val="24"/>
              </w:rPr>
            </w:pPr>
            <w:r>
              <w:rPr>
                <w:rFonts w:ascii="Garamond" w:hAnsi="Garamond"/>
                <w:sz w:val="24"/>
                <w:szCs w:val="24"/>
              </w:rPr>
              <w:t>Dec.</w:t>
            </w:r>
            <w:r w:rsidR="00BD0218">
              <w:rPr>
                <w:rFonts w:ascii="Garamond" w:hAnsi="Garamond"/>
                <w:sz w:val="24"/>
                <w:szCs w:val="24"/>
              </w:rPr>
              <w:t xml:space="preserve"> 1</w:t>
            </w:r>
            <w:r>
              <w:rPr>
                <w:rFonts w:ascii="Garamond" w:hAnsi="Garamond"/>
                <w:sz w:val="24"/>
                <w:szCs w:val="24"/>
              </w:rPr>
              <w:t>8</w:t>
            </w:r>
            <w:r w:rsidR="00BD0218" w:rsidRPr="00BD0218">
              <w:rPr>
                <w:rFonts w:ascii="Garamond" w:hAnsi="Garamond"/>
                <w:sz w:val="24"/>
                <w:szCs w:val="24"/>
                <w:vertAlign w:val="superscript"/>
              </w:rPr>
              <w:t>th</w:t>
            </w:r>
            <w:r>
              <w:rPr>
                <w:rFonts w:ascii="Garamond" w:hAnsi="Garamond"/>
                <w:sz w:val="24"/>
                <w:szCs w:val="24"/>
              </w:rPr>
              <w:t xml:space="preserve"> </w:t>
            </w:r>
            <w:r w:rsidR="00BD0218">
              <w:rPr>
                <w:rFonts w:ascii="Garamond" w:hAnsi="Garamond"/>
                <w:sz w:val="24"/>
                <w:szCs w:val="24"/>
              </w:rPr>
              <w:t>deadline</w:t>
            </w:r>
            <w:r>
              <w:rPr>
                <w:rFonts w:ascii="Garamond" w:hAnsi="Garamond"/>
                <w:sz w:val="24"/>
                <w:szCs w:val="24"/>
              </w:rPr>
              <w:t>,</w:t>
            </w:r>
            <w:r w:rsidR="00BD0218">
              <w:rPr>
                <w:rFonts w:ascii="Garamond" w:hAnsi="Garamond"/>
                <w:sz w:val="24"/>
                <w:szCs w:val="24"/>
              </w:rPr>
              <w:br/>
            </w:r>
            <w:r w:rsidR="00224DB8">
              <w:rPr>
                <w:rFonts w:ascii="Garamond" w:hAnsi="Garamond"/>
                <w:sz w:val="24"/>
                <w:szCs w:val="24"/>
              </w:rPr>
              <w:t>Feb. decision</w:t>
            </w:r>
          </w:p>
        </w:tc>
        <w:tc>
          <w:tcPr>
            <w:tcW w:w="2790" w:type="dxa"/>
          </w:tcPr>
          <w:p w14:paraId="7FE36141" w14:textId="25B5AD8A" w:rsidR="00005858" w:rsidRPr="003B6100" w:rsidRDefault="00E318DF" w:rsidP="003817BF">
            <w:pPr>
              <w:pStyle w:val="NormalWeb"/>
              <w:rPr>
                <w:rFonts w:ascii="Garamond" w:hAnsi="Garamond"/>
                <w:sz w:val="24"/>
                <w:szCs w:val="24"/>
              </w:rPr>
            </w:pPr>
            <w:hyperlink r:id="rId26" w:history="1">
              <w:r w:rsidR="00224DB8" w:rsidRPr="007E626C">
                <w:rPr>
                  <w:rStyle w:val="Hyperlink"/>
                  <w:rFonts w:ascii="Garamond" w:hAnsi="Garamond"/>
                  <w:sz w:val="24"/>
                  <w:szCs w:val="24"/>
                </w:rPr>
                <w:t>www.pmamethuen.org</w:t>
              </w:r>
            </w:hyperlink>
            <w:r w:rsidR="00224DB8">
              <w:rPr>
                <w:rFonts w:ascii="Garamond" w:hAnsi="Garamond"/>
                <w:sz w:val="24"/>
                <w:szCs w:val="24"/>
              </w:rPr>
              <w:br/>
              <w:t>978-682-9391</w:t>
            </w:r>
          </w:p>
        </w:tc>
      </w:tr>
      <w:tr w:rsidR="00005858" w:rsidRPr="003B6100" w14:paraId="0DBC1349" w14:textId="77777777" w:rsidTr="00F96787">
        <w:tc>
          <w:tcPr>
            <w:tcW w:w="3150" w:type="dxa"/>
          </w:tcPr>
          <w:p w14:paraId="273F3B8C" w14:textId="418ABB0C" w:rsidR="00005858" w:rsidRDefault="00005858" w:rsidP="003817BF">
            <w:pPr>
              <w:pStyle w:val="NormalWeb"/>
              <w:rPr>
                <w:rFonts w:ascii="Garamond" w:hAnsi="Garamond"/>
                <w:sz w:val="24"/>
                <w:szCs w:val="24"/>
              </w:rPr>
            </w:pPr>
            <w:r>
              <w:rPr>
                <w:rFonts w:ascii="Garamond" w:hAnsi="Garamond"/>
                <w:sz w:val="24"/>
                <w:szCs w:val="24"/>
              </w:rPr>
              <w:lastRenderedPageBreak/>
              <w:t xml:space="preserve">The </w:t>
            </w:r>
            <w:r w:rsidR="00F72427">
              <w:rPr>
                <w:rFonts w:ascii="Garamond" w:hAnsi="Garamond"/>
                <w:sz w:val="24"/>
                <w:szCs w:val="24"/>
              </w:rPr>
              <w:t>Governor’s</w:t>
            </w:r>
            <w:r>
              <w:rPr>
                <w:rFonts w:ascii="Garamond" w:hAnsi="Garamond"/>
                <w:sz w:val="24"/>
                <w:szCs w:val="24"/>
              </w:rPr>
              <w:t xml:space="preserve"> Academy</w:t>
            </w:r>
            <w:r w:rsidR="00224DB8">
              <w:rPr>
                <w:rFonts w:ascii="Garamond" w:hAnsi="Garamond"/>
                <w:sz w:val="24"/>
                <w:szCs w:val="24"/>
              </w:rPr>
              <w:br/>
              <w:t>1 Elm Street</w:t>
            </w:r>
            <w:r w:rsidR="00224DB8">
              <w:rPr>
                <w:rFonts w:ascii="Garamond" w:hAnsi="Garamond"/>
                <w:sz w:val="24"/>
                <w:szCs w:val="24"/>
              </w:rPr>
              <w:br/>
              <w:t>Byfield, MA</w:t>
            </w:r>
          </w:p>
        </w:tc>
        <w:tc>
          <w:tcPr>
            <w:tcW w:w="1980" w:type="dxa"/>
          </w:tcPr>
          <w:p w14:paraId="3FDC3F94" w14:textId="25238300" w:rsidR="00005858" w:rsidRPr="003B6100" w:rsidRDefault="00224DB8" w:rsidP="003817BF">
            <w:pPr>
              <w:pStyle w:val="NormalWeb"/>
              <w:rPr>
                <w:rFonts w:ascii="Garamond" w:hAnsi="Garamond"/>
                <w:sz w:val="24"/>
                <w:szCs w:val="24"/>
              </w:rPr>
            </w:pPr>
            <w:r>
              <w:rPr>
                <w:rFonts w:ascii="Garamond" w:hAnsi="Garamond"/>
                <w:sz w:val="24"/>
                <w:szCs w:val="24"/>
              </w:rPr>
              <w:t>SSAT required</w:t>
            </w:r>
            <w:r>
              <w:rPr>
                <w:rFonts w:ascii="Garamond" w:hAnsi="Garamond"/>
                <w:sz w:val="24"/>
                <w:szCs w:val="24"/>
              </w:rPr>
              <w:br/>
              <w:t>Code #3466</w:t>
            </w:r>
          </w:p>
        </w:tc>
        <w:tc>
          <w:tcPr>
            <w:tcW w:w="1620" w:type="dxa"/>
          </w:tcPr>
          <w:p w14:paraId="7F7FE2CF" w14:textId="534C77D2" w:rsidR="00005858" w:rsidRPr="003B6100" w:rsidRDefault="00B30963" w:rsidP="003817BF">
            <w:pPr>
              <w:pStyle w:val="NormalWeb"/>
              <w:rPr>
                <w:rFonts w:ascii="Garamond" w:hAnsi="Garamond"/>
                <w:sz w:val="24"/>
                <w:szCs w:val="24"/>
              </w:rPr>
            </w:pPr>
            <w:r>
              <w:rPr>
                <w:rFonts w:ascii="Garamond" w:hAnsi="Garamond"/>
                <w:sz w:val="24"/>
                <w:szCs w:val="24"/>
              </w:rPr>
              <w:t>10/31</w:t>
            </w:r>
            <w:r w:rsidR="00224DB8">
              <w:rPr>
                <w:rFonts w:ascii="Garamond" w:hAnsi="Garamond"/>
                <w:sz w:val="24"/>
                <w:szCs w:val="24"/>
              </w:rPr>
              <w:br/>
              <w:t>8:30 &amp; 10:30</w:t>
            </w:r>
          </w:p>
        </w:tc>
        <w:tc>
          <w:tcPr>
            <w:tcW w:w="1710" w:type="dxa"/>
          </w:tcPr>
          <w:p w14:paraId="682D1B6E" w14:textId="77F67AD9" w:rsidR="00005858" w:rsidRPr="003B6100" w:rsidRDefault="00224DB8" w:rsidP="003817BF">
            <w:pPr>
              <w:pStyle w:val="NormalWeb"/>
              <w:rPr>
                <w:rFonts w:ascii="Garamond" w:hAnsi="Garamond"/>
                <w:sz w:val="24"/>
                <w:szCs w:val="24"/>
              </w:rPr>
            </w:pPr>
            <w:r>
              <w:rPr>
                <w:rFonts w:ascii="Garamond" w:hAnsi="Garamond"/>
                <w:sz w:val="24"/>
                <w:szCs w:val="24"/>
              </w:rPr>
              <w:t>January 15</w:t>
            </w:r>
            <w:r w:rsidRPr="00BD0218">
              <w:rPr>
                <w:rFonts w:ascii="Garamond" w:hAnsi="Garamond"/>
                <w:sz w:val="24"/>
                <w:szCs w:val="24"/>
                <w:vertAlign w:val="superscript"/>
              </w:rPr>
              <w:t>th</w:t>
            </w:r>
            <w:r w:rsidR="00B30963">
              <w:rPr>
                <w:rFonts w:ascii="Garamond" w:hAnsi="Garamond"/>
                <w:sz w:val="24"/>
                <w:szCs w:val="24"/>
              </w:rPr>
              <w:t xml:space="preserve"> deadline</w:t>
            </w:r>
            <w:r w:rsidR="00B30963">
              <w:rPr>
                <w:rFonts w:ascii="Garamond" w:hAnsi="Garamond"/>
                <w:sz w:val="24"/>
                <w:szCs w:val="24"/>
              </w:rPr>
              <w:br/>
            </w:r>
          </w:p>
        </w:tc>
        <w:tc>
          <w:tcPr>
            <w:tcW w:w="2790" w:type="dxa"/>
          </w:tcPr>
          <w:p w14:paraId="25822B19" w14:textId="54453B73" w:rsidR="00005858" w:rsidRPr="003B6100" w:rsidRDefault="00E318DF" w:rsidP="003817BF">
            <w:pPr>
              <w:pStyle w:val="NormalWeb"/>
              <w:rPr>
                <w:rFonts w:ascii="Garamond" w:hAnsi="Garamond"/>
                <w:sz w:val="24"/>
                <w:szCs w:val="24"/>
              </w:rPr>
            </w:pPr>
            <w:hyperlink r:id="rId27" w:history="1">
              <w:r w:rsidR="00224DB8" w:rsidRPr="007E626C">
                <w:rPr>
                  <w:rStyle w:val="Hyperlink"/>
                  <w:rFonts w:ascii="Garamond" w:hAnsi="Garamond"/>
                  <w:sz w:val="24"/>
                  <w:szCs w:val="24"/>
                </w:rPr>
                <w:t>www.gda.org</w:t>
              </w:r>
            </w:hyperlink>
            <w:r w:rsidR="00224DB8">
              <w:rPr>
                <w:rFonts w:ascii="Garamond" w:hAnsi="Garamond"/>
                <w:sz w:val="24"/>
                <w:szCs w:val="24"/>
              </w:rPr>
              <w:br/>
              <w:t>978-499-3120</w:t>
            </w:r>
          </w:p>
        </w:tc>
      </w:tr>
      <w:tr w:rsidR="00005858" w:rsidRPr="003B6100" w14:paraId="4F258EAB" w14:textId="77777777" w:rsidTr="00F96787">
        <w:tc>
          <w:tcPr>
            <w:tcW w:w="3150" w:type="dxa"/>
          </w:tcPr>
          <w:p w14:paraId="320E3ABD" w14:textId="1D756D66" w:rsidR="00005858" w:rsidRDefault="00005858" w:rsidP="003817BF">
            <w:pPr>
              <w:pStyle w:val="NormalWeb"/>
              <w:rPr>
                <w:rFonts w:ascii="Garamond" w:hAnsi="Garamond"/>
                <w:sz w:val="24"/>
                <w:szCs w:val="24"/>
              </w:rPr>
            </w:pPr>
            <w:r>
              <w:rPr>
                <w:rFonts w:ascii="Garamond" w:hAnsi="Garamond"/>
                <w:sz w:val="24"/>
                <w:szCs w:val="24"/>
              </w:rPr>
              <w:t>Bradford Christian Academy</w:t>
            </w:r>
            <w:r w:rsidR="00224DB8">
              <w:rPr>
                <w:rFonts w:ascii="Garamond" w:hAnsi="Garamond"/>
                <w:sz w:val="24"/>
                <w:szCs w:val="24"/>
              </w:rPr>
              <w:br/>
              <w:t>97 Oxford Ave</w:t>
            </w:r>
            <w:r w:rsidR="00224DB8">
              <w:rPr>
                <w:rFonts w:ascii="Garamond" w:hAnsi="Garamond"/>
                <w:sz w:val="24"/>
                <w:szCs w:val="24"/>
              </w:rPr>
              <w:br/>
              <w:t>Bradford, MA</w:t>
            </w:r>
          </w:p>
        </w:tc>
        <w:tc>
          <w:tcPr>
            <w:tcW w:w="1980" w:type="dxa"/>
          </w:tcPr>
          <w:p w14:paraId="66F022C6" w14:textId="045A9110" w:rsidR="00005858" w:rsidRPr="003B6100" w:rsidRDefault="00224DB8" w:rsidP="003817BF">
            <w:pPr>
              <w:pStyle w:val="NormalWeb"/>
              <w:rPr>
                <w:rFonts w:ascii="Garamond" w:hAnsi="Garamond"/>
                <w:sz w:val="24"/>
                <w:szCs w:val="24"/>
              </w:rPr>
            </w:pPr>
            <w:r>
              <w:rPr>
                <w:rFonts w:ascii="Garamond" w:hAnsi="Garamond"/>
                <w:sz w:val="24"/>
                <w:szCs w:val="24"/>
              </w:rPr>
              <w:t>SSAT required</w:t>
            </w:r>
            <w:r>
              <w:rPr>
                <w:rFonts w:ascii="Garamond" w:hAnsi="Garamond"/>
                <w:sz w:val="24"/>
                <w:szCs w:val="24"/>
              </w:rPr>
              <w:br/>
              <w:t>Code #1785</w:t>
            </w:r>
            <w:r w:rsidR="00F96787">
              <w:rPr>
                <w:rFonts w:ascii="Garamond" w:hAnsi="Garamond"/>
                <w:sz w:val="24"/>
                <w:szCs w:val="24"/>
              </w:rPr>
              <w:br/>
              <w:t>Interview required</w:t>
            </w:r>
          </w:p>
        </w:tc>
        <w:tc>
          <w:tcPr>
            <w:tcW w:w="1620" w:type="dxa"/>
          </w:tcPr>
          <w:p w14:paraId="2572F606" w14:textId="2B22ED6A" w:rsidR="00005858" w:rsidRPr="003B6100" w:rsidRDefault="00B30963" w:rsidP="003817BF">
            <w:pPr>
              <w:pStyle w:val="NormalWeb"/>
              <w:rPr>
                <w:rFonts w:ascii="Garamond" w:hAnsi="Garamond"/>
                <w:sz w:val="24"/>
                <w:szCs w:val="24"/>
              </w:rPr>
            </w:pPr>
            <w:r>
              <w:rPr>
                <w:rFonts w:ascii="Garamond" w:hAnsi="Garamond"/>
                <w:sz w:val="24"/>
                <w:szCs w:val="24"/>
              </w:rPr>
              <w:t>10/19, 1/11  2-3</w:t>
            </w:r>
            <w:r w:rsidR="00224DB8">
              <w:rPr>
                <w:rFonts w:ascii="Garamond" w:hAnsi="Garamond"/>
                <w:sz w:val="24"/>
                <w:szCs w:val="24"/>
              </w:rPr>
              <w:t>:30</w:t>
            </w:r>
            <w:r>
              <w:rPr>
                <w:rFonts w:ascii="Garamond" w:hAnsi="Garamond"/>
                <w:sz w:val="24"/>
                <w:szCs w:val="24"/>
              </w:rPr>
              <w:t xml:space="preserve">         3/3 6:30-8:30pm</w:t>
            </w:r>
          </w:p>
        </w:tc>
        <w:tc>
          <w:tcPr>
            <w:tcW w:w="1710" w:type="dxa"/>
          </w:tcPr>
          <w:p w14:paraId="465513D4" w14:textId="68A4C69F" w:rsidR="00005858" w:rsidRPr="003B6100" w:rsidRDefault="00224DB8" w:rsidP="003817BF">
            <w:pPr>
              <w:pStyle w:val="NormalWeb"/>
              <w:rPr>
                <w:rFonts w:ascii="Garamond" w:hAnsi="Garamond"/>
                <w:sz w:val="24"/>
                <w:szCs w:val="24"/>
              </w:rPr>
            </w:pPr>
            <w:r>
              <w:rPr>
                <w:rFonts w:ascii="Garamond" w:hAnsi="Garamond"/>
                <w:sz w:val="24"/>
                <w:szCs w:val="24"/>
              </w:rPr>
              <w:t>Rolling Admission</w:t>
            </w:r>
          </w:p>
        </w:tc>
        <w:tc>
          <w:tcPr>
            <w:tcW w:w="2790" w:type="dxa"/>
          </w:tcPr>
          <w:p w14:paraId="48E68914" w14:textId="72230E06" w:rsidR="00005858" w:rsidRPr="003B6100" w:rsidRDefault="00E318DF" w:rsidP="003817BF">
            <w:pPr>
              <w:pStyle w:val="NormalWeb"/>
              <w:rPr>
                <w:rFonts w:ascii="Garamond" w:hAnsi="Garamond"/>
                <w:sz w:val="24"/>
                <w:szCs w:val="24"/>
              </w:rPr>
            </w:pPr>
            <w:hyperlink r:id="rId28" w:history="1">
              <w:r w:rsidR="00224DB8" w:rsidRPr="007E626C">
                <w:rPr>
                  <w:rStyle w:val="Hyperlink"/>
                  <w:rFonts w:ascii="Garamond" w:hAnsi="Garamond"/>
                  <w:sz w:val="24"/>
                  <w:szCs w:val="24"/>
                </w:rPr>
                <w:t>www.bradfordchristianacademy.org</w:t>
              </w:r>
            </w:hyperlink>
            <w:r w:rsidR="00224DB8">
              <w:rPr>
                <w:rFonts w:ascii="Garamond" w:hAnsi="Garamond"/>
                <w:sz w:val="24"/>
                <w:szCs w:val="24"/>
              </w:rPr>
              <w:br/>
              <w:t>978-373-7900</w:t>
            </w:r>
          </w:p>
        </w:tc>
      </w:tr>
    </w:tbl>
    <w:p w14:paraId="1B88CE66" w14:textId="7AE07F24" w:rsidR="008C696C" w:rsidRPr="00106DC1" w:rsidRDefault="00DA5D1C" w:rsidP="00106DC1">
      <w:pPr>
        <w:pStyle w:val="NormalWeb"/>
        <w:shd w:val="clear" w:color="auto" w:fill="FFFFFF"/>
        <w:jc w:val="center"/>
        <w:rPr>
          <w:rFonts w:ascii="Garamond" w:hAnsi="Garamond"/>
          <w:b/>
          <w:sz w:val="36"/>
          <w:szCs w:val="36"/>
          <w:u w:val="single"/>
        </w:rPr>
      </w:pPr>
      <w:r>
        <w:rPr>
          <w:noProof/>
        </w:rPr>
        <mc:AlternateContent>
          <mc:Choice Requires="wps">
            <w:drawing>
              <wp:anchor distT="0" distB="0" distL="114300" distR="114300" simplePos="0" relativeHeight="251732992" behindDoc="0" locked="0" layoutInCell="1" allowOverlap="1" wp14:anchorId="0E82F56D" wp14:editId="58F47AFE">
                <wp:simplePos x="0" y="0"/>
                <wp:positionH relativeFrom="column">
                  <wp:posOffset>0</wp:posOffset>
                </wp:positionH>
                <wp:positionV relativeFrom="paragraph">
                  <wp:posOffset>-457200</wp:posOffset>
                </wp:positionV>
                <wp:extent cx="6057900" cy="12477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57900" cy="1247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CF9471F" w14:textId="111C8434" w:rsidR="00F72427" w:rsidRPr="002F4DC5" w:rsidRDefault="00F72427" w:rsidP="00106DC1">
                            <w:pPr>
                              <w:pStyle w:val="NormalWeb"/>
                              <w:shd w:val="clear" w:color="auto" w:fill="FFFFFF"/>
                              <w:rPr>
                                <w:rFonts w:ascii="Garamond" w:hAnsi="Garamond"/>
                              </w:rPr>
                            </w:pPr>
                            <w:r>
                              <w:rPr>
                                <w:rFonts w:ascii="Garamond" w:hAnsi="Garamond"/>
                                <w:noProof/>
                              </w:rPr>
                              <w:drawing>
                                <wp:inline distT="0" distB="0" distL="0" distR="0" wp14:anchorId="545C77E2" wp14:editId="2AD270CC">
                                  <wp:extent cx="759460" cy="81343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elogo.jpg"/>
                                          <pic:cNvPicPr/>
                                        </pic:nvPicPr>
                                        <pic:blipFill>
                                          <a:blip r:embed="rId8">
                                            <a:extLst>
                                              <a:ext uri="{28A0092B-C50C-407E-A947-70E740481C1C}">
                                                <a14:useLocalDpi xmlns:a14="http://schemas.microsoft.com/office/drawing/2010/main" val="0"/>
                                              </a:ext>
                                            </a:extLst>
                                          </a:blip>
                                          <a:stretch>
                                            <a:fillRect/>
                                          </a:stretch>
                                        </pic:blipFill>
                                        <pic:spPr>
                                          <a:xfrm>
                                            <a:off x="0" y="0"/>
                                            <a:ext cx="759460" cy="813435"/>
                                          </a:xfrm>
                                          <a:prstGeom prst="rect">
                                            <a:avLst/>
                                          </a:prstGeom>
                                        </pic:spPr>
                                      </pic:pic>
                                    </a:graphicData>
                                  </a:graphic>
                                </wp:inline>
                              </w:drawing>
                            </w:r>
                            <w:r>
                              <w:rPr>
                                <w:rFonts w:ascii="Garamond" w:hAnsi="Garamond"/>
                                <w:noProof/>
                              </w:rPr>
                              <w:drawing>
                                <wp:inline distT="0" distB="0" distL="0" distR="0" wp14:anchorId="7938C078" wp14:editId="1D209ED3">
                                  <wp:extent cx="813435" cy="813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tier tech.png"/>
                                          <pic:cNvPicPr/>
                                        </pic:nvPicPr>
                                        <pic:blipFill>
                                          <a:blip r:embed="rId29">
                                            <a:extLst>
                                              <a:ext uri="{28A0092B-C50C-407E-A947-70E740481C1C}">
                                                <a14:useLocalDpi xmlns:a14="http://schemas.microsoft.com/office/drawing/2010/main" val="0"/>
                                              </a:ext>
                                            </a:extLst>
                                          </a:blip>
                                          <a:stretch>
                                            <a:fillRect/>
                                          </a:stretch>
                                        </pic:blipFill>
                                        <pic:spPr>
                                          <a:xfrm>
                                            <a:off x="0" y="0"/>
                                            <a:ext cx="813435" cy="813435"/>
                                          </a:xfrm>
                                          <a:prstGeom prst="rect">
                                            <a:avLst/>
                                          </a:prstGeom>
                                        </pic:spPr>
                                      </pic:pic>
                                    </a:graphicData>
                                  </a:graphic>
                                </wp:inline>
                              </w:drawing>
                            </w:r>
                            <w:r>
                              <w:rPr>
                                <w:rFonts w:ascii="Garamond" w:hAnsi="Garamond"/>
                                <w:noProof/>
                              </w:rPr>
                              <w:drawing>
                                <wp:inline distT="0" distB="0" distL="0" distR="0" wp14:anchorId="7D910A86" wp14:editId="428643DE">
                                  <wp:extent cx="848245" cy="8572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hawkslogo_sm.png"/>
                                          <pic:cNvPicPr/>
                                        </pic:nvPicPr>
                                        <pic:blipFill>
                                          <a:blip r:embed="rId30">
                                            <a:extLst>
                                              <a:ext uri="{28A0092B-C50C-407E-A947-70E740481C1C}">
                                                <a14:useLocalDpi xmlns:a14="http://schemas.microsoft.com/office/drawing/2010/main" val="0"/>
                                              </a:ext>
                                            </a:extLst>
                                          </a:blip>
                                          <a:stretch>
                                            <a:fillRect/>
                                          </a:stretch>
                                        </pic:blipFill>
                                        <pic:spPr>
                                          <a:xfrm>
                                            <a:off x="0" y="0"/>
                                            <a:ext cx="849245" cy="858261"/>
                                          </a:xfrm>
                                          <a:prstGeom prst="rect">
                                            <a:avLst/>
                                          </a:prstGeom>
                                        </pic:spPr>
                                      </pic:pic>
                                    </a:graphicData>
                                  </a:graphic>
                                </wp:inline>
                              </w:drawing>
                            </w:r>
                            <w:r>
                              <w:rPr>
                                <w:rFonts w:ascii="Garamond" w:hAnsi="Garamond"/>
                                <w:noProof/>
                              </w:rPr>
                              <w:drawing>
                                <wp:inline distT="0" distB="0" distL="0" distR="0" wp14:anchorId="635B8CD9" wp14:editId="0D1AD408">
                                  <wp:extent cx="813435" cy="8134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catholic.jpg"/>
                                          <pic:cNvPicPr/>
                                        </pic:nvPicPr>
                                        <pic:blipFill>
                                          <a:blip r:embed="rId31">
                                            <a:extLst>
                                              <a:ext uri="{28A0092B-C50C-407E-A947-70E740481C1C}">
                                                <a14:useLocalDpi xmlns:a14="http://schemas.microsoft.com/office/drawing/2010/main" val="0"/>
                                              </a:ext>
                                            </a:extLst>
                                          </a:blip>
                                          <a:stretch>
                                            <a:fillRect/>
                                          </a:stretch>
                                        </pic:blipFill>
                                        <pic:spPr>
                                          <a:xfrm>
                                            <a:off x="0" y="0"/>
                                            <a:ext cx="813435" cy="813435"/>
                                          </a:xfrm>
                                          <a:prstGeom prst="rect">
                                            <a:avLst/>
                                          </a:prstGeom>
                                        </pic:spPr>
                                      </pic:pic>
                                    </a:graphicData>
                                  </a:graphic>
                                </wp:inline>
                              </w:drawing>
                            </w:r>
                            <w:r>
                              <w:rPr>
                                <w:rFonts w:ascii="Garamond" w:hAnsi="Garamond"/>
                                <w:noProof/>
                              </w:rPr>
                              <w:drawing>
                                <wp:inline distT="0" distB="0" distL="0" distR="0" wp14:anchorId="5A509B3C" wp14:editId="7479B609">
                                  <wp:extent cx="654050" cy="81343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s.jpg"/>
                                          <pic:cNvPicPr/>
                                        </pic:nvPicPr>
                                        <pic:blipFill>
                                          <a:blip r:embed="rId32">
                                            <a:extLst>
                                              <a:ext uri="{28A0092B-C50C-407E-A947-70E740481C1C}">
                                                <a14:useLocalDpi xmlns:a14="http://schemas.microsoft.com/office/drawing/2010/main" val="0"/>
                                              </a:ext>
                                            </a:extLst>
                                          </a:blip>
                                          <a:stretch>
                                            <a:fillRect/>
                                          </a:stretch>
                                        </pic:blipFill>
                                        <pic:spPr>
                                          <a:xfrm>
                                            <a:off x="0" y="0"/>
                                            <a:ext cx="654050" cy="813435"/>
                                          </a:xfrm>
                                          <a:prstGeom prst="rect">
                                            <a:avLst/>
                                          </a:prstGeom>
                                        </pic:spPr>
                                      </pic:pic>
                                    </a:graphicData>
                                  </a:graphic>
                                </wp:inline>
                              </w:drawing>
                            </w:r>
                            <w:r>
                              <w:rPr>
                                <w:rFonts w:ascii="Garamond" w:hAnsi="Garamond"/>
                                <w:noProof/>
                              </w:rPr>
                              <w:drawing>
                                <wp:inline distT="0" distB="0" distL="0" distR="0" wp14:anchorId="1D983771" wp14:editId="31DCD6E5">
                                  <wp:extent cx="872490" cy="9245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nors academy.jpg"/>
                                          <pic:cNvPicPr/>
                                        </pic:nvPicPr>
                                        <pic:blipFill>
                                          <a:blip r:embed="rId33">
                                            <a:extLst>
                                              <a:ext uri="{28A0092B-C50C-407E-A947-70E740481C1C}">
                                                <a14:useLocalDpi xmlns:a14="http://schemas.microsoft.com/office/drawing/2010/main" val="0"/>
                                              </a:ext>
                                            </a:extLst>
                                          </a:blip>
                                          <a:stretch>
                                            <a:fillRect/>
                                          </a:stretch>
                                        </pic:blipFill>
                                        <pic:spPr>
                                          <a:xfrm>
                                            <a:off x="0" y="0"/>
                                            <a:ext cx="872490" cy="924560"/>
                                          </a:xfrm>
                                          <a:prstGeom prst="rect">
                                            <a:avLst/>
                                          </a:prstGeom>
                                        </pic:spPr>
                                      </pic:pic>
                                    </a:graphicData>
                                  </a:graphic>
                                </wp:inline>
                              </w:drawing>
                            </w:r>
                            <w:r>
                              <w:rPr>
                                <w:rFonts w:ascii="Garamond" w:hAnsi="Garamond"/>
                                <w:noProof/>
                              </w:rPr>
                              <w:drawing>
                                <wp:inline distT="0" distB="0" distL="0" distR="0" wp14:anchorId="0E087392" wp14:editId="300DD537">
                                  <wp:extent cx="922020" cy="927735"/>
                                  <wp:effectExtent l="0" t="0" r="0"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lips academy.jpg"/>
                                          <pic:cNvPicPr/>
                                        </pic:nvPicPr>
                                        <pic:blipFill>
                                          <a:blip r:embed="rId34">
                                            <a:extLst>
                                              <a:ext uri="{28A0092B-C50C-407E-A947-70E740481C1C}">
                                                <a14:useLocalDpi xmlns:a14="http://schemas.microsoft.com/office/drawing/2010/main" val="0"/>
                                              </a:ext>
                                            </a:extLst>
                                          </a:blip>
                                          <a:stretch>
                                            <a:fillRect/>
                                          </a:stretch>
                                        </pic:blipFill>
                                        <pic:spPr>
                                          <a:xfrm>
                                            <a:off x="0" y="0"/>
                                            <a:ext cx="922020" cy="927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2F56D" id="Text Box 1" o:spid="_x0000_s1046" type="#_x0000_t202" style="position:absolute;left:0;text-align:left;margin-left:0;margin-top:-36pt;width:477pt;height:9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" filled="f" stroked="f">
                <v:textbox>
                  <w:txbxContent>
                    <w:p w14:paraId="5CF9471F" w14:textId="111C8434" w:rsidR="00F72427" w:rsidRPr="002F4DC5" w:rsidRDefault="00F72427" w:rsidP="00106DC1">
                      <w:pPr>
                        <w:pStyle w:val="NormalWeb"/>
                        <w:shd w:val="clear" w:color="auto" w:fill="FFFFFF"/>
                        <w:rPr>
                          <w:rFonts w:ascii="Garamond" w:hAnsi="Garamond"/>
                        </w:rPr>
                      </w:pPr>
                      <w:r>
                        <w:rPr>
                          <w:rFonts w:ascii="Garamond" w:hAnsi="Garamond"/>
                          <w:noProof/>
                        </w:rPr>
                        <w:drawing>
                          <wp:inline distT="0" distB="0" distL="0" distR="0" wp14:anchorId="545C77E2" wp14:editId="2AD270CC">
                            <wp:extent cx="759460" cy="81343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elogo.jpg"/>
                                    <pic:cNvPicPr/>
                                  </pic:nvPicPr>
                                  <pic:blipFill>
                                    <a:blip r:embed="rId9">
                                      <a:extLst>
                                        <a:ext uri="{28A0092B-C50C-407E-A947-70E740481C1C}">
                                          <a14:useLocalDpi xmlns:a14="http://schemas.microsoft.com/office/drawing/2010/main" val="0"/>
                                        </a:ext>
                                      </a:extLst>
                                    </a:blip>
                                    <a:stretch>
                                      <a:fillRect/>
                                    </a:stretch>
                                  </pic:blipFill>
                                  <pic:spPr>
                                    <a:xfrm>
                                      <a:off x="0" y="0"/>
                                      <a:ext cx="759460" cy="813435"/>
                                    </a:xfrm>
                                    <a:prstGeom prst="rect">
                                      <a:avLst/>
                                    </a:prstGeom>
                                  </pic:spPr>
                                </pic:pic>
                              </a:graphicData>
                            </a:graphic>
                          </wp:inline>
                        </w:drawing>
                      </w:r>
                      <w:r>
                        <w:rPr>
                          <w:rFonts w:ascii="Garamond" w:hAnsi="Garamond"/>
                          <w:noProof/>
                        </w:rPr>
                        <w:drawing>
                          <wp:inline distT="0" distB="0" distL="0" distR="0" wp14:anchorId="7938C078" wp14:editId="1D209ED3">
                            <wp:extent cx="813435" cy="813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tier tech.png"/>
                                    <pic:cNvPicPr/>
                                  </pic:nvPicPr>
                                  <pic:blipFill>
                                    <a:blip r:embed="rId35">
                                      <a:extLst>
                                        <a:ext uri="{28A0092B-C50C-407E-A947-70E740481C1C}">
                                          <a14:useLocalDpi xmlns:a14="http://schemas.microsoft.com/office/drawing/2010/main" val="0"/>
                                        </a:ext>
                                      </a:extLst>
                                    </a:blip>
                                    <a:stretch>
                                      <a:fillRect/>
                                    </a:stretch>
                                  </pic:blipFill>
                                  <pic:spPr>
                                    <a:xfrm>
                                      <a:off x="0" y="0"/>
                                      <a:ext cx="813435" cy="813435"/>
                                    </a:xfrm>
                                    <a:prstGeom prst="rect">
                                      <a:avLst/>
                                    </a:prstGeom>
                                  </pic:spPr>
                                </pic:pic>
                              </a:graphicData>
                            </a:graphic>
                          </wp:inline>
                        </w:drawing>
                      </w:r>
                      <w:r>
                        <w:rPr>
                          <w:rFonts w:ascii="Garamond" w:hAnsi="Garamond"/>
                          <w:noProof/>
                        </w:rPr>
                        <w:drawing>
                          <wp:inline distT="0" distB="0" distL="0" distR="0" wp14:anchorId="7D910A86" wp14:editId="428643DE">
                            <wp:extent cx="848245" cy="8572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hawkslogo_sm.png"/>
                                    <pic:cNvPicPr/>
                                  </pic:nvPicPr>
                                  <pic:blipFill>
                                    <a:blip r:embed="rId36">
                                      <a:extLst>
                                        <a:ext uri="{28A0092B-C50C-407E-A947-70E740481C1C}">
                                          <a14:useLocalDpi xmlns:a14="http://schemas.microsoft.com/office/drawing/2010/main" val="0"/>
                                        </a:ext>
                                      </a:extLst>
                                    </a:blip>
                                    <a:stretch>
                                      <a:fillRect/>
                                    </a:stretch>
                                  </pic:blipFill>
                                  <pic:spPr>
                                    <a:xfrm>
                                      <a:off x="0" y="0"/>
                                      <a:ext cx="849245" cy="858261"/>
                                    </a:xfrm>
                                    <a:prstGeom prst="rect">
                                      <a:avLst/>
                                    </a:prstGeom>
                                  </pic:spPr>
                                </pic:pic>
                              </a:graphicData>
                            </a:graphic>
                          </wp:inline>
                        </w:drawing>
                      </w:r>
                      <w:r>
                        <w:rPr>
                          <w:rFonts w:ascii="Garamond" w:hAnsi="Garamond"/>
                          <w:noProof/>
                        </w:rPr>
                        <w:drawing>
                          <wp:inline distT="0" distB="0" distL="0" distR="0" wp14:anchorId="635B8CD9" wp14:editId="0D1AD408">
                            <wp:extent cx="813435" cy="8134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catholic.jpg"/>
                                    <pic:cNvPicPr/>
                                  </pic:nvPicPr>
                                  <pic:blipFill>
                                    <a:blip r:embed="rId37">
                                      <a:extLst>
                                        <a:ext uri="{28A0092B-C50C-407E-A947-70E740481C1C}">
                                          <a14:useLocalDpi xmlns:a14="http://schemas.microsoft.com/office/drawing/2010/main" val="0"/>
                                        </a:ext>
                                      </a:extLst>
                                    </a:blip>
                                    <a:stretch>
                                      <a:fillRect/>
                                    </a:stretch>
                                  </pic:blipFill>
                                  <pic:spPr>
                                    <a:xfrm>
                                      <a:off x="0" y="0"/>
                                      <a:ext cx="813435" cy="813435"/>
                                    </a:xfrm>
                                    <a:prstGeom prst="rect">
                                      <a:avLst/>
                                    </a:prstGeom>
                                  </pic:spPr>
                                </pic:pic>
                              </a:graphicData>
                            </a:graphic>
                          </wp:inline>
                        </w:drawing>
                      </w:r>
                      <w:r>
                        <w:rPr>
                          <w:rFonts w:ascii="Garamond" w:hAnsi="Garamond"/>
                          <w:noProof/>
                        </w:rPr>
                        <w:drawing>
                          <wp:inline distT="0" distB="0" distL="0" distR="0" wp14:anchorId="5A509B3C" wp14:editId="7479B609">
                            <wp:extent cx="654050" cy="81343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s.jpg"/>
                                    <pic:cNvPicPr/>
                                  </pic:nvPicPr>
                                  <pic:blipFill>
                                    <a:blip r:embed="rId38">
                                      <a:extLst>
                                        <a:ext uri="{28A0092B-C50C-407E-A947-70E740481C1C}">
                                          <a14:useLocalDpi xmlns:a14="http://schemas.microsoft.com/office/drawing/2010/main" val="0"/>
                                        </a:ext>
                                      </a:extLst>
                                    </a:blip>
                                    <a:stretch>
                                      <a:fillRect/>
                                    </a:stretch>
                                  </pic:blipFill>
                                  <pic:spPr>
                                    <a:xfrm>
                                      <a:off x="0" y="0"/>
                                      <a:ext cx="654050" cy="813435"/>
                                    </a:xfrm>
                                    <a:prstGeom prst="rect">
                                      <a:avLst/>
                                    </a:prstGeom>
                                  </pic:spPr>
                                </pic:pic>
                              </a:graphicData>
                            </a:graphic>
                          </wp:inline>
                        </w:drawing>
                      </w:r>
                      <w:r>
                        <w:rPr>
                          <w:rFonts w:ascii="Garamond" w:hAnsi="Garamond"/>
                          <w:noProof/>
                        </w:rPr>
                        <w:drawing>
                          <wp:inline distT="0" distB="0" distL="0" distR="0" wp14:anchorId="1D983771" wp14:editId="31DCD6E5">
                            <wp:extent cx="872490" cy="9245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nors academy.jpg"/>
                                    <pic:cNvPicPr/>
                                  </pic:nvPicPr>
                                  <pic:blipFill>
                                    <a:blip r:embed="rId39">
                                      <a:extLst>
                                        <a:ext uri="{28A0092B-C50C-407E-A947-70E740481C1C}">
                                          <a14:useLocalDpi xmlns:a14="http://schemas.microsoft.com/office/drawing/2010/main" val="0"/>
                                        </a:ext>
                                      </a:extLst>
                                    </a:blip>
                                    <a:stretch>
                                      <a:fillRect/>
                                    </a:stretch>
                                  </pic:blipFill>
                                  <pic:spPr>
                                    <a:xfrm>
                                      <a:off x="0" y="0"/>
                                      <a:ext cx="872490" cy="924560"/>
                                    </a:xfrm>
                                    <a:prstGeom prst="rect">
                                      <a:avLst/>
                                    </a:prstGeom>
                                  </pic:spPr>
                                </pic:pic>
                              </a:graphicData>
                            </a:graphic>
                          </wp:inline>
                        </w:drawing>
                      </w:r>
                      <w:r>
                        <w:rPr>
                          <w:rFonts w:ascii="Garamond" w:hAnsi="Garamond"/>
                          <w:noProof/>
                        </w:rPr>
                        <w:drawing>
                          <wp:inline distT="0" distB="0" distL="0" distR="0" wp14:anchorId="0E087392" wp14:editId="300DD537">
                            <wp:extent cx="922020" cy="927735"/>
                            <wp:effectExtent l="0" t="0" r="0"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lips academy.jpg"/>
                                    <pic:cNvPicPr/>
                                  </pic:nvPicPr>
                                  <pic:blipFill>
                                    <a:blip r:embed="rId40">
                                      <a:extLst>
                                        <a:ext uri="{28A0092B-C50C-407E-A947-70E740481C1C}">
                                          <a14:useLocalDpi xmlns:a14="http://schemas.microsoft.com/office/drawing/2010/main" val="0"/>
                                        </a:ext>
                                      </a:extLst>
                                    </a:blip>
                                    <a:stretch>
                                      <a:fillRect/>
                                    </a:stretch>
                                  </pic:blipFill>
                                  <pic:spPr>
                                    <a:xfrm>
                                      <a:off x="0" y="0"/>
                                      <a:ext cx="922020" cy="927735"/>
                                    </a:xfrm>
                                    <a:prstGeom prst="rect">
                                      <a:avLst/>
                                    </a:prstGeom>
                                  </pic:spPr>
                                </pic:pic>
                              </a:graphicData>
                            </a:graphic>
                          </wp:inline>
                        </w:drawing>
                      </w:r>
                    </w:p>
                  </w:txbxContent>
                </v:textbox>
                <w10:wrap type="square"/>
              </v:shape>
            </w:pict>
          </mc:Fallback>
        </mc:AlternateContent>
      </w:r>
      <w:r w:rsidR="00A13480" w:rsidRPr="00106DC1">
        <w:rPr>
          <w:rFonts w:ascii="Garamond" w:hAnsi="Garamond"/>
          <w:b/>
          <w:sz w:val="36"/>
          <w:szCs w:val="36"/>
          <w:u w:val="single"/>
        </w:rPr>
        <w:t>How to Choose the Right High School</w:t>
      </w:r>
    </w:p>
    <w:p w14:paraId="5E53852D" w14:textId="797D55F3" w:rsidR="00106DC1" w:rsidRPr="00A05B2C" w:rsidRDefault="00106DC1" w:rsidP="003817BF">
      <w:pPr>
        <w:pStyle w:val="NormalWeb"/>
        <w:shd w:val="clear" w:color="auto" w:fill="FFFFFF"/>
        <w:rPr>
          <w:rFonts w:ascii="Garamond" w:hAnsi="Garamond"/>
          <w:sz w:val="28"/>
          <w:szCs w:val="28"/>
        </w:rPr>
      </w:pPr>
      <w:r w:rsidRPr="00A05B2C">
        <w:rPr>
          <w:rFonts w:ascii="Garamond" w:hAnsi="Garamond"/>
          <w:sz w:val="28"/>
          <w:szCs w:val="28"/>
        </w:rPr>
        <w:t>Step 1</w:t>
      </w:r>
      <w:r w:rsidR="00EC0148" w:rsidRPr="00A05B2C">
        <w:rPr>
          <w:rFonts w:ascii="Garamond" w:hAnsi="Garamond"/>
          <w:sz w:val="28"/>
          <w:szCs w:val="28"/>
        </w:rPr>
        <w:t>:  Consider the educational quality of the high school.  You want to choose a school that has a reputation for providing a top quality education and good test scores.  This can be beneficial to you when you’re ready to choose which college or university</w:t>
      </w:r>
      <w:r w:rsidR="00795B52" w:rsidRPr="00A05B2C">
        <w:rPr>
          <w:rFonts w:ascii="Garamond" w:hAnsi="Garamond"/>
          <w:sz w:val="28"/>
          <w:szCs w:val="28"/>
        </w:rPr>
        <w:t xml:space="preserve"> you want to attend.  </w:t>
      </w:r>
    </w:p>
    <w:p w14:paraId="4528F3AD" w14:textId="74CEC00A" w:rsidR="00106DC1" w:rsidRPr="00A05B2C" w:rsidRDefault="00106DC1" w:rsidP="003817BF">
      <w:pPr>
        <w:pStyle w:val="NormalWeb"/>
        <w:shd w:val="clear" w:color="auto" w:fill="FFFFFF"/>
        <w:rPr>
          <w:rFonts w:ascii="Garamond" w:hAnsi="Garamond"/>
          <w:sz w:val="28"/>
          <w:szCs w:val="28"/>
        </w:rPr>
      </w:pPr>
      <w:r w:rsidRPr="00A05B2C">
        <w:rPr>
          <w:rFonts w:ascii="Garamond" w:hAnsi="Garamond"/>
          <w:sz w:val="28"/>
          <w:szCs w:val="28"/>
        </w:rPr>
        <w:t>Step 2</w:t>
      </w:r>
      <w:r w:rsidR="0056259B" w:rsidRPr="00A05B2C">
        <w:rPr>
          <w:rFonts w:ascii="Garamond" w:hAnsi="Garamond"/>
          <w:sz w:val="28"/>
          <w:szCs w:val="28"/>
        </w:rPr>
        <w:t>:  Factor in the costs of going to your chosen school.  While public high schools do not have tuitions, private schools do.  Talk it over with your parents and see what makes financial sense for your family.  Research scholarship options available at the schools you are interested in</w:t>
      </w:r>
      <w:r w:rsidR="00A05B2C">
        <w:rPr>
          <w:rFonts w:ascii="Garamond" w:hAnsi="Garamond"/>
          <w:sz w:val="28"/>
          <w:szCs w:val="28"/>
        </w:rPr>
        <w:t>,</w:t>
      </w:r>
      <w:r w:rsidR="0056259B" w:rsidRPr="00A05B2C">
        <w:rPr>
          <w:rFonts w:ascii="Garamond" w:hAnsi="Garamond"/>
          <w:sz w:val="28"/>
          <w:szCs w:val="28"/>
        </w:rPr>
        <w:t xml:space="preserve"> as private schools may have financial aid packages.</w:t>
      </w:r>
    </w:p>
    <w:p w14:paraId="106DFC42" w14:textId="6F99D7CC" w:rsidR="00106DC1" w:rsidRPr="00A05B2C" w:rsidRDefault="00106DC1" w:rsidP="003817BF">
      <w:pPr>
        <w:pStyle w:val="NormalWeb"/>
        <w:shd w:val="clear" w:color="auto" w:fill="FFFFFF"/>
        <w:rPr>
          <w:rFonts w:ascii="Garamond" w:hAnsi="Garamond"/>
          <w:sz w:val="28"/>
          <w:szCs w:val="28"/>
        </w:rPr>
      </w:pPr>
      <w:r w:rsidRPr="00A05B2C">
        <w:rPr>
          <w:rFonts w:ascii="Garamond" w:hAnsi="Garamond"/>
          <w:sz w:val="28"/>
          <w:szCs w:val="28"/>
        </w:rPr>
        <w:t>Step 3</w:t>
      </w:r>
      <w:r w:rsidR="0056259B" w:rsidRPr="00A05B2C">
        <w:rPr>
          <w:rFonts w:ascii="Garamond" w:hAnsi="Garamond"/>
          <w:sz w:val="28"/>
          <w:szCs w:val="28"/>
        </w:rPr>
        <w:t>:  Visit the high schools you are interested in as this will help give you an idea of what the school is like.  Speak with the faculty, students a</w:t>
      </w:r>
      <w:r w:rsidR="0040445D" w:rsidRPr="00A05B2C">
        <w:rPr>
          <w:rFonts w:ascii="Garamond" w:hAnsi="Garamond"/>
          <w:sz w:val="28"/>
          <w:szCs w:val="28"/>
        </w:rPr>
        <w:t>nd</w:t>
      </w:r>
      <w:r w:rsidR="00A05B2C">
        <w:rPr>
          <w:rFonts w:ascii="Garamond" w:hAnsi="Garamond"/>
          <w:sz w:val="28"/>
          <w:szCs w:val="28"/>
        </w:rPr>
        <w:t xml:space="preserve"> guidance counselors to get </w:t>
      </w:r>
      <w:r w:rsidR="0040445D" w:rsidRPr="00A05B2C">
        <w:rPr>
          <w:rFonts w:ascii="Garamond" w:hAnsi="Garamond"/>
          <w:sz w:val="28"/>
          <w:szCs w:val="28"/>
        </w:rPr>
        <w:t>different</w:t>
      </w:r>
      <w:r w:rsidR="0056259B" w:rsidRPr="00A05B2C">
        <w:rPr>
          <w:rFonts w:ascii="Garamond" w:hAnsi="Garamond"/>
          <w:sz w:val="28"/>
          <w:szCs w:val="28"/>
        </w:rPr>
        <w:t xml:space="preserve"> perspectives </w:t>
      </w:r>
      <w:r w:rsidR="00A05B2C">
        <w:rPr>
          <w:rFonts w:ascii="Garamond" w:hAnsi="Garamond"/>
          <w:sz w:val="28"/>
          <w:szCs w:val="28"/>
        </w:rPr>
        <w:t>on</w:t>
      </w:r>
      <w:r w:rsidR="0056259B" w:rsidRPr="00A05B2C">
        <w:rPr>
          <w:rFonts w:ascii="Garamond" w:hAnsi="Garamond"/>
          <w:sz w:val="28"/>
          <w:szCs w:val="28"/>
        </w:rPr>
        <w:t xml:space="preserve"> academic </w:t>
      </w:r>
      <w:r w:rsidR="0040445D" w:rsidRPr="00A05B2C">
        <w:rPr>
          <w:rFonts w:ascii="Garamond" w:hAnsi="Garamond"/>
          <w:sz w:val="28"/>
          <w:szCs w:val="28"/>
        </w:rPr>
        <w:t>rigor and extracurricular activities available.  Ask if</w:t>
      </w:r>
      <w:r w:rsidR="00A05B2C">
        <w:rPr>
          <w:rFonts w:ascii="Garamond" w:hAnsi="Garamond"/>
          <w:sz w:val="28"/>
          <w:szCs w:val="28"/>
        </w:rPr>
        <w:t xml:space="preserve"> you can sit in on some classes or</w:t>
      </w:r>
      <w:r w:rsidR="0040445D" w:rsidRPr="00A05B2C">
        <w:rPr>
          <w:rFonts w:ascii="Garamond" w:hAnsi="Garamond"/>
          <w:sz w:val="28"/>
          <w:szCs w:val="28"/>
        </w:rPr>
        <w:t xml:space="preserve"> attend a sporting event or concert/play to get a sense of what it may be like to be </w:t>
      </w:r>
      <w:r w:rsidR="00A05B2C">
        <w:rPr>
          <w:rFonts w:ascii="Garamond" w:hAnsi="Garamond"/>
          <w:sz w:val="28"/>
          <w:szCs w:val="28"/>
        </w:rPr>
        <w:t>part of this community</w:t>
      </w:r>
      <w:r w:rsidR="0040445D" w:rsidRPr="00A05B2C">
        <w:rPr>
          <w:rFonts w:ascii="Garamond" w:hAnsi="Garamond"/>
          <w:sz w:val="28"/>
          <w:szCs w:val="28"/>
        </w:rPr>
        <w:t>.</w:t>
      </w:r>
    </w:p>
    <w:p w14:paraId="6A82C68B" w14:textId="0EBBC0C6" w:rsidR="00106DC1" w:rsidRPr="00A05B2C" w:rsidRDefault="00106DC1" w:rsidP="003817BF">
      <w:pPr>
        <w:pStyle w:val="NormalWeb"/>
        <w:shd w:val="clear" w:color="auto" w:fill="FFFFFF"/>
        <w:rPr>
          <w:rFonts w:ascii="Garamond" w:hAnsi="Garamond"/>
          <w:sz w:val="28"/>
          <w:szCs w:val="28"/>
        </w:rPr>
      </w:pPr>
      <w:r w:rsidRPr="00A05B2C">
        <w:rPr>
          <w:rFonts w:ascii="Garamond" w:hAnsi="Garamond"/>
          <w:sz w:val="28"/>
          <w:szCs w:val="28"/>
        </w:rPr>
        <w:t>Step 4</w:t>
      </w:r>
      <w:r w:rsidR="0040445D" w:rsidRPr="00A05B2C">
        <w:rPr>
          <w:rFonts w:ascii="Garamond" w:hAnsi="Garamond"/>
          <w:sz w:val="28"/>
          <w:szCs w:val="28"/>
        </w:rPr>
        <w:t xml:space="preserve">:  Research the extracurricular life of the high school and match this to your interests.  If you love the arts and drama, consider attending a performance arts high school where you will be able to focus in on what you love.  The right school for you </w:t>
      </w:r>
      <w:r w:rsidR="00A05B2C">
        <w:rPr>
          <w:rFonts w:ascii="Garamond" w:hAnsi="Garamond"/>
          <w:sz w:val="28"/>
          <w:szCs w:val="28"/>
        </w:rPr>
        <w:t xml:space="preserve">should </w:t>
      </w:r>
      <w:r w:rsidR="0040445D" w:rsidRPr="00A05B2C">
        <w:rPr>
          <w:rFonts w:ascii="Garamond" w:hAnsi="Garamond"/>
          <w:sz w:val="28"/>
          <w:szCs w:val="28"/>
        </w:rPr>
        <w:t xml:space="preserve">help maximize your potential in, and out, of the classroom.  </w:t>
      </w:r>
    </w:p>
    <w:p w14:paraId="5F91E38E" w14:textId="7E094B79" w:rsidR="00106DC1" w:rsidRPr="00A05B2C" w:rsidRDefault="00106DC1" w:rsidP="003817BF">
      <w:pPr>
        <w:pStyle w:val="NormalWeb"/>
        <w:shd w:val="clear" w:color="auto" w:fill="FFFFFF"/>
        <w:rPr>
          <w:rFonts w:ascii="Garamond" w:hAnsi="Garamond"/>
          <w:sz w:val="28"/>
          <w:szCs w:val="28"/>
        </w:rPr>
      </w:pPr>
      <w:r w:rsidRPr="00A05B2C">
        <w:rPr>
          <w:rFonts w:ascii="Garamond" w:hAnsi="Garamond"/>
          <w:sz w:val="28"/>
          <w:szCs w:val="28"/>
        </w:rPr>
        <w:lastRenderedPageBreak/>
        <w:t>Step 5</w:t>
      </w:r>
      <w:r w:rsidR="0040445D" w:rsidRPr="00A05B2C">
        <w:rPr>
          <w:rFonts w:ascii="Garamond" w:hAnsi="Garamond"/>
          <w:sz w:val="28"/>
          <w:szCs w:val="28"/>
        </w:rPr>
        <w:t xml:space="preserve">:  Consider transportation to the school from your home.  Determine if the school is in a reasonable distance for you to be able to travel without any problems.  If you are looking at a school with boarding options consider what it means to live away from home financially and emotionally.  </w:t>
      </w:r>
    </w:p>
    <w:p w14:paraId="5A9578E5" w14:textId="2C1ED6B1" w:rsidR="003817BF" w:rsidRPr="00827CC0" w:rsidRDefault="00827CC0" w:rsidP="003817BF">
      <w:pPr>
        <w:pStyle w:val="NormalWeb"/>
        <w:shd w:val="clear" w:color="auto" w:fill="FFFFFF"/>
        <w:rPr>
          <w:rFonts w:ascii="Garamond" w:hAnsi="Garamond"/>
          <w:sz w:val="28"/>
          <w:szCs w:val="28"/>
        </w:rPr>
      </w:pPr>
      <w:r w:rsidRPr="00827CC0">
        <w:rPr>
          <w:rFonts w:ascii="Garamond" w:hAnsi="Garamond"/>
          <w:sz w:val="28"/>
          <w:szCs w:val="28"/>
        </w:rPr>
        <w:t>This</w:t>
      </w:r>
      <w:r w:rsidR="00A05B2C" w:rsidRPr="00827CC0">
        <w:rPr>
          <w:rFonts w:ascii="Garamond" w:hAnsi="Garamond"/>
          <w:sz w:val="28"/>
          <w:szCs w:val="28"/>
        </w:rPr>
        <w:t xml:space="preserve"> is an exciting </w:t>
      </w:r>
      <w:r w:rsidRPr="00827CC0">
        <w:rPr>
          <w:rFonts w:ascii="Garamond" w:hAnsi="Garamond"/>
          <w:sz w:val="28"/>
          <w:szCs w:val="28"/>
        </w:rPr>
        <w:t>time for you and your family!  Remember to ask questions, visit schools and enjoy the process.  Your guidance counselor is here to walk you through the process so feel free to use this resource.</w:t>
      </w:r>
    </w:p>
    <w:p w14:paraId="6EA9DFA7" w14:textId="7701A746" w:rsidR="003817BF" w:rsidRDefault="003817BF">
      <w:pPr>
        <w:rPr>
          <w:rFonts w:ascii="Garamond" w:hAnsi="Garamond" w:cs="Helvetica Neue Light"/>
          <w:color w:val="262626"/>
        </w:rPr>
      </w:pPr>
    </w:p>
    <w:p w14:paraId="18F3E9F3" w14:textId="77777777" w:rsidR="00134CA6" w:rsidRDefault="00134CA6"/>
    <w:p w14:paraId="6943B701" w14:textId="77777777" w:rsidR="00D31DF7" w:rsidRDefault="00D31DF7"/>
    <w:p w14:paraId="65D0A11D" w14:textId="77777777" w:rsidR="00D31DF7" w:rsidRDefault="00D31DF7"/>
    <w:p w14:paraId="0FC1CA20" w14:textId="77777777" w:rsidR="00D31DF7" w:rsidRDefault="00D31DF7"/>
    <w:p w14:paraId="1873F961" w14:textId="04231730" w:rsidR="00D31DF7" w:rsidRDefault="007D2487">
      <w:r>
        <w:rPr>
          <w:noProof/>
        </w:rPr>
        <mc:AlternateContent>
          <mc:Choice Requires="wps">
            <w:drawing>
              <wp:anchor distT="0" distB="0" distL="114300" distR="114300" simplePos="0" relativeHeight="251735040" behindDoc="0" locked="0" layoutInCell="1" allowOverlap="1" wp14:anchorId="513D3426" wp14:editId="20FF160B">
                <wp:simplePos x="0" y="0"/>
                <wp:positionH relativeFrom="column">
                  <wp:posOffset>5029200</wp:posOffset>
                </wp:positionH>
                <wp:positionV relativeFrom="paragraph">
                  <wp:posOffset>-457200</wp:posOffset>
                </wp:positionV>
                <wp:extent cx="1148715" cy="1056640"/>
                <wp:effectExtent l="0" t="0" r="0" b="12700"/>
                <wp:wrapSquare wrapText="bothSides"/>
                <wp:docPr id="47" name="Text Box 47"/>
                <wp:cNvGraphicFramePr/>
                <a:graphic xmlns:a="http://schemas.openxmlformats.org/drawingml/2006/main">
                  <a:graphicData uri="http://schemas.microsoft.com/office/word/2010/wordprocessingShape">
                    <wps:wsp>
                      <wps:cNvSpPr txBox="1"/>
                      <wps:spPr>
                        <a:xfrm>
                          <a:off x="0" y="0"/>
                          <a:ext cx="1148715" cy="1056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828CC3" w14:textId="4F726111" w:rsidR="00F72427" w:rsidRDefault="00F72427">
                            <w:r>
                              <w:rPr>
                                <w:noProof/>
                              </w:rPr>
                              <w:drawing>
                                <wp:inline distT="0" distB="0" distL="0" distR="0" wp14:anchorId="386D3379" wp14:editId="51128B2F">
                                  <wp:extent cx="955040" cy="955040"/>
                                  <wp:effectExtent l="0" t="0" r="10160" b="10160"/>
                                  <wp:docPr id="48" name="Picture 48" descr="Macintosh HD:Users:tencarnacao:Deskto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ncarnacao:Desktop:H.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13D3426" id="Text Box 47" o:spid="_x0000_s1047" type="#_x0000_t202" style="position:absolute;margin-left:396pt;margin-top:-36pt;width:90.45pt;height:83.2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" filled="f" stroked="f">
                <v:textbox style="mso-fit-shape-to-text:t">
                  <w:txbxContent>
                    <w:p w14:paraId="77828CC3" w14:textId="4F726111" w:rsidR="00F72427" w:rsidRDefault="00F72427">
                      <w:r>
                        <w:rPr>
                          <w:noProof/>
                        </w:rPr>
                        <w:drawing>
                          <wp:inline distT="0" distB="0" distL="0" distR="0" wp14:anchorId="386D3379" wp14:editId="51128B2F">
                            <wp:extent cx="955040" cy="955040"/>
                            <wp:effectExtent l="0" t="0" r="10160" b="10160"/>
                            <wp:docPr id="48" name="Picture 48" descr="Macintosh HD:Users:tencarnacao:Deskto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ncarnacao:Desktop:H.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34016" behindDoc="0" locked="0" layoutInCell="1" allowOverlap="1" wp14:anchorId="43D0DAFB" wp14:editId="773B2955">
                <wp:simplePos x="0" y="0"/>
                <wp:positionH relativeFrom="column">
                  <wp:posOffset>-228600</wp:posOffset>
                </wp:positionH>
                <wp:positionV relativeFrom="paragraph">
                  <wp:posOffset>-457200</wp:posOffset>
                </wp:positionV>
                <wp:extent cx="6515100" cy="10287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65151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4D791B" w14:textId="6DC6C815" w:rsidR="00F72427" w:rsidRDefault="00F72427">
                            <w:r>
                              <w:rPr>
                                <w:noProof/>
                              </w:rPr>
                              <mc:AlternateContent>
                                <mc:Choice Requires="wps">
                                  <w:drawing>
                                    <wp:inline distT="0" distB="0" distL="0" distR="0" wp14:anchorId="7DF6B46D" wp14:editId="7C74C1E4">
                                      <wp:extent cx="114300" cy="1028700"/>
                                      <wp:effectExtent l="0" t="0" r="12700" b="12700"/>
                                      <wp:docPr id="49" name="Text Box 49"/>
                                      <wp:cNvGraphicFramePr/>
                                      <a:graphic xmlns:a="http://schemas.openxmlformats.org/drawingml/2006/main">
                                        <a:graphicData uri="http://schemas.microsoft.com/office/word/2010/wordprocessingShape">
                                          <wps:wsp>
                                            <wps:cNvSpPr txBox="1"/>
                                            <wps:spPr>
                                              <a:xfrm>
                                                <a:off x="0" y="0"/>
                                                <a:ext cx="1143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915D63" id="_x0000_t202" coordsize="21600,21600" o:spt="202" path="m,l,21600r21600,l21600,xe">
                                      <v:stroke joinstyle="miter"/>
                                      <v:path gradientshapeok="t" o:connecttype="rect"/>
                                    </v:shapetype>
                                    <v:shape id="Text Box 49" o:spid="_x0000_s1026" type="#_x0000_t202" style="width:9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" filled="f" stroked="f">
                                      <w10:anchorlock/>
                                    </v:shape>
                                  </w:pict>
                                </mc:Fallback>
                              </mc:AlternateContent>
                            </w:r>
                            <w:r>
                              <w:rPr>
                                <w:noProof/>
                              </w:rPr>
                              <w:drawing>
                                <wp:inline distT="0" distB="0" distL="0" distR="0" wp14:anchorId="67552E4F" wp14:editId="577B55DB">
                                  <wp:extent cx="5153660" cy="1089660"/>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School.jpg"/>
                                          <pic:cNvPicPr/>
                                        </pic:nvPicPr>
                                        <pic:blipFill>
                                          <a:blip r:embed="rId43">
                                            <a:extLst>
                                              <a:ext uri="{28A0092B-C50C-407E-A947-70E740481C1C}">
                                                <a14:useLocalDpi xmlns:a14="http://schemas.microsoft.com/office/drawing/2010/main" val="0"/>
                                              </a:ext>
                                            </a:extLst>
                                          </a:blip>
                                          <a:stretch>
                                            <a:fillRect/>
                                          </a:stretch>
                                        </pic:blipFill>
                                        <pic:spPr>
                                          <a:xfrm>
                                            <a:off x="0" y="0"/>
                                            <a:ext cx="5153660" cy="1089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0DAFB" id="Text Box 45" o:spid="_x0000_s1048" type="#_x0000_t202" style="position:absolute;margin-left:-18pt;margin-top:-36pt;width:513pt;height:81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" filled="f" stroked="f">
                <v:textbox>
                  <w:txbxContent>
                    <w:p w14:paraId="104D791B" w14:textId="6DC6C815" w:rsidR="00F72427" w:rsidRDefault="00F72427">
                      <w:r>
                        <w:rPr>
                          <w:noProof/>
                        </w:rPr>
                        <mc:AlternateContent>
                          <mc:Choice Requires="wps">
                            <w:drawing>
                              <wp:inline distT="0" distB="0" distL="0" distR="0" wp14:anchorId="7DF6B46D" wp14:editId="7C74C1E4">
                                <wp:extent cx="114300" cy="1028700"/>
                                <wp:effectExtent l="0" t="0" r="12700" b="12700"/>
                                <wp:docPr id="49" name="Text Box 49"/>
                                <wp:cNvGraphicFramePr/>
                                <a:graphic xmlns:a="http://schemas.openxmlformats.org/drawingml/2006/main">
                                  <a:graphicData uri="http://schemas.microsoft.com/office/word/2010/wordprocessingShape">
                                    <wps:wsp>
                                      <wps:cNvSpPr txBox="1"/>
                                      <wps:spPr>
                                        <a:xfrm>
                                          <a:off x="0" y="0"/>
                                          <a:ext cx="1143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36F32D" id="Text Box 49" o:spid="_x0000_s1026" type="#_x0000_t202" style="width:9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" filled="f" stroked="f">
                                <w10:anchorlock/>
                              </v:shape>
                            </w:pict>
                          </mc:Fallback>
                        </mc:AlternateContent>
                      </w:r>
                      <w:r>
                        <w:rPr>
                          <w:noProof/>
                        </w:rPr>
                        <w:drawing>
                          <wp:inline distT="0" distB="0" distL="0" distR="0" wp14:anchorId="67552E4F" wp14:editId="577B55DB">
                            <wp:extent cx="5153660" cy="1089660"/>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School.jpg"/>
                                    <pic:cNvPicPr/>
                                  </pic:nvPicPr>
                                  <pic:blipFill>
                                    <a:blip r:embed="rId44">
                                      <a:extLst>
                                        <a:ext uri="{28A0092B-C50C-407E-A947-70E740481C1C}">
                                          <a14:useLocalDpi xmlns:a14="http://schemas.microsoft.com/office/drawing/2010/main" val="0"/>
                                        </a:ext>
                                      </a:extLst>
                                    </a:blip>
                                    <a:stretch>
                                      <a:fillRect/>
                                    </a:stretch>
                                  </pic:blipFill>
                                  <pic:spPr>
                                    <a:xfrm>
                                      <a:off x="0" y="0"/>
                                      <a:ext cx="5153660" cy="1089660"/>
                                    </a:xfrm>
                                    <a:prstGeom prst="rect">
                                      <a:avLst/>
                                    </a:prstGeom>
                                  </pic:spPr>
                                </pic:pic>
                              </a:graphicData>
                            </a:graphic>
                          </wp:inline>
                        </w:drawing>
                      </w:r>
                    </w:p>
                  </w:txbxContent>
                </v:textbox>
                <w10:wrap type="square"/>
              </v:shape>
            </w:pict>
          </mc:Fallback>
        </mc:AlternateContent>
      </w:r>
    </w:p>
    <w:p w14:paraId="3432CA37" w14:textId="319988BA" w:rsidR="00D31DF7" w:rsidRPr="007D2487" w:rsidRDefault="007D2487" w:rsidP="007D2487">
      <w:pPr>
        <w:jc w:val="center"/>
        <w:rPr>
          <w:rFonts w:ascii="Copperplate Gothic Bold" w:hAnsi="Copperplate Gothic Bold"/>
          <w:sz w:val="36"/>
          <w:szCs w:val="36"/>
        </w:rPr>
      </w:pPr>
      <w:r w:rsidRPr="007D2487">
        <w:rPr>
          <w:rFonts w:ascii="Copperplate Gothic Bold" w:hAnsi="Copperplate Gothic Bold"/>
          <w:sz w:val="36"/>
          <w:szCs w:val="36"/>
        </w:rPr>
        <w:t>Haverhill High School Overview</w:t>
      </w:r>
    </w:p>
    <w:p w14:paraId="1B8480DE" w14:textId="1FE6AE5E" w:rsidR="00D31DF7" w:rsidRPr="009E05E9" w:rsidRDefault="00D31DF7">
      <w:pPr>
        <w:rPr>
          <w:rFonts w:ascii="Garamond" w:hAnsi="Garamond"/>
          <w:sz w:val="16"/>
          <w:szCs w:val="16"/>
        </w:rPr>
      </w:pPr>
    </w:p>
    <w:p w14:paraId="22534FA9" w14:textId="4EBC53AA" w:rsidR="007D2487" w:rsidRPr="00412A80" w:rsidRDefault="007D2487">
      <w:pPr>
        <w:rPr>
          <w:rFonts w:ascii="Garamond" w:hAnsi="Garamond"/>
        </w:rPr>
      </w:pPr>
      <w:r w:rsidRPr="00F93167">
        <w:rPr>
          <w:rFonts w:ascii="Garamond" w:hAnsi="Garamond"/>
          <w:b/>
        </w:rPr>
        <w:t>Freshmen Academy</w:t>
      </w:r>
      <w:r w:rsidR="00412A80" w:rsidRPr="00F93167">
        <w:rPr>
          <w:rFonts w:ascii="Garamond" w:hAnsi="Garamond"/>
          <w:b/>
        </w:rPr>
        <w:t>:</w:t>
      </w:r>
      <w:r w:rsidR="00412A80" w:rsidRPr="00412A80">
        <w:rPr>
          <w:rFonts w:ascii="Garamond" w:hAnsi="Garamond"/>
        </w:rPr>
        <w:t xml:space="preserve">  </w:t>
      </w:r>
      <w:r w:rsidRPr="00412A80">
        <w:rPr>
          <w:rFonts w:ascii="Garamond" w:hAnsi="Garamond"/>
        </w:rPr>
        <w:t>Overarching goal:  Improved Student Achievement for ALL Students</w:t>
      </w:r>
    </w:p>
    <w:p w14:paraId="3A511E7B" w14:textId="42909F77" w:rsidR="00D31DF7" w:rsidRPr="00412A80" w:rsidRDefault="007D2487">
      <w:pPr>
        <w:rPr>
          <w:rFonts w:ascii="Garamond" w:hAnsi="Garamond"/>
        </w:rPr>
      </w:pPr>
      <w:r w:rsidRPr="009E05E9">
        <w:rPr>
          <w:rFonts w:ascii="Garamond" w:hAnsi="Garamond"/>
          <w:sz w:val="16"/>
          <w:szCs w:val="16"/>
        </w:rPr>
        <w:br/>
      </w:r>
      <w:r w:rsidRPr="00412A80">
        <w:rPr>
          <w:rFonts w:ascii="Garamond" w:hAnsi="Garamond"/>
        </w:rPr>
        <w:t xml:space="preserve">The Freshmen Academy has been established to build a greater sense of school community, to foster a successful transition from middle school to </w:t>
      </w:r>
      <w:r w:rsidR="00412A80" w:rsidRPr="00412A80">
        <w:rPr>
          <w:rFonts w:ascii="Garamond" w:hAnsi="Garamond"/>
        </w:rPr>
        <w:t>high school in support of long term goals for student achievement, and to create a school culture in which each student is supported by adults and peers.  All first-time freshmen, except for those enrolled in Classical Academy will be the Freshmen Academy.</w:t>
      </w:r>
    </w:p>
    <w:p w14:paraId="388F067C" w14:textId="77777777" w:rsidR="00412A80" w:rsidRPr="009E05E9" w:rsidRDefault="00412A80">
      <w:pPr>
        <w:rPr>
          <w:rFonts w:ascii="Garamond" w:hAnsi="Garamond"/>
          <w:sz w:val="16"/>
          <w:szCs w:val="16"/>
        </w:rPr>
      </w:pPr>
    </w:p>
    <w:p w14:paraId="61F886B5" w14:textId="48CDE278" w:rsidR="00412A80" w:rsidRPr="00412A80" w:rsidRDefault="00412A80">
      <w:pPr>
        <w:rPr>
          <w:rFonts w:ascii="Garamond" w:hAnsi="Garamond"/>
        </w:rPr>
      </w:pPr>
      <w:r w:rsidRPr="00412A80">
        <w:rPr>
          <w:rFonts w:ascii="Garamond" w:hAnsi="Garamond"/>
        </w:rPr>
        <w:t>Specific objectives of the Freshmen Academy include:</w:t>
      </w:r>
    </w:p>
    <w:p w14:paraId="1654A86C" w14:textId="31C1578F" w:rsidR="00412A80" w:rsidRPr="00412A80" w:rsidRDefault="00412A80" w:rsidP="00412A80">
      <w:pPr>
        <w:pStyle w:val="ListParagraph"/>
        <w:numPr>
          <w:ilvl w:val="0"/>
          <w:numId w:val="1"/>
        </w:numPr>
        <w:rPr>
          <w:rFonts w:ascii="Garamond" w:hAnsi="Garamond"/>
        </w:rPr>
      </w:pPr>
      <w:r w:rsidRPr="00412A80">
        <w:rPr>
          <w:rFonts w:ascii="Garamond" w:hAnsi="Garamond"/>
        </w:rPr>
        <w:t>Ensuring the academic success of all students using a comprehensive, research based approach.</w:t>
      </w:r>
    </w:p>
    <w:p w14:paraId="2248BCDF" w14:textId="78F9941F" w:rsidR="00412A80" w:rsidRPr="00412A80" w:rsidRDefault="00F93167" w:rsidP="00412A80">
      <w:pPr>
        <w:pStyle w:val="ListParagraph"/>
        <w:numPr>
          <w:ilvl w:val="0"/>
          <w:numId w:val="1"/>
        </w:numPr>
        <w:rPr>
          <w:rFonts w:ascii="Garamond" w:hAnsi="Garamond"/>
        </w:rPr>
      </w:pPr>
      <w:r>
        <w:rPr>
          <w:rFonts w:ascii="Garamond" w:hAnsi="Garamond"/>
        </w:rPr>
        <w:t>Creating a saf</w:t>
      </w:r>
      <w:r w:rsidR="00412A80" w:rsidRPr="00412A80">
        <w:rPr>
          <w:rFonts w:ascii="Garamond" w:hAnsi="Garamond"/>
        </w:rPr>
        <w:t>e and orderly learning environment that more intentionally addresses the social, emotional and academic needs of ninth grade students.</w:t>
      </w:r>
    </w:p>
    <w:p w14:paraId="370DBA22" w14:textId="468DD387" w:rsidR="00412A80" w:rsidRPr="00412A80" w:rsidRDefault="00412A80" w:rsidP="00412A80">
      <w:pPr>
        <w:pStyle w:val="ListParagraph"/>
        <w:numPr>
          <w:ilvl w:val="0"/>
          <w:numId w:val="1"/>
        </w:numPr>
        <w:rPr>
          <w:rFonts w:ascii="Garamond" w:hAnsi="Garamond"/>
        </w:rPr>
      </w:pPr>
      <w:r w:rsidRPr="00412A80">
        <w:rPr>
          <w:rFonts w:ascii="Garamond" w:hAnsi="Garamond"/>
        </w:rPr>
        <w:t>Maintaining on-going communication with patents to establish a positive working relationship.</w:t>
      </w:r>
    </w:p>
    <w:p w14:paraId="3A3CB8E4" w14:textId="5E19BF88" w:rsidR="00412A80" w:rsidRPr="00412A80" w:rsidRDefault="00412A80" w:rsidP="00412A80">
      <w:pPr>
        <w:pStyle w:val="ListParagraph"/>
        <w:numPr>
          <w:ilvl w:val="0"/>
          <w:numId w:val="1"/>
        </w:numPr>
        <w:rPr>
          <w:rFonts w:ascii="Garamond" w:hAnsi="Garamond"/>
        </w:rPr>
      </w:pPr>
      <w:r w:rsidRPr="00412A80">
        <w:rPr>
          <w:rFonts w:ascii="Garamond" w:hAnsi="Garamond"/>
        </w:rPr>
        <w:t>Providing teachers with consistent use of planning time for collaboration on all aspects of curriculum design and instruction to support the achievement of all students.</w:t>
      </w:r>
    </w:p>
    <w:p w14:paraId="5DB3A3D0" w14:textId="2AE0785C" w:rsidR="00412A80" w:rsidRDefault="00412A80" w:rsidP="00412A80">
      <w:pPr>
        <w:pStyle w:val="ListParagraph"/>
        <w:numPr>
          <w:ilvl w:val="0"/>
          <w:numId w:val="1"/>
        </w:numPr>
        <w:rPr>
          <w:rFonts w:ascii="Garamond" w:hAnsi="Garamond"/>
        </w:rPr>
      </w:pPr>
      <w:r w:rsidRPr="00412A80">
        <w:rPr>
          <w:rFonts w:ascii="Garamond" w:hAnsi="Garamond"/>
        </w:rPr>
        <w:t>Incorporating a Freshmen Seminar as a course within the Freshmen Academy.</w:t>
      </w:r>
    </w:p>
    <w:p w14:paraId="29E27C9F" w14:textId="77777777" w:rsidR="00412A80" w:rsidRPr="009E05E9" w:rsidRDefault="00412A80" w:rsidP="00412A80">
      <w:pPr>
        <w:rPr>
          <w:rFonts w:ascii="Garamond" w:hAnsi="Garamond"/>
          <w:sz w:val="16"/>
          <w:szCs w:val="16"/>
        </w:rPr>
      </w:pPr>
    </w:p>
    <w:p w14:paraId="56C36586" w14:textId="3A3BC099" w:rsidR="009E05E9" w:rsidRPr="009E05E9" w:rsidRDefault="00F93167" w:rsidP="00412A80">
      <w:pPr>
        <w:rPr>
          <w:rFonts w:ascii="Garamond" w:hAnsi="Garamond"/>
        </w:rPr>
      </w:pPr>
      <w:r>
        <w:rPr>
          <w:rFonts w:ascii="Garamond" w:hAnsi="Garamond"/>
        </w:rPr>
        <w:t>The Freshmen Seminar</w:t>
      </w:r>
      <w:r w:rsidR="00412A80" w:rsidRPr="009E05E9">
        <w:rPr>
          <w:rFonts w:ascii="Garamond" w:hAnsi="Garamond"/>
        </w:rPr>
        <w:t xml:space="preserve"> is designed to address the needs of students across curriculum areas.  The following focus areas and positive initiatives will be addressed:</w:t>
      </w:r>
    </w:p>
    <w:tbl>
      <w:tblPr>
        <w:tblStyle w:val="TableGrid"/>
        <w:tblW w:w="9828" w:type="dxa"/>
        <w:tblLook w:val="04A0" w:firstRow="1" w:lastRow="0" w:firstColumn="1" w:lastColumn="0" w:noHBand="0" w:noVBand="1"/>
      </w:tblPr>
      <w:tblGrid>
        <w:gridCol w:w="3528"/>
        <w:gridCol w:w="2700"/>
        <w:gridCol w:w="3600"/>
      </w:tblGrid>
      <w:tr w:rsidR="009E05E9" w:rsidRPr="009E05E9" w14:paraId="57E302DA" w14:textId="77777777" w:rsidTr="009E05E9">
        <w:tc>
          <w:tcPr>
            <w:tcW w:w="3528" w:type="dxa"/>
          </w:tcPr>
          <w:p w14:paraId="0EDA42CF" w14:textId="626F7453" w:rsidR="009E05E9" w:rsidRPr="009E05E9" w:rsidRDefault="009E05E9" w:rsidP="009E05E9">
            <w:pPr>
              <w:pStyle w:val="ListParagraph"/>
              <w:numPr>
                <w:ilvl w:val="0"/>
                <w:numId w:val="2"/>
              </w:numPr>
              <w:rPr>
                <w:rFonts w:ascii="Garamond" w:hAnsi="Garamond"/>
              </w:rPr>
            </w:pPr>
            <w:r w:rsidRPr="009E05E9">
              <w:rPr>
                <w:rFonts w:ascii="Garamond" w:hAnsi="Garamond"/>
              </w:rPr>
              <w:t>Career and course planning</w:t>
            </w:r>
          </w:p>
        </w:tc>
        <w:tc>
          <w:tcPr>
            <w:tcW w:w="2700" w:type="dxa"/>
          </w:tcPr>
          <w:p w14:paraId="6641C255" w14:textId="3F154405" w:rsidR="009E05E9" w:rsidRPr="009E05E9" w:rsidRDefault="009E05E9" w:rsidP="009E05E9">
            <w:pPr>
              <w:pStyle w:val="ListParagraph"/>
              <w:numPr>
                <w:ilvl w:val="0"/>
                <w:numId w:val="2"/>
              </w:numPr>
              <w:rPr>
                <w:rFonts w:ascii="Garamond" w:hAnsi="Garamond"/>
              </w:rPr>
            </w:pPr>
            <w:r w:rsidRPr="009E05E9">
              <w:rPr>
                <w:rFonts w:ascii="Garamond" w:hAnsi="Garamond"/>
              </w:rPr>
              <w:t>Technology</w:t>
            </w:r>
          </w:p>
        </w:tc>
        <w:tc>
          <w:tcPr>
            <w:tcW w:w="3600" w:type="dxa"/>
          </w:tcPr>
          <w:p w14:paraId="03C92D7F" w14:textId="40D9A07C" w:rsidR="009E05E9" w:rsidRPr="009E05E9" w:rsidRDefault="009E05E9" w:rsidP="009E05E9">
            <w:pPr>
              <w:pStyle w:val="ListParagraph"/>
              <w:numPr>
                <w:ilvl w:val="0"/>
                <w:numId w:val="2"/>
              </w:numPr>
              <w:rPr>
                <w:rFonts w:ascii="Garamond" w:hAnsi="Garamond"/>
              </w:rPr>
            </w:pPr>
            <w:r w:rsidRPr="009E05E9">
              <w:rPr>
                <w:rFonts w:ascii="Garamond" w:hAnsi="Garamond"/>
              </w:rPr>
              <w:t>Research and study skills</w:t>
            </w:r>
          </w:p>
        </w:tc>
      </w:tr>
      <w:tr w:rsidR="009E05E9" w:rsidRPr="009E05E9" w14:paraId="353BEB6C" w14:textId="77777777" w:rsidTr="009E05E9">
        <w:tc>
          <w:tcPr>
            <w:tcW w:w="3528" w:type="dxa"/>
          </w:tcPr>
          <w:p w14:paraId="3AF15B5C" w14:textId="56127B78" w:rsidR="009E05E9" w:rsidRPr="009E05E9" w:rsidRDefault="009E05E9" w:rsidP="009E05E9">
            <w:pPr>
              <w:pStyle w:val="ListParagraph"/>
              <w:numPr>
                <w:ilvl w:val="0"/>
                <w:numId w:val="2"/>
              </w:numPr>
              <w:rPr>
                <w:rFonts w:ascii="Garamond" w:hAnsi="Garamond"/>
              </w:rPr>
            </w:pPr>
            <w:r w:rsidRPr="009E05E9">
              <w:rPr>
                <w:rFonts w:ascii="Garamond" w:hAnsi="Garamond"/>
              </w:rPr>
              <w:lastRenderedPageBreak/>
              <w:t>Building communities of learners</w:t>
            </w:r>
          </w:p>
        </w:tc>
        <w:tc>
          <w:tcPr>
            <w:tcW w:w="2700" w:type="dxa"/>
          </w:tcPr>
          <w:p w14:paraId="584A9D0E" w14:textId="7D80FA4A" w:rsidR="009E05E9" w:rsidRPr="009E05E9" w:rsidRDefault="009E05E9" w:rsidP="009E05E9">
            <w:pPr>
              <w:pStyle w:val="ListParagraph"/>
              <w:numPr>
                <w:ilvl w:val="0"/>
                <w:numId w:val="2"/>
              </w:numPr>
              <w:rPr>
                <w:rFonts w:ascii="Garamond" w:hAnsi="Garamond"/>
              </w:rPr>
            </w:pPr>
            <w:r w:rsidRPr="009E05E9">
              <w:rPr>
                <w:rFonts w:ascii="Garamond" w:hAnsi="Garamond"/>
              </w:rPr>
              <w:t>Literacy across the content areas</w:t>
            </w:r>
          </w:p>
        </w:tc>
        <w:tc>
          <w:tcPr>
            <w:tcW w:w="3600" w:type="dxa"/>
          </w:tcPr>
          <w:p w14:paraId="41780A9C" w14:textId="77777777" w:rsidR="009E05E9" w:rsidRPr="009E05E9" w:rsidRDefault="009E05E9" w:rsidP="00412A80">
            <w:pPr>
              <w:rPr>
                <w:rFonts w:ascii="Garamond" w:hAnsi="Garamond"/>
              </w:rPr>
            </w:pPr>
          </w:p>
        </w:tc>
      </w:tr>
    </w:tbl>
    <w:p w14:paraId="3466AA08" w14:textId="7EF8D1A5" w:rsidR="00412A80" w:rsidRPr="009E05E9" w:rsidRDefault="00412A80" w:rsidP="00412A80">
      <w:pPr>
        <w:rPr>
          <w:rFonts w:ascii="Garamond" w:hAnsi="Garamond"/>
          <w:sz w:val="16"/>
          <w:szCs w:val="16"/>
        </w:rPr>
      </w:pPr>
    </w:p>
    <w:p w14:paraId="550B1FC3" w14:textId="7A7D555D" w:rsidR="00D31DF7" w:rsidRPr="009E05E9" w:rsidRDefault="009E05E9">
      <w:pPr>
        <w:rPr>
          <w:rFonts w:ascii="Garamond" w:hAnsi="Garamond"/>
        </w:rPr>
      </w:pPr>
      <w:r w:rsidRPr="009E05E9">
        <w:rPr>
          <w:rFonts w:ascii="Garamond" w:hAnsi="Garamond"/>
        </w:rPr>
        <w:t>By modifying the students</w:t>
      </w:r>
      <w:r w:rsidR="00F93167">
        <w:rPr>
          <w:rFonts w:ascii="Garamond" w:hAnsi="Garamond"/>
        </w:rPr>
        <w:t>’ schedules for</w:t>
      </w:r>
      <w:r w:rsidRPr="009E05E9">
        <w:rPr>
          <w:rFonts w:ascii="Garamond" w:hAnsi="Garamond"/>
        </w:rPr>
        <w:t xml:space="preserve"> five periods of the day, we strengthen our current Small Learning Communities into a true team concept.  We believe this team structure will build a stronger school community that will encourage more meaningful relationships, increase attendance rates, decrease behavior incidents, teach organizational skills necessary to be successful, and foster higher student achievement.</w:t>
      </w:r>
    </w:p>
    <w:p w14:paraId="16CAEB43" w14:textId="77777777" w:rsidR="009E05E9" w:rsidRPr="009E05E9" w:rsidRDefault="009E05E9">
      <w:pPr>
        <w:rPr>
          <w:rFonts w:ascii="Garamond" w:hAnsi="Garamond"/>
          <w:sz w:val="16"/>
          <w:szCs w:val="16"/>
        </w:rPr>
      </w:pPr>
    </w:p>
    <w:p w14:paraId="3FFBB1D4" w14:textId="47261AC2" w:rsidR="009E05E9" w:rsidRPr="009E05E9" w:rsidRDefault="009E05E9">
      <w:pPr>
        <w:rPr>
          <w:rFonts w:ascii="Garamond" w:hAnsi="Garamond"/>
        </w:rPr>
      </w:pPr>
      <w:r w:rsidRPr="009E05E9">
        <w:rPr>
          <w:rFonts w:ascii="Garamond" w:hAnsi="Garamond"/>
        </w:rPr>
        <w:t xml:space="preserve">Sample </w:t>
      </w:r>
      <w:r w:rsidR="009164C4">
        <w:rPr>
          <w:rFonts w:ascii="Garamond" w:hAnsi="Garamond"/>
        </w:rPr>
        <w:t xml:space="preserve">Student </w:t>
      </w:r>
      <w:r w:rsidRPr="009E05E9">
        <w:rPr>
          <w:rFonts w:ascii="Garamond" w:hAnsi="Garamond"/>
        </w:rPr>
        <w:t>Schedule</w:t>
      </w:r>
      <w:r w:rsidR="009164C4">
        <w:rPr>
          <w:rFonts w:ascii="Garamond" w:hAnsi="Garamond"/>
        </w:rPr>
        <w:t xml:space="preserve"> – Freshmen Academy</w:t>
      </w:r>
      <w:r w:rsidRPr="009E05E9">
        <w:rPr>
          <w:rFonts w:ascii="Garamond" w:hAnsi="Garamond"/>
        </w:rPr>
        <w:t>:</w:t>
      </w:r>
    </w:p>
    <w:tbl>
      <w:tblPr>
        <w:tblStyle w:val="TableGrid"/>
        <w:tblW w:w="0" w:type="auto"/>
        <w:tblLook w:val="04A0" w:firstRow="1" w:lastRow="0" w:firstColumn="1" w:lastColumn="0" w:noHBand="0" w:noVBand="1"/>
      </w:tblPr>
      <w:tblGrid>
        <w:gridCol w:w="1269"/>
        <w:gridCol w:w="8153"/>
      </w:tblGrid>
      <w:tr w:rsidR="009E05E9" w:rsidRPr="009E05E9" w14:paraId="30328BD0" w14:textId="77777777" w:rsidTr="009E05E9">
        <w:tc>
          <w:tcPr>
            <w:tcW w:w="1278" w:type="dxa"/>
          </w:tcPr>
          <w:p w14:paraId="0F3623D8" w14:textId="6E37AD63" w:rsidR="009E05E9" w:rsidRPr="009E05E9" w:rsidRDefault="00400FE0">
            <w:pPr>
              <w:rPr>
                <w:rFonts w:ascii="Garamond" w:hAnsi="Garamond"/>
              </w:rPr>
            </w:pPr>
            <w:r>
              <w:rPr>
                <w:rFonts w:ascii="Garamond" w:hAnsi="Garamond"/>
              </w:rPr>
              <w:t>A</w:t>
            </w:r>
          </w:p>
        </w:tc>
        <w:tc>
          <w:tcPr>
            <w:tcW w:w="8298" w:type="dxa"/>
          </w:tcPr>
          <w:p w14:paraId="2B09C0B4" w14:textId="11F64D6E" w:rsidR="009E05E9" w:rsidRPr="009E05E9" w:rsidRDefault="00400FE0" w:rsidP="00400FE0">
            <w:pPr>
              <w:rPr>
                <w:rFonts w:ascii="Garamond" w:hAnsi="Garamond"/>
              </w:rPr>
            </w:pPr>
            <w:r>
              <w:rPr>
                <w:rFonts w:ascii="Garamond" w:hAnsi="Garamond"/>
              </w:rPr>
              <w:t>7:25-8:1</w:t>
            </w:r>
            <w:r w:rsidR="009E05E9">
              <w:rPr>
                <w:rFonts w:ascii="Garamond" w:hAnsi="Garamond"/>
              </w:rPr>
              <w:t>5 (</w:t>
            </w:r>
            <w:r>
              <w:rPr>
                <w:rFonts w:ascii="Garamond" w:hAnsi="Garamond"/>
              </w:rPr>
              <w:t>Elective</w:t>
            </w:r>
            <w:r w:rsidR="009E05E9">
              <w:rPr>
                <w:rFonts w:ascii="Garamond" w:hAnsi="Garamond"/>
              </w:rPr>
              <w:t>)</w:t>
            </w:r>
          </w:p>
        </w:tc>
      </w:tr>
      <w:tr w:rsidR="009E05E9" w:rsidRPr="009E05E9" w14:paraId="214E2FAE" w14:textId="77777777" w:rsidTr="009E05E9">
        <w:tc>
          <w:tcPr>
            <w:tcW w:w="1278" w:type="dxa"/>
          </w:tcPr>
          <w:p w14:paraId="1E2A7CE9" w14:textId="4D277928" w:rsidR="009E05E9" w:rsidRPr="009E05E9" w:rsidRDefault="00400FE0">
            <w:pPr>
              <w:rPr>
                <w:rFonts w:ascii="Garamond" w:hAnsi="Garamond"/>
              </w:rPr>
            </w:pPr>
            <w:r>
              <w:rPr>
                <w:rFonts w:ascii="Garamond" w:hAnsi="Garamond"/>
              </w:rPr>
              <w:t>B</w:t>
            </w:r>
          </w:p>
        </w:tc>
        <w:tc>
          <w:tcPr>
            <w:tcW w:w="8298" w:type="dxa"/>
          </w:tcPr>
          <w:p w14:paraId="5F06C205" w14:textId="72BC20A8" w:rsidR="009E05E9" w:rsidRPr="009E05E9" w:rsidRDefault="00400FE0">
            <w:pPr>
              <w:rPr>
                <w:rFonts w:ascii="Garamond" w:hAnsi="Garamond"/>
              </w:rPr>
            </w:pPr>
            <w:r>
              <w:rPr>
                <w:rFonts w:ascii="Garamond" w:hAnsi="Garamond"/>
              </w:rPr>
              <w:t>8:20</w:t>
            </w:r>
            <w:r w:rsidR="009E05E9">
              <w:rPr>
                <w:rFonts w:ascii="Garamond" w:hAnsi="Garamond"/>
              </w:rPr>
              <w:t>-9:</w:t>
            </w:r>
            <w:r>
              <w:rPr>
                <w:rFonts w:ascii="Garamond" w:hAnsi="Garamond"/>
              </w:rPr>
              <w:t>08</w:t>
            </w:r>
            <w:r w:rsidR="009164C4">
              <w:rPr>
                <w:rFonts w:ascii="Garamond" w:hAnsi="Garamond"/>
              </w:rPr>
              <w:t xml:space="preserve"> (English</w:t>
            </w:r>
            <w:r>
              <w:rPr>
                <w:rFonts w:ascii="Garamond" w:hAnsi="Garamond"/>
              </w:rPr>
              <w:t xml:space="preserve"> with homeroom included</w:t>
            </w:r>
            <w:r w:rsidR="009164C4">
              <w:rPr>
                <w:rFonts w:ascii="Garamond" w:hAnsi="Garamond"/>
              </w:rPr>
              <w:t>)</w:t>
            </w:r>
          </w:p>
        </w:tc>
      </w:tr>
      <w:tr w:rsidR="009E05E9" w:rsidRPr="009E05E9" w14:paraId="610409B7" w14:textId="77777777" w:rsidTr="009E05E9">
        <w:tc>
          <w:tcPr>
            <w:tcW w:w="1278" w:type="dxa"/>
          </w:tcPr>
          <w:p w14:paraId="4F87F556" w14:textId="3FD47EF7" w:rsidR="009E05E9" w:rsidRPr="009E05E9" w:rsidRDefault="00400FE0">
            <w:pPr>
              <w:rPr>
                <w:rFonts w:ascii="Garamond" w:hAnsi="Garamond"/>
              </w:rPr>
            </w:pPr>
            <w:r>
              <w:rPr>
                <w:rFonts w:ascii="Garamond" w:hAnsi="Garamond"/>
              </w:rPr>
              <w:t>C</w:t>
            </w:r>
          </w:p>
        </w:tc>
        <w:tc>
          <w:tcPr>
            <w:tcW w:w="8298" w:type="dxa"/>
          </w:tcPr>
          <w:p w14:paraId="2DDBB6E4" w14:textId="14CE63DD" w:rsidR="009E05E9" w:rsidRPr="009E05E9" w:rsidRDefault="00400FE0">
            <w:pPr>
              <w:rPr>
                <w:rFonts w:ascii="Garamond" w:hAnsi="Garamond"/>
              </w:rPr>
            </w:pPr>
            <w:r>
              <w:rPr>
                <w:rFonts w:ascii="Garamond" w:hAnsi="Garamond"/>
              </w:rPr>
              <w:t>9:13-10:01</w:t>
            </w:r>
            <w:r w:rsidR="009164C4">
              <w:rPr>
                <w:rFonts w:ascii="Garamond" w:hAnsi="Garamond"/>
              </w:rPr>
              <w:t xml:space="preserve"> (Science)</w:t>
            </w:r>
          </w:p>
        </w:tc>
      </w:tr>
      <w:tr w:rsidR="009E05E9" w:rsidRPr="009E05E9" w14:paraId="43042D6B" w14:textId="77777777" w:rsidTr="009E05E9">
        <w:tc>
          <w:tcPr>
            <w:tcW w:w="1278" w:type="dxa"/>
          </w:tcPr>
          <w:p w14:paraId="72F596DB" w14:textId="6183C563" w:rsidR="009E05E9" w:rsidRPr="009E05E9" w:rsidRDefault="00400FE0">
            <w:pPr>
              <w:rPr>
                <w:rFonts w:ascii="Garamond" w:hAnsi="Garamond"/>
              </w:rPr>
            </w:pPr>
            <w:r>
              <w:rPr>
                <w:rFonts w:ascii="Garamond" w:hAnsi="Garamond"/>
              </w:rPr>
              <w:t>D</w:t>
            </w:r>
          </w:p>
        </w:tc>
        <w:tc>
          <w:tcPr>
            <w:tcW w:w="8298" w:type="dxa"/>
          </w:tcPr>
          <w:p w14:paraId="52A9468B" w14:textId="2D262849" w:rsidR="009E05E9" w:rsidRPr="009E05E9" w:rsidRDefault="00400FE0">
            <w:pPr>
              <w:rPr>
                <w:rFonts w:ascii="Garamond" w:hAnsi="Garamond"/>
              </w:rPr>
            </w:pPr>
            <w:r>
              <w:rPr>
                <w:rFonts w:ascii="Garamond" w:hAnsi="Garamond"/>
              </w:rPr>
              <w:t>10:06-10:54</w:t>
            </w:r>
            <w:r w:rsidR="009164C4">
              <w:rPr>
                <w:rFonts w:ascii="Garamond" w:hAnsi="Garamond"/>
              </w:rPr>
              <w:t xml:space="preserve"> (History)</w:t>
            </w:r>
          </w:p>
        </w:tc>
      </w:tr>
      <w:tr w:rsidR="009E05E9" w:rsidRPr="009E05E9" w14:paraId="2E3E6783" w14:textId="77777777" w:rsidTr="009E05E9">
        <w:tc>
          <w:tcPr>
            <w:tcW w:w="1278" w:type="dxa"/>
          </w:tcPr>
          <w:p w14:paraId="124F436E" w14:textId="70F927F0" w:rsidR="009E05E9" w:rsidRPr="009E05E9" w:rsidRDefault="00400FE0">
            <w:pPr>
              <w:rPr>
                <w:rFonts w:ascii="Garamond" w:hAnsi="Garamond"/>
              </w:rPr>
            </w:pPr>
            <w:r>
              <w:rPr>
                <w:rFonts w:ascii="Garamond" w:hAnsi="Garamond"/>
              </w:rPr>
              <w:t>Lunch</w:t>
            </w:r>
          </w:p>
        </w:tc>
        <w:tc>
          <w:tcPr>
            <w:tcW w:w="8298" w:type="dxa"/>
          </w:tcPr>
          <w:p w14:paraId="05DA9979" w14:textId="015F5FC8" w:rsidR="009E05E9" w:rsidRPr="009E05E9" w:rsidRDefault="00400FE0">
            <w:pPr>
              <w:rPr>
                <w:rFonts w:ascii="Garamond" w:hAnsi="Garamond"/>
              </w:rPr>
            </w:pPr>
            <w:r>
              <w:rPr>
                <w:rFonts w:ascii="Garamond" w:hAnsi="Garamond"/>
              </w:rPr>
              <w:t>10:59-11:24</w:t>
            </w:r>
          </w:p>
        </w:tc>
      </w:tr>
      <w:tr w:rsidR="009E05E9" w:rsidRPr="009E05E9" w14:paraId="6D68CFDC" w14:textId="77777777" w:rsidTr="009E05E9">
        <w:tc>
          <w:tcPr>
            <w:tcW w:w="1278" w:type="dxa"/>
          </w:tcPr>
          <w:p w14:paraId="2B15DB0B" w14:textId="7E1CB3A1" w:rsidR="009E05E9" w:rsidRPr="009E05E9" w:rsidRDefault="00400FE0">
            <w:pPr>
              <w:rPr>
                <w:rFonts w:ascii="Garamond" w:hAnsi="Garamond"/>
              </w:rPr>
            </w:pPr>
            <w:r>
              <w:rPr>
                <w:rFonts w:ascii="Garamond" w:hAnsi="Garamond"/>
              </w:rPr>
              <w:t>F/G</w:t>
            </w:r>
          </w:p>
        </w:tc>
        <w:tc>
          <w:tcPr>
            <w:tcW w:w="8298" w:type="dxa"/>
          </w:tcPr>
          <w:p w14:paraId="0080EF4B" w14:textId="6BFB011E" w:rsidR="009E05E9" w:rsidRPr="009E05E9" w:rsidRDefault="00400FE0">
            <w:pPr>
              <w:rPr>
                <w:rFonts w:ascii="Garamond" w:hAnsi="Garamond"/>
              </w:rPr>
            </w:pPr>
            <w:r>
              <w:rPr>
                <w:rFonts w:ascii="Garamond" w:hAnsi="Garamond"/>
              </w:rPr>
              <w:t>11:29-12:17 (Math)</w:t>
            </w:r>
          </w:p>
        </w:tc>
      </w:tr>
      <w:tr w:rsidR="009E05E9" w:rsidRPr="009E05E9" w14:paraId="10FCDD6B" w14:textId="77777777" w:rsidTr="009E05E9">
        <w:tc>
          <w:tcPr>
            <w:tcW w:w="1278" w:type="dxa"/>
          </w:tcPr>
          <w:p w14:paraId="4C264109" w14:textId="2E241D21" w:rsidR="009E05E9" w:rsidRPr="009E05E9" w:rsidRDefault="00400FE0">
            <w:pPr>
              <w:rPr>
                <w:rFonts w:ascii="Garamond" w:hAnsi="Garamond"/>
              </w:rPr>
            </w:pPr>
            <w:r>
              <w:rPr>
                <w:rFonts w:ascii="Garamond" w:hAnsi="Garamond"/>
              </w:rPr>
              <w:t>H/I</w:t>
            </w:r>
          </w:p>
        </w:tc>
        <w:tc>
          <w:tcPr>
            <w:tcW w:w="8298" w:type="dxa"/>
          </w:tcPr>
          <w:p w14:paraId="7299CA90" w14:textId="39C5C8A6" w:rsidR="009E05E9" w:rsidRPr="009E05E9" w:rsidRDefault="00400FE0" w:rsidP="00400FE0">
            <w:pPr>
              <w:rPr>
                <w:rFonts w:ascii="Garamond" w:hAnsi="Garamond"/>
              </w:rPr>
            </w:pPr>
            <w:r>
              <w:rPr>
                <w:rFonts w:ascii="Garamond" w:hAnsi="Garamond"/>
              </w:rPr>
              <w:t>12:22-1:10</w:t>
            </w:r>
            <w:r w:rsidR="009164C4">
              <w:rPr>
                <w:rFonts w:ascii="Garamond" w:hAnsi="Garamond"/>
              </w:rPr>
              <w:t xml:space="preserve"> (</w:t>
            </w:r>
            <w:r>
              <w:rPr>
                <w:rFonts w:ascii="Garamond" w:hAnsi="Garamond"/>
              </w:rPr>
              <w:t>Elective</w:t>
            </w:r>
            <w:r w:rsidR="009164C4">
              <w:rPr>
                <w:rFonts w:ascii="Garamond" w:hAnsi="Garamond"/>
              </w:rPr>
              <w:t>)</w:t>
            </w:r>
          </w:p>
        </w:tc>
      </w:tr>
      <w:tr w:rsidR="009E05E9" w:rsidRPr="009E05E9" w14:paraId="67A20325" w14:textId="77777777" w:rsidTr="009E05E9">
        <w:tc>
          <w:tcPr>
            <w:tcW w:w="1278" w:type="dxa"/>
          </w:tcPr>
          <w:p w14:paraId="68FB0CED" w14:textId="0A4BF141" w:rsidR="009E05E9" w:rsidRPr="009E05E9" w:rsidRDefault="00400FE0">
            <w:pPr>
              <w:rPr>
                <w:rFonts w:ascii="Garamond" w:hAnsi="Garamond"/>
              </w:rPr>
            </w:pPr>
            <w:r>
              <w:rPr>
                <w:rFonts w:ascii="Garamond" w:hAnsi="Garamond"/>
              </w:rPr>
              <w:t>J</w:t>
            </w:r>
          </w:p>
        </w:tc>
        <w:tc>
          <w:tcPr>
            <w:tcW w:w="8298" w:type="dxa"/>
          </w:tcPr>
          <w:p w14:paraId="022BDBF5" w14:textId="732E2958" w:rsidR="009E05E9" w:rsidRPr="009E05E9" w:rsidRDefault="00400FE0">
            <w:pPr>
              <w:rPr>
                <w:rFonts w:ascii="Garamond" w:hAnsi="Garamond"/>
              </w:rPr>
            </w:pPr>
            <w:r>
              <w:rPr>
                <w:rFonts w:ascii="Garamond" w:hAnsi="Garamond"/>
              </w:rPr>
              <w:t>1:15-2:05 (Freshman Seminar</w:t>
            </w:r>
            <w:r w:rsidR="009164C4">
              <w:rPr>
                <w:rFonts w:ascii="Garamond" w:hAnsi="Garamond"/>
              </w:rPr>
              <w:t>)</w:t>
            </w:r>
          </w:p>
        </w:tc>
      </w:tr>
    </w:tbl>
    <w:p w14:paraId="11D262AB" w14:textId="1ABC2C49" w:rsidR="009E05E9" w:rsidRPr="009E05E9" w:rsidRDefault="009E05E9">
      <w:pPr>
        <w:rPr>
          <w:rFonts w:ascii="Garamond" w:hAnsi="Garamond"/>
        </w:rPr>
      </w:pPr>
    </w:p>
    <w:p w14:paraId="26CE55D5" w14:textId="77777777" w:rsidR="00D31DF7" w:rsidRPr="009E05E9" w:rsidRDefault="00D31DF7">
      <w:pPr>
        <w:rPr>
          <w:rFonts w:ascii="Garamond" w:hAnsi="Garamond"/>
        </w:rPr>
      </w:pPr>
    </w:p>
    <w:p w14:paraId="3435BE58" w14:textId="17036CA2" w:rsidR="007022CD" w:rsidRPr="003329E4" w:rsidRDefault="009553C6" w:rsidP="003329E4">
      <w:pPr>
        <w:rPr>
          <w:rFonts w:ascii="Garamond" w:hAnsi="Garamond"/>
        </w:rPr>
      </w:pPr>
      <w:r>
        <w:rPr>
          <w:rFonts w:ascii="Garamond" w:hAnsi="Garamond"/>
          <w:noProof/>
        </w:rPr>
        <mc:AlternateContent>
          <mc:Choice Requires="wps">
            <w:drawing>
              <wp:anchor distT="0" distB="0" distL="114300" distR="114300" simplePos="0" relativeHeight="251738112" behindDoc="0" locked="0" layoutInCell="1" allowOverlap="1" wp14:anchorId="51E75565" wp14:editId="74056DB4">
                <wp:simplePos x="0" y="0"/>
                <wp:positionH relativeFrom="column">
                  <wp:posOffset>1028700</wp:posOffset>
                </wp:positionH>
                <wp:positionV relativeFrom="paragraph">
                  <wp:posOffset>-457200</wp:posOffset>
                </wp:positionV>
                <wp:extent cx="4343400" cy="571500"/>
                <wp:effectExtent l="0" t="0" r="0" b="12700"/>
                <wp:wrapSquare wrapText="bothSides"/>
                <wp:docPr id="55" name="Text Box 55"/>
                <wp:cNvGraphicFramePr/>
                <a:graphic xmlns:a="http://schemas.openxmlformats.org/drawingml/2006/main">
                  <a:graphicData uri="http://schemas.microsoft.com/office/word/2010/wordprocessingShape">
                    <wps:wsp>
                      <wps:cNvSpPr txBox="1"/>
                      <wps:spPr>
                        <a:xfrm>
                          <a:off x="0" y="0"/>
                          <a:ext cx="4343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E2C1BF" w14:textId="679DDB25" w:rsidR="00F72427" w:rsidRPr="009553C6" w:rsidRDefault="00F72427" w:rsidP="009553C6">
                            <w:pPr>
                              <w:jc w:val="center"/>
                              <w:rPr>
                                <w:rFonts w:ascii="Copperplate Gothic Bold" w:hAnsi="Copperplate Gothic Bold"/>
                                <w:sz w:val="36"/>
                                <w:szCs w:val="36"/>
                              </w:rPr>
                            </w:pPr>
                            <w:r w:rsidRPr="009553C6">
                              <w:rPr>
                                <w:rFonts w:ascii="Copperplate Gothic Bold" w:hAnsi="Copperplate Gothic Bold"/>
                                <w:sz w:val="36"/>
                                <w:szCs w:val="36"/>
                              </w:rPr>
                              <w:t xml:space="preserve">Academies at </w:t>
                            </w:r>
                            <w:r>
                              <w:rPr>
                                <w:rFonts w:ascii="Copperplate Gothic Bold" w:hAnsi="Copperplate Gothic Bold"/>
                                <w:sz w:val="36"/>
                                <w:szCs w:val="36"/>
                              </w:rPr>
                              <w:br/>
                            </w:r>
                            <w:r w:rsidRPr="009553C6">
                              <w:rPr>
                                <w:rFonts w:ascii="Copperplate Gothic Bold" w:hAnsi="Copperplate Gothic Bold"/>
                                <w:sz w:val="36"/>
                                <w:szCs w:val="36"/>
                              </w:rPr>
                              <w:t>Haverhill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75565" id="Text Box 55" o:spid="_x0000_s1049" type="#_x0000_t202" style="position:absolute;margin-left:81pt;margin-top:-36pt;width:342pt;height:4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" filled="f" stroked="f">
                <v:textbox>
                  <w:txbxContent>
                    <w:p w14:paraId="6DE2C1BF" w14:textId="679DDB25" w:rsidR="00F72427" w:rsidRPr="009553C6" w:rsidRDefault="00F72427" w:rsidP="009553C6">
                      <w:pPr>
                        <w:jc w:val="center"/>
                        <w:rPr>
                          <w:rFonts w:ascii="Copperplate Gothic Bold" w:hAnsi="Copperplate Gothic Bold"/>
                          <w:sz w:val="36"/>
                          <w:szCs w:val="36"/>
                        </w:rPr>
                      </w:pPr>
                      <w:r w:rsidRPr="009553C6">
                        <w:rPr>
                          <w:rFonts w:ascii="Copperplate Gothic Bold" w:hAnsi="Copperplate Gothic Bold"/>
                          <w:sz w:val="36"/>
                          <w:szCs w:val="36"/>
                        </w:rPr>
                        <w:t xml:space="preserve">Academies at </w:t>
                      </w:r>
                      <w:r>
                        <w:rPr>
                          <w:rFonts w:ascii="Copperplate Gothic Bold" w:hAnsi="Copperplate Gothic Bold"/>
                          <w:sz w:val="36"/>
                          <w:szCs w:val="36"/>
                        </w:rPr>
                        <w:br/>
                      </w:r>
                      <w:r w:rsidRPr="009553C6">
                        <w:rPr>
                          <w:rFonts w:ascii="Copperplate Gothic Bold" w:hAnsi="Copperplate Gothic Bold"/>
                          <w:sz w:val="36"/>
                          <w:szCs w:val="36"/>
                        </w:rPr>
                        <w:t>Haverhill High School</w:t>
                      </w:r>
                    </w:p>
                  </w:txbxContent>
                </v:textbox>
                <w10:wrap type="square"/>
              </v:shape>
            </w:pict>
          </mc:Fallback>
        </mc:AlternateContent>
      </w:r>
      <w:r w:rsidR="004F13D9">
        <w:rPr>
          <w:rFonts w:ascii="Garamond" w:hAnsi="Garamond"/>
          <w:noProof/>
        </w:rPr>
        <mc:AlternateContent>
          <mc:Choice Requires="wps">
            <w:drawing>
              <wp:anchor distT="0" distB="0" distL="114300" distR="114300" simplePos="0" relativeHeight="251736064" behindDoc="0" locked="0" layoutInCell="1" allowOverlap="1" wp14:anchorId="40392296" wp14:editId="544CE8D9">
                <wp:simplePos x="0" y="0"/>
                <wp:positionH relativeFrom="column">
                  <wp:posOffset>0</wp:posOffset>
                </wp:positionH>
                <wp:positionV relativeFrom="paragraph">
                  <wp:posOffset>-457200</wp:posOffset>
                </wp:positionV>
                <wp:extent cx="5829300" cy="6858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58293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2BE6C0" w14:textId="7CBA000A" w:rsidR="00F72427" w:rsidRPr="007022CD" w:rsidRDefault="00F72427" w:rsidP="009553C6">
                            <w:pPr>
                              <w:rPr>
                                <w:rFonts w:ascii="Copperplate Gothic Bold" w:hAnsi="Copperplate Gothic Bold"/>
                                <w:sz w:val="40"/>
                                <w:szCs w:val="40"/>
                              </w:rPr>
                            </w:pPr>
                            <w:r>
                              <w:rPr>
                                <w:rFonts w:ascii="Copperplate Gothic Bold" w:hAnsi="Copperplate Gothic Bold"/>
                                <w:noProof/>
                                <w:sz w:val="40"/>
                                <w:szCs w:val="40"/>
                              </w:rPr>
                              <w:drawing>
                                <wp:inline distT="0" distB="0" distL="0" distR="0" wp14:anchorId="5CA04262" wp14:editId="49E61C20">
                                  <wp:extent cx="554990" cy="59436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elogo.jpg"/>
                                          <pic:cNvPicPr/>
                                        </pic:nvPicPr>
                                        <pic:blipFill>
                                          <a:blip r:embed="rId8">
                                            <a:extLst>
                                              <a:ext uri="{28A0092B-C50C-407E-A947-70E740481C1C}">
                                                <a14:useLocalDpi xmlns:a14="http://schemas.microsoft.com/office/drawing/2010/main" val="0"/>
                                              </a:ext>
                                            </a:extLst>
                                          </a:blip>
                                          <a:stretch>
                                            <a:fillRect/>
                                          </a:stretch>
                                        </pic:blipFill>
                                        <pic:spPr>
                                          <a:xfrm>
                                            <a:off x="0" y="0"/>
                                            <a:ext cx="554990" cy="594360"/>
                                          </a:xfrm>
                                          <a:prstGeom prst="rect">
                                            <a:avLst/>
                                          </a:prstGeom>
                                        </pic:spPr>
                                      </pic:pic>
                                    </a:graphicData>
                                  </a:graphic>
                                </wp:inline>
                              </w:drawing>
                            </w:r>
                            <w:r w:rsidRPr="007022CD">
                              <w:rPr>
                                <w:rFonts w:ascii="Copperplate Gothic Bold" w:hAnsi="Copperplate Gothic Bold"/>
                                <w:sz w:val="40"/>
                                <w:szCs w:val="40"/>
                              </w:rPr>
                              <w:t xml:space="preserve"> </w:t>
                            </w:r>
                            <w:r>
                              <w:rPr>
                                <w:rFonts w:ascii="Copperplate Gothic Bold" w:hAnsi="Copperplate Gothic Bold"/>
                                <w:sz w:val="40"/>
                                <w:szCs w:val="40"/>
                              </w:rPr>
                              <w:br/>
                            </w:r>
                            <w:r w:rsidRPr="007022CD">
                              <w:rPr>
                                <w:rFonts w:ascii="Copperplate Gothic Bold" w:hAnsi="Copperplate Gothic Bold"/>
                                <w:sz w:val="40"/>
                                <w:szCs w:val="40"/>
                              </w:rPr>
                              <w:t>Haverhill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92296" id="Text Box 51" o:spid="_x0000_s1050" type="#_x0000_t202" style="position:absolute;margin-left:0;margin-top:-36pt;width:459pt;height: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" filled="f" stroked="f">
                <v:textbox>
                  <w:txbxContent>
                    <w:p w14:paraId="2E2BE6C0" w14:textId="7CBA000A" w:rsidR="00F72427" w:rsidRPr="007022CD" w:rsidRDefault="00F72427" w:rsidP="009553C6">
                      <w:pPr>
                        <w:rPr>
                          <w:rFonts w:ascii="Copperplate Gothic Bold" w:hAnsi="Copperplate Gothic Bold"/>
                          <w:sz w:val="40"/>
                          <w:szCs w:val="40"/>
                        </w:rPr>
                      </w:pPr>
                      <w:r>
                        <w:rPr>
                          <w:rFonts w:ascii="Copperplate Gothic Bold" w:hAnsi="Copperplate Gothic Bold"/>
                          <w:noProof/>
                          <w:sz w:val="40"/>
                          <w:szCs w:val="40"/>
                        </w:rPr>
                        <w:drawing>
                          <wp:inline distT="0" distB="0" distL="0" distR="0" wp14:anchorId="5CA04262" wp14:editId="49E61C20">
                            <wp:extent cx="554990" cy="59436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elogo.jpg"/>
                                    <pic:cNvPicPr/>
                                  </pic:nvPicPr>
                                  <pic:blipFill>
                                    <a:blip r:embed="rId9">
                                      <a:extLst>
                                        <a:ext uri="{28A0092B-C50C-407E-A947-70E740481C1C}">
                                          <a14:useLocalDpi xmlns:a14="http://schemas.microsoft.com/office/drawing/2010/main" val="0"/>
                                        </a:ext>
                                      </a:extLst>
                                    </a:blip>
                                    <a:stretch>
                                      <a:fillRect/>
                                    </a:stretch>
                                  </pic:blipFill>
                                  <pic:spPr>
                                    <a:xfrm>
                                      <a:off x="0" y="0"/>
                                      <a:ext cx="554990" cy="594360"/>
                                    </a:xfrm>
                                    <a:prstGeom prst="rect">
                                      <a:avLst/>
                                    </a:prstGeom>
                                  </pic:spPr>
                                </pic:pic>
                              </a:graphicData>
                            </a:graphic>
                          </wp:inline>
                        </w:drawing>
                      </w:r>
                      <w:r w:rsidRPr="007022CD">
                        <w:rPr>
                          <w:rFonts w:ascii="Copperplate Gothic Bold" w:hAnsi="Copperplate Gothic Bold"/>
                          <w:sz w:val="40"/>
                          <w:szCs w:val="40"/>
                        </w:rPr>
                        <w:t xml:space="preserve"> </w:t>
                      </w:r>
                      <w:r>
                        <w:rPr>
                          <w:rFonts w:ascii="Copperplate Gothic Bold" w:hAnsi="Copperplate Gothic Bold"/>
                          <w:sz w:val="40"/>
                          <w:szCs w:val="40"/>
                        </w:rPr>
                        <w:br/>
                      </w:r>
                      <w:r w:rsidRPr="007022CD">
                        <w:rPr>
                          <w:rFonts w:ascii="Copperplate Gothic Bold" w:hAnsi="Copperplate Gothic Bold"/>
                          <w:sz w:val="40"/>
                          <w:szCs w:val="40"/>
                        </w:rPr>
                        <w:t>Haverhill High School</w:t>
                      </w:r>
                    </w:p>
                  </w:txbxContent>
                </v:textbox>
                <w10:wrap type="square"/>
              </v:shape>
            </w:pict>
          </mc:Fallback>
        </mc:AlternateContent>
      </w:r>
      <w:r w:rsidR="007022CD" w:rsidRPr="0067565E">
        <w:rPr>
          <w:rFonts w:ascii="Copperplate Gothic Bold" w:hAnsi="Copperplate Gothic Bold"/>
          <w:u w:val="single"/>
        </w:rPr>
        <w:t>Classical Academy</w:t>
      </w:r>
      <w:r w:rsidR="007022CD" w:rsidRPr="0067565E">
        <w:rPr>
          <w:rFonts w:ascii="Copperplate Gothic Bold" w:hAnsi="Copperplate Gothic Bold"/>
          <w:u w:val="single"/>
        </w:rPr>
        <w:br/>
      </w:r>
      <w:r w:rsidR="007022CD" w:rsidRPr="00EC3201">
        <w:rPr>
          <w:rFonts w:ascii="Garamond" w:hAnsi="Garamond" w:cs="Helvetica Neue Light"/>
          <w:color w:val="262626"/>
          <w:sz w:val="22"/>
          <w:szCs w:val="22"/>
        </w:rPr>
        <w:t xml:space="preserve">The Classical Academy is an admissions exam school within </w:t>
      </w:r>
      <w:r w:rsidR="00C25121" w:rsidRPr="00EC3201">
        <w:rPr>
          <w:rFonts w:ascii="Garamond" w:hAnsi="Garamond" w:cs="Helvetica Neue Light"/>
          <w:color w:val="262626"/>
          <w:sz w:val="22"/>
          <w:szCs w:val="22"/>
        </w:rPr>
        <w:t>HHS</w:t>
      </w:r>
      <w:r w:rsidR="007022CD" w:rsidRPr="00EC3201">
        <w:rPr>
          <w:rFonts w:ascii="Garamond" w:hAnsi="Garamond" w:cs="Helvetica Neue Light"/>
          <w:color w:val="262626"/>
          <w:sz w:val="22"/>
          <w:szCs w:val="22"/>
        </w:rPr>
        <w:t xml:space="preserve"> that engages academically promising students in a challenging college preparatory curriculum intended to broaden and deepen their knowledge, skills, understandings, and civic commitment. The Classical Academy creates scholars who are well-rounded, cultured, self-disciplined, critical thinkers who can compete at the highest academic levels.</w:t>
      </w:r>
      <w:r w:rsidR="0067565E" w:rsidRPr="00EC3201">
        <w:rPr>
          <w:rFonts w:ascii="Garamond" w:hAnsi="Garamond" w:cs="Helvetica Neue Light"/>
          <w:color w:val="262626"/>
          <w:sz w:val="22"/>
          <w:szCs w:val="22"/>
        </w:rPr>
        <w:t xml:space="preserve">  </w:t>
      </w:r>
      <w:r w:rsidR="007022CD" w:rsidRPr="00EC3201">
        <w:rPr>
          <w:rFonts w:ascii="Garamond" w:hAnsi="Garamond" w:cs="Helvetica Neue Light"/>
          <w:color w:val="262626"/>
          <w:sz w:val="22"/>
          <w:szCs w:val="22"/>
        </w:rPr>
        <w:t>The</w:t>
      </w:r>
      <w:r w:rsidR="00F0320B">
        <w:rPr>
          <w:rFonts w:ascii="Garamond" w:hAnsi="Garamond" w:cs="Helvetica Neue Light"/>
          <w:color w:val="262626"/>
          <w:sz w:val="22"/>
          <w:szCs w:val="22"/>
        </w:rPr>
        <w:t xml:space="preserve"> Classical </w:t>
      </w:r>
      <w:r w:rsidR="00F0320B">
        <w:rPr>
          <w:rFonts w:ascii="Garamond" w:hAnsi="Garamond" w:cs="Helvetica Neue Light"/>
          <w:color w:val="262626"/>
          <w:sz w:val="22"/>
          <w:szCs w:val="22"/>
        </w:rPr>
        <w:lastRenderedPageBreak/>
        <w:t>Academy emphasizes: a</w:t>
      </w:r>
      <w:r w:rsidR="007022CD" w:rsidRPr="00EC3201">
        <w:rPr>
          <w:rFonts w:ascii="Garamond" w:hAnsi="Garamond" w:cs="Helvetica Neue Light"/>
          <w:color w:val="262626"/>
          <w:sz w:val="22"/>
          <w:szCs w:val="22"/>
        </w:rPr>
        <w:t xml:space="preserve"> community of learners with close, supportive connections among teachers, students, and staff; inquiry-based instruction which promotes careful analysis, creativity, independent thought, problem-solving, and informed decision-making; aesthetic appreciation; development of individual confidence and high aspirations; a fully integrated environment; regular and continuous intellectual growth; cultural linguistic sensitivity; and independent learning and research.</w:t>
      </w:r>
    </w:p>
    <w:p w14:paraId="21213A55" w14:textId="77777777" w:rsidR="00446932" w:rsidRDefault="007022CD" w:rsidP="007022CD">
      <w:pPr>
        <w:widowControl w:val="0"/>
        <w:autoSpaceDE w:val="0"/>
        <w:autoSpaceDN w:val="0"/>
        <w:adjustRightInd w:val="0"/>
        <w:rPr>
          <w:rFonts w:ascii="Garamond" w:hAnsi="Garamond" w:cs="Helvetica Neue Light"/>
          <w:color w:val="262626"/>
        </w:rPr>
      </w:pPr>
      <w:r w:rsidRPr="004F13D9">
        <w:rPr>
          <w:rFonts w:ascii="Garamond" w:hAnsi="Garamond" w:cs="Helvetica Neue Light"/>
          <w:b/>
          <w:color w:val="262626"/>
          <w:u w:val="single"/>
        </w:rPr>
        <w:t>Exam/Criteria</w:t>
      </w:r>
      <w:r w:rsidRPr="004F13D9">
        <w:rPr>
          <w:rFonts w:ascii="Garamond" w:hAnsi="Garamond" w:cs="Helvetica Neue Light"/>
          <w:b/>
          <w:color w:val="262626"/>
          <w:u w:val="single"/>
        </w:rPr>
        <w:br/>
      </w:r>
      <w:r w:rsidRPr="00EC3201">
        <w:rPr>
          <w:rFonts w:ascii="Garamond" w:hAnsi="Garamond" w:cs="Helvetica Neue Light"/>
          <w:color w:val="262626"/>
          <w:sz w:val="22"/>
          <w:szCs w:val="22"/>
        </w:rPr>
        <w:t>On the day of the exam</w:t>
      </w:r>
      <w:r w:rsidR="005768F4" w:rsidRPr="00EC3201">
        <w:rPr>
          <w:rFonts w:ascii="Garamond" w:hAnsi="Garamond" w:cs="Helvetica Neue Light"/>
          <w:color w:val="262626"/>
          <w:sz w:val="22"/>
          <w:szCs w:val="22"/>
        </w:rPr>
        <w:t>, which is similar to the SSAT</w:t>
      </w:r>
      <w:r w:rsidRPr="00EC3201">
        <w:rPr>
          <w:rFonts w:ascii="Garamond" w:hAnsi="Garamond" w:cs="Helvetica Neue Light"/>
          <w:color w:val="262626"/>
          <w:sz w:val="22"/>
          <w:szCs w:val="22"/>
        </w:rPr>
        <w:t>, student</w:t>
      </w:r>
      <w:r w:rsidR="005768F4" w:rsidRPr="00EC3201">
        <w:rPr>
          <w:rFonts w:ascii="Garamond" w:hAnsi="Garamond" w:cs="Helvetica Neue Light"/>
          <w:color w:val="262626"/>
          <w:sz w:val="22"/>
          <w:szCs w:val="22"/>
        </w:rPr>
        <w:t>’</w:t>
      </w:r>
      <w:r w:rsidRPr="00EC3201">
        <w:rPr>
          <w:rFonts w:ascii="Garamond" w:hAnsi="Garamond" w:cs="Helvetica Neue Light"/>
          <w:color w:val="262626"/>
          <w:sz w:val="22"/>
          <w:szCs w:val="22"/>
        </w:rPr>
        <w:t>s booklets and score sheets are assigned a number and from that point on the student</w:t>
      </w:r>
      <w:r w:rsidR="005768F4" w:rsidRPr="00EC3201">
        <w:rPr>
          <w:rFonts w:ascii="Garamond" w:hAnsi="Garamond" w:cs="Helvetica Neue Light"/>
          <w:color w:val="262626"/>
          <w:sz w:val="22"/>
          <w:szCs w:val="22"/>
        </w:rPr>
        <w:t>’</w:t>
      </w:r>
      <w:r w:rsidRPr="00EC3201">
        <w:rPr>
          <w:rFonts w:ascii="Garamond" w:hAnsi="Garamond" w:cs="Helvetica Neue Light"/>
          <w:color w:val="262626"/>
          <w:sz w:val="22"/>
          <w:szCs w:val="22"/>
        </w:rPr>
        <w:t xml:space="preserve">s results remain anonymous.  Exams are sent to Illinois to be scored.  The committee sets a cut-off score before the test results are returned and students who have scored </w:t>
      </w:r>
      <w:r w:rsidR="005768F4" w:rsidRPr="00EC3201">
        <w:rPr>
          <w:rFonts w:ascii="Garamond" w:hAnsi="Garamond" w:cs="Helvetica Neue Light"/>
          <w:color w:val="262626"/>
          <w:sz w:val="22"/>
          <w:szCs w:val="22"/>
        </w:rPr>
        <w:t>above the cut-off are put on the list.</w:t>
      </w:r>
      <w:r w:rsidR="005768F4">
        <w:rPr>
          <w:rFonts w:ascii="Garamond" w:hAnsi="Garamond" w:cs="Helvetica Neue Light"/>
          <w:color w:val="262626"/>
        </w:rPr>
        <w:t xml:space="preserve">  </w:t>
      </w:r>
    </w:p>
    <w:p w14:paraId="4F0D5AEF" w14:textId="6291133E" w:rsidR="007022CD" w:rsidRPr="00EC3201" w:rsidRDefault="00EC3201" w:rsidP="007022CD">
      <w:pPr>
        <w:widowControl w:val="0"/>
        <w:autoSpaceDE w:val="0"/>
        <w:autoSpaceDN w:val="0"/>
        <w:adjustRightInd w:val="0"/>
        <w:rPr>
          <w:rFonts w:ascii="Garamond" w:hAnsi="Garamond" w:cs="Helvetica Neue Light"/>
          <w:color w:val="262626"/>
          <w:sz w:val="22"/>
          <w:szCs w:val="22"/>
        </w:rPr>
      </w:pPr>
      <w:r w:rsidRPr="00EC3201">
        <w:rPr>
          <w:rFonts w:ascii="Garamond" w:hAnsi="Garamond" w:cs="Helvetica Neue Light"/>
          <w:noProof/>
          <w:color w:val="262626"/>
          <w:sz w:val="22"/>
          <w:szCs w:val="22"/>
        </w:rPr>
        <mc:AlternateContent>
          <mc:Choice Requires="wps">
            <w:drawing>
              <wp:anchor distT="0" distB="0" distL="114300" distR="114300" simplePos="0" relativeHeight="251737088" behindDoc="0" locked="0" layoutInCell="1" allowOverlap="1" wp14:anchorId="3D224361" wp14:editId="729C26C9">
                <wp:simplePos x="0" y="0"/>
                <wp:positionH relativeFrom="column">
                  <wp:posOffset>3429000</wp:posOffset>
                </wp:positionH>
                <wp:positionV relativeFrom="paragraph">
                  <wp:posOffset>73660</wp:posOffset>
                </wp:positionV>
                <wp:extent cx="2514600" cy="685800"/>
                <wp:effectExtent l="0" t="0" r="25400" b="25400"/>
                <wp:wrapSquare wrapText="bothSides"/>
                <wp:docPr id="52" name="Text Box 52"/>
                <wp:cNvGraphicFramePr/>
                <a:graphic xmlns:a="http://schemas.openxmlformats.org/drawingml/2006/main">
                  <a:graphicData uri="http://schemas.microsoft.com/office/word/2010/wordprocessingShape">
                    <wps:wsp>
                      <wps:cNvSpPr txBox="1"/>
                      <wps:spPr>
                        <a:xfrm>
                          <a:off x="0" y="0"/>
                          <a:ext cx="2514600" cy="6858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FB302FA" w14:textId="7F5C242E" w:rsidR="00F72427" w:rsidRPr="005768F4" w:rsidRDefault="00F72427">
                            <w:pPr>
                              <w:rPr>
                                <w:rFonts w:ascii="Garamond" w:hAnsi="Garamond"/>
                                <w:sz w:val="20"/>
                                <w:szCs w:val="20"/>
                              </w:rPr>
                            </w:pPr>
                            <w:r w:rsidRPr="005768F4">
                              <w:rPr>
                                <w:rFonts w:ascii="Garamond" w:hAnsi="Garamond"/>
                                <w:sz w:val="20"/>
                                <w:szCs w:val="20"/>
                              </w:rPr>
                              <w:t>A student’s ability is not determined on one test, however the program is rigorous</w:t>
                            </w:r>
                            <w:r>
                              <w:rPr>
                                <w:rFonts w:ascii="Garamond" w:hAnsi="Garamond"/>
                                <w:sz w:val="20"/>
                                <w:szCs w:val="20"/>
                              </w:rPr>
                              <w:t xml:space="preserve"> and we have found that students who do well on the test are most successful.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24361" id="Text Box 52" o:spid="_x0000_s1051" type="#_x0000_t202" style="position:absolute;margin-left:270pt;margin-top:5.8pt;width:198pt;height: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" fillcolor="white [3201]" strokecolor="black [3200]" strokeweight="2pt">
                <v:textbox>
                  <w:txbxContent>
                    <w:p w14:paraId="2FB302FA" w14:textId="7F5C242E" w:rsidR="00F72427" w:rsidRPr="005768F4" w:rsidRDefault="00F72427">
                      <w:pPr>
                        <w:rPr>
                          <w:rFonts w:ascii="Garamond" w:hAnsi="Garamond"/>
                          <w:sz w:val="20"/>
                          <w:szCs w:val="20"/>
                        </w:rPr>
                      </w:pPr>
                      <w:r w:rsidRPr="005768F4">
                        <w:rPr>
                          <w:rFonts w:ascii="Garamond" w:hAnsi="Garamond"/>
                          <w:sz w:val="20"/>
                          <w:szCs w:val="20"/>
                        </w:rPr>
                        <w:t>A student’s ability is not determined on one test, however the program is rigorous</w:t>
                      </w:r>
                      <w:r>
                        <w:rPr>
                          <w:rFonts w:ascii="Garamond" w:hAnsi="Garamond"/>
                          <w:sz w:val="20"/>
                          <w:szCs w:val="20"/>
                        </w:rPr>
                        <w:t xml:space="preserve"> and we have found that students who do well on the test are most successful.</w:t>
                      </w:r>
                    </w:p>
                  </w:txbxContent>
                </v:textbox>
                <w10:wrap type="square"/>
              </v:shape>
            </w:pict>
          </mc:Fallback>
        </mc:AlternateContent>
      </w:r>
      <w:r w:rsidR="005768F4" w:rsidRPr="00EC3201">
        <w:rPr>
          <w:rFonts w:ascii="Garamond" w:hAnsi="Garamond" w:cs="Helvetica Neue Light"/>
          <w:color w:val="262626"/>
          <w:sz w:val="22"/>
          <w:szCs w:val="22"/>
        </w:rPr>
        <w:t>Criteria for full acceptance:</w:t>
      </w:r>
    </w:p>
    <w:p w14:paraId="41CEE06F" w14:textId="2E71E5FE" w:rsidR="005768F4" w:rsidRPr="00EC3201" w:rsidRDefault="005768F4" w:rsidP="005768F4">
      <w:pPr>
        <w:pStyle w:val="ListParagraph"/>
        <w:widowControl w:val="0"/>
        <w:numPr>
          <w:ilvl w:val="0"/>
          <w:numId w:val="3"/>
        </w:numPr>
        <w:autoSpaceDE w:val="0"/>
        <w:autoSpaceDN w:val="0"/>
        <w:adjustRightInd w:val="0"/>
        <w:rPr>
          <w:rFonts w:ascii="Garamond" w:hAnsi="Garamond" w:cs="Helvetica Neue Light"/>
          <w:color w:val="262626"/>
          <w:sz w:val="22"/>
          <w:szCs w:val="22"/>
        </w:rPr>
      </w:pPr>
      <w:r w:rsidRPr="00EC3201">
        <w:rPr>
          <w:rFonts w:ascii="Garamond" w:hAnsi="Garamond" w:cs="Helvetica Neue Light"/>
          <w:color w:val="262626"/>
          <w:sz w:val="22"/>
          <w:szCs w:val="22"/>
        </w:rPr>
        <w:t>Teacher recommendation</w:t>
      </w:r>
    </w:p>
    <w:p w14:paraId="5A5B5BCF" w14:textId="5F90212B" w:rsidR="005768F4" w:rsidRPr="00EC3201" w:rsidRDefault="005768F4" w:rsidP="005768F4">
      <w:pPr>
        <w:pStyle w:val="ListParagraph"/>
        <w:widowControl w:val="0"/>
        <w:numPr>
          <w:ilvl w:val="0"/>
          <w:numId w:val="3"/>
        </w:numPr>
        <w:autoSpaceDE w:val="0"/>
        <w:autoSpaceDN w:val="0"/>
        <w:adjustRightInd w:val="0"/>
        <w:rPr>
          <w:rFonts w:ascii="Garamond" w:hAnsi="Garamond" w:cs="Helvetica Neue Light"/>
          <w:color w:val="262626"/>
          <w:sz w:val="22"/>
          <w:szCs w:val="22"/>
        </w:rPr>
      </w:pPr>
      <w:r w:rsidRPr="00EC3201">
        <w:rPr>
          <w:rFonts w:ascii="Garamond" w:hAnsi="Garamond" w:cs="Helvetica Neue Light"/>
          <w:color w:val="262626"/>
          <w:sz w:val="22"/>
          <w:szCs w:val="22"/>
        </w:rPr>
        <w:t>7</w:t>
      </w:r>
      <w:r w:rsidRPr="00EC3201">
        <w:rPr>
          <w:rFonts w:ascii="Garamond" w:hAnsi="Garamond" w:cs="Helvetica Neue Light"/>
          <w:color w:val="262626"/>
          <w:sz w:val="22"/>
          <w:szCs w:val="22"/>
          <w:vertAlign w:val="superscript"/>
        </w:rPr>
        <w:t>th</w:t>
      </w:r>
      <w:r w:rsidRPr="00EC3201">
        <w:rPr>
          <w:rFonts w:ascii="Garamond" w:hAnsi="Garamond" w:cs="Helvetica Neue Light"/>
          <w:color w:val="262626"/>
          <w:sz w:val="22"/>
          <w:szCs w:val="22"/>
        </w:rPr>
        <w:t xml:space="preserve"> and 8</w:t>
      </w:r>
      <w:r w:rsidRPr="00EC3201">
        <w:rPr>
          <w:rFonts w:ascii="Garamond" w:hAnsi="Garamond" w:cs="Helvetica Neue Light"/>
          <w:color w:val="262626"/>
          <w:sz w:val="22"/>
          <w:szCs w:val="22"/>
          <w:vertAlign w:val="superscript"/>
        </w:rPr>
        <w:t>th</w:t>
      </w:r>
      <w:r w:rsidRPr="00EC3201">
        <w:rPr>
          <w:rFonts w:ascii="Garamond" w:hAnsi="Garamond" w:cs="Helvetica Neue Light"/>
          <w:color w:val="262626"/>
          <w:sz w:val="22"/>
          <w:szCs w:val="22"/>
        </w:rPr>
        <w:t xml:space="preserve"> grade transcript</w:t>
      </w:r>
    </w:p>
    <w:p w14:paraId="1E6D3B7E" w14:textId="533E0FB1" w:rsidR="005768F4" w:rsidRPr="005768F4" w:rsidRDefault="00446932" w:rsidP="005768F4">
      <w:pPr>
        <w:pStyle w:val="ListParagraph"/>
        <w:widowControl w:val="0"/>
        <w:numPr>
          <w:ilvl w:val="0"/>
          <w:numId w:val="3"/>
        </w:numPr>
        <w:autoSpaceDE w:val="0"/>
        <w:autoSpaceDN w:val="0"/>
        <w:adjustRightInd w:val="0"/>
        <w:rPr>
          <w:rFonts w:ascii="Garamond" w:hAnsi="Garamond" w:cs="Helvetica Neue Light"/>
          <w:color w:val="262626"/>
        </w:rPr>
      </w:pPr>
      <w:r w:rsidRPr="00EC3201">
        <w:rPr>
          <w:rFonts w:ascii="Garamond" w:hAnsi="Garamond" w:cs="Helvetica Neue Light"/>
          <w:color w:val="262626"/>
          <w:sz w:val="22"/>
          <w:szCs w:val="22"/>
        </w:rPr>
        <w:t>Test score above the cut-</w:t>
      </w:r>
      <w:r w:rsidR="005768F4" w:rsidRPr="00EC3201">
        <w:rPr>
          <w:rFonts w:ascii="Garamond" w:hAnsi="Garamond" w:cs="Helvetica Neue Light"/>
          <w:color w:val="262626"/>
          <w:sz w:val="22"/>
          <w:szCs w:val="22"/>
        </w:rPr>
        <w:t>off determined by the</w:t>
      </w:r>
      <w:r w:rsidR="005768F4">
        <w:rPr>
          <w:rFonts w:ascii="Garamond" w:hAnsi="Garamond" w:cs="Helvetica Neue Light"/>
          <w:color w:val="262626"/>
        </w:rPr>
        <w:t xml:space="preserve"> </w:t>
      </w:r>
      <w:r w:rsidR="005768F4" w:rsidRPr="00EC3201">
        <w:rPr>
          <w:rFonts w:ascii="Garamond" w:hAnsi="Garamond" w:cs="Helvetica Neue Light"/>
          <w:color w:val="262626"/>
          <w:sz w:val="22"/>
          <w:szCs w:val="22"/>
        </w:rPr>
        <w:t>committee</w:t>
      </w:r>
    </w:p>
    <w:p w14:paraId="61040518" w14:textId="4021AB61" w:rsidR="007022CD" w:rsidRPr="004F13D9" w:rsidRDefault="007022CD">
      <w:pPr>
        <w:rPr>
          <w:rFonts w:ascii="Garamond" w:hAnsi="Garamond"/>
          <w:sz w:val="16"/>
          <w:szCs w:val="16"/>
        </w:rPr>
      </w:pPr>
    </w:p>
    <w:p w14:paraId="4C5D94E7" w14:textId="26D967CB" w:rsidR="00D31DF7" w:rsidRPr="00EC3201" w:rsidRDefault="005768F4" w:rsidP="00C25121">
      <w:pPr>
        <w:widowControl w:val="0"/>
        <w:autoSpaceDE w:val="0"/>
        <w:autoSpaceDN w:val="0"/>
        <w:adjustRightInd w:val="0"/>
        <w:rPr>
          <w:rFonts w:ascii="Garamond" w:hAnsi="Garamond" w:cs="Helvetica Neue Light"/>
          <w:color w:val="262626"/>
          <w:sz w:val="22"/>
          <w:szCs w:val="22"/>
        </w:rPr>
      </w:pPr>
      <w:r w:rsidRPr="0067565E">
        <w:rPr>
          <w:rFonts w:ascii="Copperplate Gothic Bold" w:hAnsi="Copperplate Gothic Bold"/>
          <w:u w:val="single"/>
        </w:rPr>
        <w:t>EBiT Academy</w:t>
      </w:r>
      <w:r w:rsidRPr="0067565E">
        <w:rPr>
          <w:rFonts w:ascii="Copperplate Gothic Bold" w:hAnsi="Copperplate Gothic Bold"/>
          <w:u w:val="single"/>
        </w:rPr>
        <w:br/>
      </w:r>
      <w:r w:rsidRPr="00EC3201">
        <w:rPr>
          <w:rFonts w:ascii="Garamond" w:hAnsi="Garamond" w:cs="Helvetica Neue Light"/>
          <w:color w:val="262626"/>
          <w:sz w:val="22"/>
          <w:szCs w:val="22"/>
        </w:rPr>
        <w:t xml:space="preserve">The mission of the </w:t>
      </w:r>
      <w:r w:rsidR="0067565E" w:rsidRPr="00EC3201">
        <w:rPr>
          <w:rFonts w:ascii="Garamond" w:hAnsi="Garamond" w:cs="Helvetica Neue Light"/>
          <w:color w:val="262626"/>
          <w:sz w:val="22"/>
          <w:szCs w:val="22"/>
        </w:rPr>
        <w:t>HHS</w:t>
      </w:r>
      <w:r w:rsidRPr="00EC3201">
        <w:rPr>
          <w:rFonts w:ascii="Garamond" w:hAnsi="Garamond" w:cs="Helvetica Neue Light"/>
          <w:color w:val="262626"/>
          <w:sz w:val="22"/>
          <w:szCs w:val="22"/>
        </w:rPr>
        <w:t xml:space="preserve"> EBIT Academy is to provide students with the opportunity to integrate academic and occupation-related instruction, preparing them for success in life, education, and the 21st century marketplace in a supportive educational environment that will include exposure to a wide spectrum of post-graduate options, marketable skills, and job related possibilities. Students will choose from many different pathways, including business, marketing, finance, accounting, computer gaming, animation, cartoon development, woodworking, construction, web design and development, office administration, cosmetology, culinary arts, and TV production.</w:t>
      </w:r>
      <w:r w:rsidR="00C25121" w:rsidRPr="00EC3201">
        <w:rPr>
          <w:rFonts w:ascii="Garamond" w:hAnsi="Garamond" w:cs="Helvetica Neue Light"/>
          <w:color w:val="262626"/>
          <w:sz w:val="22"/>
          <w:szCs w:val="22"/>
        </w:rPr>
        <w:t xml:space="preserve">  </w:t>
      </w:r>
      <w:r w:rsidR="004F13D9" w:rsidRPr="00EC3201">
        <w:rPr>
          <w:rFonts w:ascii="Garamond" w:hAnsi="Garamond" w:cs="Helvetica Neue Light"/>
          <w:color w:val="262626"/>
          <w:sz w:val="22"/>
          <w:szCs w:val="22"/>
        </w:rPr>
        <w:t>Students work with their high school counselor in their freshmen year to create a 4-year EBiT academic plan.</w:t>
      </w:r>
    </w:p>
    <w:p w14:paraId="10F6560C" w14:textId="77777777" w:rsidR="004F13D9" w:rsidRPr="004F13D9" w:rsidRDefault="004F13D9">
      <w:pPr>
        <w:rPr>
          <w:rFonts w:ascii="Garamond" w:hAnsi="Garamond"/>
          <w:sz w:val="16"/>
          <w:szCs w:val="16"/>
        </w:rPr>
      </w:pPr>
    </w:p>
    <w:p w14:paraId="38A28085" w14:textId="51A51E6C" w:rsidR="004F13D9" w:rsidRPr="00EC3201" w:rsidRDefault="004F13D9" w:rsidP="004F13D9">
      <w:pPr>
        <w:rPr>
          <w:rFonts w:ascii="Garamond" w:hAnsi="Garamond"/>
          <w:sz w:val="22"/>
          <w:szCs w:val="22"/>
        </w:rPr>
      </w:pPr>
      <w:r w:rsidRPr="0067565E">
        <w:rPr>
          <w:rFonts w:ascii="Copperplate Gothic Bold" w:hAnsi="Copperplate Gothic Bold"/>
          <w:u w:val="single"/>
        </w:rPr>
        <w:t>STEM Academy</w:t>
      </w:r>
      <w:r w:rsidRPr="0067565E">
        <w:rPr>
          <w:rFonts w:ascii="Copperplate Gothic Bold" w:hAnsi="Copperplate Gothic Bold"/>
          <w:u w:val="single"/>
        </w:rPr>
        <w:br/>
      </w:r>
      <w:r w:rsidRPr="00EC3201">
        <w:rPr>
          <w:rFonts w:ascii="Garamond" w:hAnsi="Garamond" w:cs="Arial"/>
          <w:color w:val="343434"/>
          <w:sz w:val="22"/>
          <w:szCs w:val="22"/>
        </w:rPr>
        <w:t xml:space="preserve">The STEM Academy at </w:t>
      </w:r>
      <w:r w:rsidR="0067565E" w:rsidRPr="00EC3201">
        <w:rPr>
          <w:rFonts w:ascii="Garamond" w:hAnsi="Garamond" w:cs="Arial"/>
          <w:color w:val="343434"/>
          <w:sz w:val="22"/>
          <w:szCs w:val="22"/>
        </w:rPr>
        <w:t>HHS</w:t>
      </w:r>
      <w:r w:rsidRPr="00EC3201">
        <w:rPr>
          <w:rFonts w:ascii="Garamond" w:hAnsi="Garamond" w:cs="Arial"/>
          <w:color w:val="343434"/>
          <w:sz w:val="22"/>
          <w:szCs w:val="22"/>
        </w:rPr>
        <w:t xml:space="preserve"> is for students interested in careers in many fields that utilize science, technology, engineering, and mathematics. This even includes students preparing for health occupations and the medical sciences, using specialized instruction. By integrating technology with curriculum across multiple disciplines, this academy will prepare students to be college and career ready and prepare them for the global economy of the 21st century</w:t>
      </w:r>
      <w:r w:rsidRPr="00EC3201">
        <w:rPr>
          <w:rFonts w:ascii="Arial" w:hAnsi="Arial" w:cs="Arial"/>
          <w:color w:val="343434"/>
          <w:sz w:val="22"/>
          <w:szCs w:val="22"/>
        </w:rPr>
        <w:t xml:space="preserve">. </w:t>
      </w:r>
      <w:r w:rsidRPr="00EC3201">
        <w:rPr>
          <w:rFonts w:ascii="Garamond" w:hAnsi="Garamond" w:cs="Helvetica Neue Light"/>
          <w:color w:val="262626"/>
          <w:sz w:val="22"/>
          <w:szCs w:val="22"/>
        </w:rPr>
        <w:t>Students work with their high school counselor in their freshmen year to create a 4-year STEM academic plan.</w:t>
      </w:r>
    </w:p>
    <w:p w14:paraId="6CDBC6B4" w14:textId="77777777" w:rsidR="00EC3201" w:rsidRPr="00EC3201" w:rsidRDefault="00EC3201">
      <w:pPr>
        <w:rPr>
          <w:rFonts w:ascii="Copperplate Gothic Bold" w:hAnsi="Copperplate Gothic Bold"/>
          <w:sz w:val="16"/>
          <w:szCs w:val="16"/>
          <w:u w:val="single"/>
        </w:rPr>
      </w:pPr>
    </w:p>
    <w:p w14:paraId="1A6F1397" w14:textId="12DD06D3" w:rsidR="00D31DF7" w:rsidRDefault="00EC3201">
      <w:pPr>
        <w:rPr>
          <w:rFonts w:ascii="Copperplate Gothic Bold" w:hAnsi="Copperplate Gothic Bold"/>
          <w:u w:val="single"/>
        </w:rPr>
      </w:pPr>
      <w:r>
        <w:rPr>
          <w:rFonts w:ascii="Copperplate Gothic Bold" w:hAnsi="Copperplate Gothic Bold"/>
          <w:u w:val="single"/>
        </w:rPr>
        <w:t>IT Pathways</w:t>
      </w:r>
    </w:p>
    <w:p w14:paraId="56DDB7B2" w14:textId="6F9485D7" w:rsidR="00EC3201" w:rsidRDefault="00EC3201" w:rsidP="003329E4">
      <w:pPr>
        <w:rPr>
          <w:rFonts w:ascii="Garamond" w:hAnsi="Garamond" w:cs="Calisto MT"/>
          <w:color w:val="000000"/>
          <w:sz w:val="22"/>
          <w:szCs w:val="22"/>
        </w:rPr>
      </w:pPr>
      <w:r w:rsidRPr="00EC3201">
        <w:rPr>
          <w:rFonts w:ascii="Garamond" w:hAnsi="Garamond" w:cs="Calisto MT"/>
          <w:color w:val="000000"/>
          <w:sz w:val="22"/>
          <w:szCs w:val="22"/>
        </w:rPr>
        <w:t>The NAF IT Pathway within the STEM Academy provides a rigorous, hands-on, work-based learning experience, centered on career readiness and future expertise leading to meaningful employment in the field of Information Technology</w:t>
      </w:r>
      <w:r w:rsidRPr="003329E4">
        <w:rPr>
          <w:rFonts w:ascii="Garamond" w:hAnsi="Garamond" w:cs="Calisto MT"/>
          <w:color w:val="000000"/>
          <w:sz w:val="22"/>
          <w:szCs w:val="22"/>
        </w:rPr>
        <w:t xml:space="preserve">.  </w:t>
      </w:r>
      <w:r w:rsidR="003329E4" w:rsidRPr="003329E4">
        <w:rPr>
          <w:rFonts w:ascii="Garamond" w:hAnsi="Garamond" w:cs="Calisto MT"/>
          <w:sz w:val="22"/>
          <w:szCs w:val="22"/>
        </w:rPr>
        <w:t xml:space="preserve">Curriculum is </w:t>
      </w:r>
      <w:r w:rsidR="003329E4" w:rsidRPr="003329E4">
        <w:rPr>
          <w:rFonts w:ascii="Garamond" w:eastAsia="Times New Roman" w:hAnsi="Garamond" w:cs="Times New Roman"/>
          <w:sz w:val="22"/>
          <w:szCs w:val="22"/>
          <w:shd w:val="clear" w:color="auto" w:fill="FFFFFF"/>
        </w:rPr>
        <w:t>created in partnership with industry professionals and designed around projects that help students make connections across subject areas, acquire valuable workplace skills, and see their education as an integral step towards long-term career options.</w:t>
      </w:r>
      <w:r w:rsidR="003329E4">
        <w:rPr>
          <w:rFonts w:eastAsia="Times New Roman" w:cs="Times New Roman"/>
        </w:rPr>
        <w:t xml:space="preserve">  </w:t>
      </w:r>
      <w:r>
        <w:rPr>
          <w:rFonts w:ascii="Garamond" w:hAnsi="Garamond" w:cs="Calisto MT"/>
          <w:color w:val="000000"/>
          <w:sz w:val="22"/>
          <w:szCs w:val="22"/>
        </w:rPr>
        <w:t>Students must complete an application in 8</w:t>
      </w:r>
      <w:r w:rsidRPr="00EC3201">
        <w:rPr>
          <w:rFonts w:ascii="Garamond" w:hAnsi="Garamond" w:cs="Calisto MT"/>
          <w:color w:val="000000"/>
          <w:sz w:val="22"/>
          <w:szCs w:val="22"/>
          <w:vertAlign w:val="superscript"/>
        </w:rPr>
        <w:t>th</w:t>
      </w:r>
      <w:r>
        <w:rPr>
          <w:rFonts w:ascii="Garamond" w:hAnsi="Garamond" w:cs="Calisto MT"/>
          <w:color w:val="000000"/>
          <w:sz w:val="22"/>
          <w:szCs w:val="22"/>
        </w:rPr>
        <w:t xml:space="preserve"> grade to be considered for this pathway. </w:t>
      </w:r>
      <w:r w:rsidR="007F22B3" w:rsidRPr="00EC3201">
        <w:rPr>
          <w:rFonts w:ascii="Garamond" w:hAnsi="Garamond" w:cs="Helvetica Neue Light"/>
          <w:color w:val="262626"/>
          <w:sz w:val="22"/>
          <w:szCs w:val="22"/>
        </w:rPr>
        <w:t xml:space="preserve">Students work with their high school counselor in their freshmen year to create a 4-year </w:t>
      </w:r>
      <w:r w:rsidR="007F22B3">
        <w:rPr>
          <w:rFonts w:ascii="Garamond" w:hAnsi="Garamond" w:cs="Helvetica Neue Light"/>
          <w:color w:val="262626"/>
          <w:sz w:val="22"/>
          <w:szCs w:val="22"/>
        </w:rPr>
        <w:t>IT Pathways</w:t>
      </w:r>
      <w:r w:rsidR="007F22B3" w:rsidRPr="00EC3201">
        <w:rPr>
          <w:rFonts w:ascii="Garamond" w:hAnsi="Garamond" w:cs="Helvetica Neue Light"/>
          <w:color w:val="262626"/>
          <w:sz w:val="22"/>
          <w:szCs w:val="22"/>
        </w:rPr>
        <w:t xml:space="preserve"> academic plan.</w:t>
      </w:r>
      <w:r>
        <w:rPr>
          <w:rFonts w:ascii="Garamond" w:hAnsi="Garamond" w:cs="Calisto MT"/>
          <w:color w:val="000000"/>
          <w:sz w:val="22"/>
          <w:szCs w:val="22"/>
        </w:rPr>
        <w:t xml:space="preserve"> </w:t>
      </w:r>
    </w:p>
    <w:p w14:paraId="1A25F21C" w14:textId="77777777" w:rsidR="003329E4" w:rsidRPr="00F0320B" w:rsidRDefault="003329E4" w:rsidP="003329E4">
      <w:pPr>
        <w:rPr>
          <w:rFonts w:eastAsia="Times New Roman" w:cs="Times New Roman"/>
          <w:sz w:val="16"/>
          <w:szCs w:val="16"/>
        </w:rPr>
      </w:pPr>
    </w:p>
    <w:p w14:paraId="3CC5E9B9" w14:textId="77777777" w:rsidR="003329E4" w:rsidRDefault="004F13D9" w:rsidP="004F13D9">
      <w:pPr>
        <w:rPr>
          <w:rFonts w:ascii="Copperplate Gothic Bold" w:hAnsi="Copperplate Gothic Bold"/>
          <w:u w:val="single"/>
        </w:rPr>
      </w:pPr>
      <w:r w:rsidRPr="0067565E">
        <w:rPr>
          <w:rFonts w:ascii="Copperplate Gothic Bold" w:hAnsi="Copperplate Gothic Bold"/>
          <w:u w:val="single"/>
        </w:rPr>
        <w:t>Fine Arts Academy</w:t>
      </w:r>
    </w:p>
    <w:p w14:paraId="18D20D34" w14:textId="7BEF7CAA" w:rsidR="003329E4" w:rsidRPr="00F0320B" w:rsidRDefault="00F0320B" w:rsidP="003329E4">
      <w:pPr>
        <w:rPr>
          <w:rFonts w:ascii="Garamond" w:eastAsia="Times New Roman" w:hAnsi="Garamond" w:cs="Times New Roman"/>
          <w:sz w:val="22"/>
          <w:szCs w:val="22"/>
        </w:rPr>
      </w:pPr>
      <w:r w:rsidRPr="00F0320B">
        <w:rPr>
          <w:rFonts w:ascii="Garamond" w:eastAsia="Times New Roman" w:hAnsi="Garamond" w:cs="Times New Roman"/>
          <w:sz w:val="22"/>
          <w:szCs w:val="22"/>
          <w:shd w:val="clear" w:color="auto" w:fill="FFFFFF"/>
        </w:rPr>
        <w:t>The Fine Arts Academy seeks to encourage an appreciation and involvement in the arts. The Fine Arts Academy fosters the individual growth of all students providing them with skills they will utilize in both the arts and in life. The goal is to enable students to develop and achieve their creative and expressive potential. Portfolio preparation is available to those students who seek to further their secondary Fine Arts studies.  There are two pathways within the Fine Arts Academy: a Visual Arts Pathway and a Music Pathway.</w:t>
      </w:r>
      <w:r w:rsidR="007F22B3" w:rsidRPr="007F22B3">
        <w:rPr>
          <w:rFonts w:ascii="Garamond" w:hAnsi="Garamond" w:cs="Helvetica Neue Light"/>
          <w:color w:val="262626"/>
          <w:sz w:val="22"/>
          <w:szCs w:val="22"/>
        </w:rPr>
        <w:t xml:space="preserve"> </w:t>
      </w:r>
      <w:r w:rsidR="007F22B3">
        <w:rPr>
          <w:rFonts w:ascii="Garamond" w:hAnsi="Garamond" w:cs="Helvetica Neue Light"/>
          <w:color w:val="262626"/>
          <w:sz w:val="22"/>
          <w:szCs w:val="22"/>
        </w:rPr>
        <w:t xml:space="preserve"> </w:t>
      </w:r>
      <w:r w:rsidR="007F22B3" w:rsidRPr="00EC3201">
        <w:rPr>
          <w:rFonts w:ascii="Garamond" w:hAnsi="Garamond" w:cs="Helvetica Neue Light"/>
          <w:color w:val="262626"/>
          <w:sz w:val="22"/>
          <w:szCs w:val="22"/>
        </w:rPr>
        <w:t xml:space="preserve">Students work with their high school counselor in their freshmen year to create a 4-year </w:t>
      </w:r>
      <w:r w:rsidR="007F22B3">
        <w:rPr>
          <w:rFonts w:ascii="Garamond" w:hAnsi="Garamond" w:cs="Helvetica Neue Light"/>
          <w:color w:val="262626"/>
          <w:sz w:val="22"/>
          <w:szCs w:val="22"/>
        </w:rPr>
        <w:t>Fine Arts</w:t>
      </w:r>
      <w:r w:rsidR="007F22B3" w:rsidRPr="00EC3201">
        <w:rPr>
          <w:rFonts w:ascii="Garamond" w:hAnsi="Garamond" w:cs="Helvetica Neue Light"/>
          <w:color w:val="262626"/>
          <w:sz w:val="22"/>
          <w:szCs w:val="22"/>
        </w:rPr>
        <w:t xml:space="preserve"> academic plan.</w:t>
      </w:r>
    </w:p>
    <w:p w14:paraId="79D30067" w14:textId="77777777" w:rsidR="003329E4" w:rsidRPr="00F0320B" w:rsidRDefault="003329E4" w:rsidP="004F13D9">
      <w:pPr>
        <w:rPr>
          <w:rFonts w:ascii="Copperplate Gothic Bold" w:hAnsi="Copperplate Gothic Bold"/>
          <w:sz w:val="16"/>
          <w:szCs w:val="16"/>
          <w:u w:val="single"/>
        </w:rPr>
      </w:pPr>
    </w:p>
    <w:p w14:paraId="41779296" w14:textId="33D49CFC" w:rsidR="004F13D9" w:rsidRPr="00EC3201" w:rsidRDefault="003329E4" w:rsidP="004F13D9">
      <w:pPr>
        <w:rPr>
          <w:rFonts w:ascii="Garamond" w:hAnsi="Garamond"/>
          <w:sz w:val="22"/>
          <w:szCs w:val="22"/>
        </w:rPr>
      </w:pPr>
      <w:r>
        <w:rPr>
          <w:rFonts w:ascii="Copperplate Gothic Bold" w:hAnsi="Copperplate Gothic Bold"/>
          <w:u w:val="single"/>
        </w:rPr>
        <w:t>Humanities Academy</w:t>
      </w:r>
      <w:r w:rsidR="004F13D9" w:rsidRPr="0067565E">
        <w:rPr>
          <w:rFonts w:ascii="Copperplate Gothic Bold" w:hAnsi="Copperplate Gothic Bold"/>
          <w:u w:val="single"/>
        </w:rPr>
        <w:br/>
      </w:r>
      <w:r w:rsidR="004F13D9" w:rsidRPr="00EC3201">
        <w:rPr>
          <w:rFonts w:ascii="Garamond" w:hAnsi="Garamond"/>
          <w:color w:val="000000" w:themeColor="text1"/>
          <w:sz w:val="22"/>
          <w:szCs w:val="22"/>
        </w:rPr>
        <w:t xml:space="preserve">The Humanities Academy is a full-time college preparatory program, which will provide students with a </w:t>
      </w:r>
      <w:r w:rsidR="004F13D9" w:rsidRPr="00EC3201">
        <w:rPr>
          <w:rFonts w:ascii="Garamond" w:hAnsi="Garamond"/>
          <w:color w:val="000000" w:themeColor="text1"/>
          <w:sz w:val="22"/>
          <w:szCs w:val="22"/>
        </w:rPr>
        <w:lastRenderedPageBreak/>
        <w:t xml:space="preserve">supportive environment, and provides the opportunity to learn the academic, artistic, and social skills necessary to become proficient and productive members of a diverse global community.  </w:t>
      </w:r>
      <w:r w:rsidR="00F0320B">
        <w:rPr>
          <w:rFonts w:ascii="Garamond" w:hAnsi="Garamond"/>
          <w:color w:val="000000" w:themeColor="text1"/>
          <w:sz w:val="22"/>
          <w:szCs w:val="22"/>
        </w:rPr>
        <w:t xml:space="preserve">Pathways include Education, Politics and Law, and Communications. </w:t>
      </w:r>
      <w:r w:rsidR="007F22B3" w:rsidRPr="00EC3201">
        <w:rPr>
          <w:rFonts w:ascii="Garamond" w:hAnsi="Garamond" w:cs="Helvetica Neue Light"/>
          <w:color w:val="262626"/>
          <w:sz w:val="22"/>
          <w:szCs w:val="22"/>
        </w:rPr>
        <w:t xml:space="preserve">Students work with their high school counselor in their freshmen year to create a 4-year </w:t>
      </w:r>
      <w:r w:rsidR="007F22B3">
        <w:rPr>
          <w:rFonts w:ascii="Garamond" w:hAnsi="Garamond" w:cs="Helvetica Neue Light"/>
          <w:color w:val="262626"/>
          <w:sz w:val="22"/>
          <w:szCs w:val="22"/>
        </w:rPr>
        <w:t>Humanities</w:t>
      </w:r>
      <w:r w:rsidR="007F22B3" w:rsidRPr="00EC3201">
        <w:rPr>
          <w:rFonts w:ascii="Garamond" w:hAnsi="Garamond" w:cs="Helvetica Neue Light"/>
          <w:color w:val="262626"/>
          <w:sz w:val="22"/>
          <w:szCs w:val="22"/>
        </w:rPr>
        <w:t xml:space="preserve"> academic plan.</w:t>
      </w:r>
    </w:p>
    <w:p w14:paraId="1F69AD72" w14:textId="4D2938DF" w:rsidR="004F13D9" w:rsidRPr="004F13D9" w:rsidRDefault="004F13D9">
      <w:pPr>
        <w:rPr>
          <w:rFonts w:ascii="Garamond" w:hAnsi="Garamond"/>
        </w:rPr>
      </w:pPr>
    </w:p>
    <w:p w14:paraId="7C66E07B" w14:textId="77777777" w:rsidR="00F0320B" w:rsidRDefault="00F0320B" w:rsidP="003A7863">
      <w:pPr>
        <w:jc w:val="center"/>
        <w:rPr>
          <w:rFonts w:ascii="Copperplate Gothic Bold" w:hAnsi="Copperplate Gothic Bold"/>
          <w:sz w:val="36"/>
          <w:szCs w:val="36"/>
        </w:rPr>
      </w:pPr>
    </w:p>
    <w:p w14:paraId="324F56C2" w14:textId="489E218F" w:rsidR="00D31DF7" w:rsidRPr="003A7863" w:rsidRDefault="003A7863" w:rsidP="003A7863">
      <w:pPr>
        <w:jc w:val="center"/>
        <w:rPr>
          <w:rFonts w:ascii="Copperplate Gothic Bold" w:hAnsi="Copperplate Gothic Bold"/>
          <w:sz w:val="36"/>
          <w:szCs w:val="36"/>
        </w:rPr>
      </w:pPr>
      <w:r w:rsidRPr="003A7863">
        <w:rPr>
          <w:rFonts w:ascii="Copperplate Gothic Bold" w:hAnsi="Copperplate Gothic Bold"/>
          <w:sz w:val="36"/>
          <w:szCs w:val="36"/>
        </w:rPr>
        <w:t>Graduation Requirements at HHS</w:t>
      </w:r>
    </w:p>
    <w:p w14:paraId="28C00E38" w14:textId="77777777" w:rsidR="00D31DF7" w:rsidRPr="004F13D9" w:rsidRDefault="00D31DF7">
      <w:pPr>
        <w:rPr>
          <w:rFonts w:ascii="Garamond" w:hAnsi="Garamond"/>
        </w:rPr>
      </w:pPr>
    </w:p>
    <w:p w14:paraId="6AEE4798" w14:textId="1BC9545F" w:rsidR="00D31DF7" w:rsidRDefault="003A7863">
      <w:pPr>
        <w:rPr>
          <w:rFonts w:ascii="Garamond" w:hAnsi="Garamond"/>
        </w:rPr>
      </w:pPr>
      <w:r>
        <w:rPr>
          <w:rFonts w:ascii="Garamond" w:hAnsi="Garamond"/>
        </w:rPr>
        <w:t>Twenty (20) credits are</w:t>
      </w:r>
      <w:r w:rsidR="003D791D">
        <w:rPr>
          <w:rFonts w:ascii="Garamond" w:hAnsi="Garamond"/>
        </w:rPr>
        <w:t xml:space="preserve"> required for graduation from HHS.  All students must satisfy the Math and Science graduation requirements through courses offered in the Math/Science area.  In addition to earning 20 credits, students must pass the English, Mathematics, and Science MCAS tests required by state regulations to be eligible for graduation.</w:t>
      </w:r>
    </w:p>
    <w:p w14:paraId="709EEBCF" w14:textId="77777777" w:rsidR="003D791D" w:rsidRDefault="003D791D">
      <w:pPr>
        <w:rPr>
          <w:rFonts w:ascii="Garamond" w:hAnsi="Garamond"/>
        </w:rPr>
      </w:pPr>
    </w:p>
    <w:p w14:paraId="15B670D8" w14:textId="3001126F" w:rsidR="003D791D" w:rsidRDefault="00601D90" w:rsidP="00601D90">
      <w:pPr>
        <w:jc w:val="center"/>
        <w:rPr>
          <w:rFonts w:ascii="Garamond" w:hAnsi="Garamond"/>
        </w:rPr>
      </w:pPr>
      <w:r>
        <w:rPr>
          <w:rFonts w:ascii="Garamond" w:hAnsi="Garamond"/>
        </w:rPr>
        <w:t xml:space="preserve">   </w:t>
      </w:r>
      <w:r w:rsidR="003D791D" w:rsidRPr="00601D90">
        <w:rPr>
          <w:rFonts w:ascii="Garamond" w:hAnsi="Garamond"/>
          <w:u w:val="single"/>
        </w:rPr>
        <w:t>Area</w:t>
      </w:r>
      <w:r w:rsidR="003D791D">
        <w:rPr>
          <w:rFonts w:ascii="Garamond" w:hAnsi="Garamond"/>
        </w:rPr>
        <w:tab/>
      </w:r>
      <w:r w:rsidR="003D791D">
        <w:rPr>
          <w:rFonts w:ascii="Garamond" w:hAnsi="Garamond"/>
        </w:rPr>
        <w:tab/>
      </w:r>
      <w:r w:rsidR="003D791D">
        <w:rPr>
          <w:rFonts w:ascii="Garamond" w:hAnsi="Garamond"/>
        </w:rPr>
        <w:tab/>
      </w:r>
      <w:r w:rsidR="003D791D">
        <w:rPr>
          <w:rFonts w:ascii="Garamond" w:hAnsi="Garamond"/>
        </w:rPr>
        <w:tab/>
      </w:r>
      <w:r w:rsidR="003D791D">
        <w:rPr>
          <w:rFonts w:ascii="Garamond" w:hAnsi="Garamond"/>
        </w:rPr>
        <w:tab/>
      </w:r>
      <w:r w:rsidR="003D791D">
        <w:rPr>
          <w:rFonts w:ascii="Garamond" w:hAnsi="Garamond"/>
        </w:rPr>
        <w:tab/>
      </w:r>
      <w:r w:rsidR="003D791D">
        <w:rPr>
          <w:rFonts w:ascii="Garamond" w:hAnsi="Garamond"/>
        </w:rPr>
        <w:tab/>
      </w:r>
      <w:r w:rsidR="003D791D" w:rsidRPr="00601D90">
        <w:rPr>
          <w:rFonts w:ascii="Garamond" w:hAnsi="Garamond"/>
          <w:u w:val="single"/>
        </w:rPr>
        <w:t>Credits</w:t>
      </w:r>
    </w:p>
    <w:p w14:paraId="1313C804" w14:textId="31D35501" w:rsidR="003D791D" w:rsidRDefault="003D791D" w:rsidP="00601D90">
      <w:pPr>
        <w:jc w:val="center"/>
        <w:rPr>
          <w:rFonts w:ascii="Garamond" w:hAnsi="Garamond"/>
        </w:rPr>
      </w:pPr>
      <w:r>
        <w:rPr>
          <w:rFonts w:ascii="Garamond" w:hAnsi="Garamond"/>
        </w:rPr>
        <w:t>English</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4.0</w:t>
      </w:r>
      <w:r>
        <w:rPr>
          <w:rFonts w:ascii="Garamond" w:hAnsi="Garamond"/>
        </w:rPr>
        <w:br/>
        <w:t xml:space="preserve">Social Studies </w:t>
      </w:r>
      <w:r w:rsidRPr="003D791D">
        <w:rPr>
          <w:rFonts w:ascii="Garamond" w:hAnsi="Garamond"/>
          <w:sz w:val="20"/>
          <w:szCs w:val="20"/>
        </w:rPr>
        <w:t>(Including 1 credit in U.S. History)</w:t>
      </w:r>
      <w:r>
        <w:rPr>
          <w:rFonts w:ascii="Garamond" w:hAnsi="Garamond"/>
          <w:sz w:val="20"/>
          <w:szCs w:val="20"/>
        </w:rPr>
        <w:tab/>
      </w:r>
      <w:r>
        <w:rPr>
          <w:rFonts w:ascii="Garamond" w:hAnsi="Garamond"/>
          <w:sz w:val="20"/>
          <w:szCs w:val="20"/>
        </w:rPr>
        <w:tab/>
      </w:r>
      <w:r w:rsidRPr="003D791D">
        <w:rPr>
          <w:rFonts w:ascii="Garamond" w:hAnsi="Garamond"/>
        </w:rPr>
        <w:t>3.0</w:t>
      </w:r>
      <w:r>
        <w:rPr>
          <w:rFonts w:ascii="Garamond" w:hAnsi="Garamond"/>
        </w:rPr>
        <w:br/>
        <w:t>Mathematics</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3.0</w:t>
      </w:r>
      <w:r>
        <w:rPr>
          <w:rFonts w:ascii="Garamond" w:hAnsi="Garamond"/>
        </w:rPr>
        <w:br/>
        <w:t>Science</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3.0</w:t>
      </w:r>
      <w:r>
        <w:rPr>
          <w:rFonts w:ascii="Garamond" w:hAnsi="Garamond"/>
        </w:rPr>
        <w:br/>
        <w:t>Computer Technology</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0.5</w:t>
      </w:r>
      <w:r>
        <w:rPr>
          <w:rFonts w:ascii="Garamond" w:hAnsi="Garamond"/>
        </w:rPr>
        <w:br/>
        <w:t>School-to-Career</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1.0</w:t>
      </w:r>
      <w:r>
        <w:rPr>
          <w:rFonts w:ascii="Garamond" w:hAnsi="Garamond"/>
        </w:rPr>
        <w:br/>
        <w:t>Fine Arts or World Languages</w:t>
      </w:r>
      <w:r>
        <w:rPr>
          <w:rFonts w:ascii="Garamond" w:hAnsi="Garamond"/>
        </w:rPr>
        <w:tab/>
      </w:r>
      <w:r>
        <w:rPr>
          <w:rFonts w:ascii="Garamond" w:hAnsi="Garamond"/>
        </w:rPr>
        <w:tab/>
      </w:r>
      <w:r>
        <w:rPr>
          <w:rFonts w:ascii="Garamond" w:hAnsi="Garamond"/>
        </w:rPr>
        <w:tab/>
      </w:r>
      <w:r>
        <w:rPr>
          <w:rFonts w:ascii="Garamond" w:hAnsi="Garamond"/>
        </w:rPr>
        <w:tab/>
        <w:t>1.0</w:t>
      </w:r>
      <w:r>
        <w:rPr>
          <w:rFonts w:ascii="Garamond" w:hAnsi="Garamond"/>
        </w:rPr>
        <w:br/>
        <w:t>Wellness</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1.0</w:t>
      </w:r>
      <w:r>
        <w:rPr>
          <w:rFonts w:ascii="Garamond" w:hAnsi="Garamond"/>
        </w:rPr>
        <w:br/>
        <w:t>Electives</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3.5</w:t>
      </w:r>
    </w:p>
    <w:p w14:paraId="15B73E07" w14:textId="77777777" w:rsidR="003D791D" w:rsidRDefault="003D791D">
      <w:pPr>
        <w:rPr>
          <w:rFonts w:ascii="Garamond" w:hAnsi="Garamond"/>
        </w:rPr>
      </w:pPr>
    </w:p>
    <w:p w14:paraId="1370E5A0" w14:textId="11A9B8ED" w:rsidR="003D791D" w:rsidRPr="003D791D" w:rsidRDefault="003D791D" w:rsidP="003D791D">
      <w:pPr>
        <w:jc w:val="center"/>
        <w:rPr>
          <w:rFonts w:ascii="Copperplate Gothic Bold" w:hAnsi="Copperplate Gothic Bold"/>
          <w:sz w:val="18"/>
          <w:szCs w:val="18"/>
        </w:rPr>
      </w:pPr>
      <w:r w:rsidRPr="003D791D">
        <w:rPr>
          <w:rFonts w:ascii="Copperplate Gothic Bold" w:hAnsi="Copperplate Gothic Bold"/>
          <w:sz w:val="18"/>
          <w:szCs w:val="18"/>
        </w:rPr>
        <w:t>NOTE:  Graduation requirements subject to change with School Committee approval.</w:t>
      </w:r>
    </w:p>
    <w:p w14:paraId="37280DA0" w14:textId="77777777" w:rsidR="003D791D" w:rsidRDefault="003D791D">
      <w:pPr>
        <w:rPr>
          <w:rFonts w:ascii="Garamond" w:hAnsi="Garamond"/>
        </w:rPr>
      </w:pPr>
    </w:p>
    <w:p w14:paraId="169F8F71" w14:textId="21C2248E" w:rsidR="003D791D" w:rsidRPr="003D791D" w:rsidRDefault="003D791D" w:rsidP="00601D90">
      <w:pPr>
        <w:jc w:val="both"/>
        <w:rPr>
          <w:rFonts w:ascii="Garamond" w:hAnsi="Garamond"/>
          <w:sz w:val="20"/>
          <w:szCs w:val="20"/>
        </w:rPr>
      </w:pPr>
      <w:r>
        <w:rPr>
          <w:rFonts w:ascii="Garamond" w:hAnsi="Garamond"/>
        </w:rPr>
        <w:t xml:space="preserve">It is highly recommended all students take a minimum of 6 credits per semester.  It must be emphasized that the above represents the minimum graduation requirements.  If a student is planning to pursue a </w:t>
      </w:r>
      <w:r w:rsidR="00601D90">
        <w:rPr>
          <w:rFonts w:ascii="Garamond" w:hAnsi="Garamond"/>
        </w:rPr>
        <w:t>post-secondary degree at 2 or 4-year colleges and universities additional requirements may be required.  Students will work closely with their high school counselor to ensure their academic path is appropriate to their post-secondary aspirations.</w:t>
      </w:r>
    </w:p>
    <w:p w14:paraId="523D7679" w14:textId="77777777" w:rsidR="00D31DF7" w:rsidRDefault="00D31DF7">
      <w:pPr>
        <w:rPr>
          <w:rFonts w:ascii="Garamond" w:hAnsi="Garamond"/>
        </w:rPr>
      </w:pPr>
    </w:p>
    <w:p w14:paraId="0EEA00C1" w14:textId="77777777" w:rsidR="00601D90" w:rsidRPr="00601D90" w:rsidRDefault="00601D90" w:rsidP="00601D90">
      <w:pPr>
        <w:jc w:val="center"/>
        <w:rPr>
          <w:rFonts w:ascii="Copperplate Gothic Bold" w:hAnsi="Copperplate Gothic Bold"/>
        </w:rPr>
      </w:pPr>
      <w:r w:rsidRPr="00601D90">
        <w:rPr>
          <w:rFonts w:ascii="Copperplate Gothic Bold" w:hAnsi="Copperplate Gothic Bold"/>
        </w:rPr>
        <w:t>Suggested Credits for Admission to Post Secondary Schools</w:t>
      </w:r>
      <w:r w:rsidRPr="00601D90">
        <w:rPr>
          <w:rFonts w:ascii="Copperplate Gothic Bold" w:hAnsi="Copperplate Gothic Bold"/>
        </w:rPr>
        <w:br/>
      </w:r>
    </w:p>
    <w:tbl>
      <w:tblPr>
        <w:tblStyle w:val="TableGrid"/>
        <w:tblW w:w="0" w:type="auto"/>
        <w:tblLook w:val="04A0" w:firstRow="1" w:lastRow="0" w:firstColumn="1" w:lastColumn="0" w:noHBand="0" w:noVBand="1"/>
      </w:tblPr>
      <w:tblGrid>
        <w:gridCol w:w="2546"/>
        <w:gridCol w:w="924"/>
        <w:gridCol w:w="706"/>
        <w:gridCol w:w="909"/>
        <w:gridCol w:w="1486"/>
        <w:gridCol w:w="1841"/>
      </w:tblGrid>
      <w:tr w:rsidR="00601D90" w14:paraId="6B9BE55E" w14:textId="77777777" w:rsidTr="00601D90">
        <w:tc>
          <w:tcPr>
            <w:tcW w:w="0" w:type="auto"/>
          </w:tcPr>
          <w:p w14:paraId="2B265F4A" w14:textId="77777777" w:rsidR="00601D90" w:rsidRDefault="00601D90">
            <w:pPr>
              <w:rPr>
                <w:rFonts w:ascii="Garamond" w:hAnsi="Garamond"/>
              </w:rPr>
            </w:pPr>
          </w:p>
        </w:tc>
        <w:tc>
          <w:tcPr>
            <w:tcW w:w="0" w:type="auto"/>
          </w:tcPr>
          <w:p w14:paraId="7A226F39" w14:textId="0D0B8F80" w:rsidR="00601D90" w:rsidRDefault="00601D90">
            <w:pPr>
              <w:rPr>
                <w:rFonts w:ascii="Garamond" w:hAnsi="Garamond"/>
              </w:rPr>
            </w:pPr>
            <w:r>
              <w:rPr>
                <w:rFonts w:ascii="Garamond" w:hAnsi="Garamond"/>
              </w:rPr>
              <w:t>English</w:t>
            </w:r>
          </w:p>
        </w:tc>
        <w:tc>
          <w:tcPr>
            <w:tcW w:w="0" w:type="auto"/>
          </w:tcPr>
          <w:p w14:paraId="1611D9A4" w14:textId="0F8CE2FE" w:rsidR="00601D90" w:rsidRDefault="00601D90">
            <w:pPr>
              <w:rPr>
                <w:rFonts w:ascii="Garamond" w:hAnsi="Garamond"/>
              </w:rPr>
            </w:pPr>
            <w:r>
              <w:rPr>
                <w:rFonts w:ascii="Garamond" w:hAnsi="Garamond"/>
              </w:rPr>
              <w:t>Math</w:t>
            </w:r>
          </w:p>
        </w:tc>
        <w:tc>
          <w:tcPr>
            <w:tcW w:w="0" w:type="auto"/>
          </w:tcPr>
          <w:p w14:paraId="45D72CD6" w14:textId="2AECD44F" w:rsidR="00601D90" w:rsidRDefault="00601D90">
            <w:pPr>
              <w:rPr>
                <w:rFonts w:ascii="Garamond" w:hAnsi="Garamond"/>
              </w:rPr>
            </w:pPr>
            <w:r>
              <w:rPr>
                <w:rFonts w:ascii="Garamond" w:hAnsi="Garamond"/>
              </w:rPr>
              <w:t xml:space="preserve">Science </w:t>
            </w:r>
          </w:p>
        </w:tc>
        <w:tc>
          <w:tcPr>
            <w:tcW w:w="0" w:type="auto"/>
          </w:tcPr>
          <w:p w14:paraId="6ADFF9C9" w14:textId="5A99B0B7" w:rsidR="00601D90" w:rsidRDefault="00601D90">
            <w:pPr>
              <w:rPr>
                <w:rFonts w:ascii="Garamond" w:hAnsi="Garamond"/>
              </w:rPr>
            </w:pPr>
            <w:r>
              <w:rPr>
                <w:rFonts w:ascii="Garamond" w:hAnsi="Garamond"/>
              </w:rPr>
              <w:t>Social Studies</w:t>
            </w:r>
          </w:p>
        </w:tc>
        <w:tc>
          <w:tcPr>
            <w:tcW w:w="0" w:type="auto"/>
          </w:tcPr>
          <w:p w14:paraId="2D7E9160" w14:textId="551D4A66" w:rsidR="00601D90" w:rsidRDefault="00601D90">
            <w:pPr>
              <w:rPr>
                <w:rFonts w:ascii="Garamond" w:hAnsi="Garamond"/>
              </w:rPr>
            </w:pPr>
            <w:r>
              <w:rPr>
                <w:rFonts w:ascii="Garamond" w:hAnsi="Garamond"/>
              </w:rPr>
              <w:t>World Languages</w:t>
            </w:r>
          </w:p>
        </w:tc>
      </w:tr>
      <w:tr w:rsidR="00601D90" w14:paraId="73CCA4E0" w14:textId="77777777" w:rsidTr="00601D90">
        <w:tc>
          <w:tcPr>
            <w:tcW w:w="0" w:type="auto"/>
          </w:tcPr>
          <w:p w14:paraId="56BB2AA7" w14:textId="03B45C0A" w:rsidR="00601D90" w:rsidRDefault="00601D90">
            <w:pPr>
              <w:rPr>
                <w:rFonts w:ascii="Garamond" w:hAnsi="Garamond"/>
              </w:rPr>
            </w:pPr>
            <w:r>
              <w:rPr>
                <w:rFonts w:ascii="Garamond" w:hAnsi="Garamond"/>
              </w:rPr>
              <w:t>Highly Selective Colleges</w:t>
            </w:r>
          </w:p>
        </w:tc>
        <w:tc>
          <w:tcPr>
            <w:tcW w:w="0" w:type="auto"/>
          </w:tcPr>
          <w:p w14:paraId="65602AE6" w14:textId="5FBC16CD" w:rsidR="00601D90" w:rsidRDefault="00601D90">
            <w:pPr>
              <w:rPr>
                <w:rFonts w:ascii="Garamond" w:hAnsi="Garamond"/>
              </w:rPr>
            </w:pPr>
            <w:r>
              <w:rPr>
                <w:rFonts w:ascii="Garamond" w:hAnsi="Garamond"/>
              </w:rPr>
              <w:t>4</w:t>
            </w:r>
          </w:p>
        </w:tc>
        <w:tc>
          <w:tcPr>
            <w:tcW w:w="0" w:type="auto"/>
          </w:tcPr>
          <w:p w14:paraId="355A986A" w14:textId="498E8398" w:rsidR="00601D90" w:rsidRDefault="00601D90">
            <w:pPr>
              <w:rPr>
                <w:rFonts w:ascii="Garamond" w:hAnsi="Garamond"/>
              </w:rPr>
            </w:pPr>
            <w:r>
              <w:rPr>
                <w:rFonts w:ascii="Garamond" w:hAnsi="Garamond"/>
              </w:rPr>
              <w:t>4-5</w:t>
            </w:r>
          </w:p>
        </w:tc>
        <w:tc>
          <w:tcPr>
            <w:tcW w:w="0" w:type="auto"/>
          </w:tcPr>
          <w:p w14:paraId="6F95F2B2" w14:textId="57F74287" w:rsidR="00601D90" w:rsidRDefault="00601D90">
            <w:pPr>
              <w:rPr>
                <w:rFonts w:ascii="Garamond" w:hAnsi="Garamond"/>
              </w:rPr>
            </w:pPr>
            <w:r>
              <w:rPr>
                <w:rFonts w:ascii="Garamond" w:hAnsi="Garamond"/>
              </w:rPr>
              <w:t>3-4</w:t>
            </w:r>
          </w:p>
        </w:tc>
        <w:tc>
          <w:tcPr>
            <w:tcW w:w="0" w:type="auto"/>
          </w:tcPr>
          <w:p w14:paraId="668C8ED9" w14:textId="0E888844" w:rsidR="00601D90" w:rsidRDefault="00601D90">
            <w:pPr>
              <w:rPr>
                <w:rFonts w:ascii="Garamond" w:hAnsi="Garamond"/>
              </w:rPr>
            </w:pPr>
            <w:r>
              <w:rPr>
                <w:rFonts w:ascii="Garamond" w:hAnsi="Garamond"/>
              </w:rPr>
              <w:t>3-4</w:t>
            </w:r>
          </w:p>
        </w:tc>
        <w:tc>
          <w:tcPr>
            <w:tcW w:w="0" w:type="auto"/>
          </w:tcPr>
          <w:p w14:paraId="39510229" w14:textId="0944CC61" w:rsidR="00601D90" w:rsidRDefault="00601D90">
            <w:pPr>
              <w:rPr>
                <w:rFonts w:ascii="Garamond" w:hAnsi="Garamond"/>
              </w:rPr>
            </w:pPr>
            <w:r>
              <w:rPr>
                <w:rFonts w:ascii="Garamond" w:hAnsi="Garamond"/>
              </w:rPr>
              <w:t>3-4</w:t>
            </w:r>
          </w:p>
        </w:tc>
      </w:tr>
      <w:tr w:rsidR="00601D90" w14:paraId="15E99B1D" w14:textId="77777777" w:rsidTr="00601D90">
        <w:tc>
          <w:tcPr>
            <w:tcW w:w="0" w:type="auto"/>
          </w:tcPr>
          <w:p w14:paraId="0CDE183E" w14:textId="393BAE05" w:rsidR="00601D90" w:rsidRDefault="00601D90">
            <w:pPr>
              <w:rPr>
                <w:rFonts w:ascii="Garamond" w:hAnsi="Garamond"/>
              </w:rPr>
            </w:pPr>
            <w:r>
              <w:rPr>
                <w:rFonts w:ascii="Garamond" w:hAnsi="Garamond"/>
              </w:rPr>
              <w:t>4-year colleges</w:t>
            </w:r>
          </w:p>
        </w:tc>
        <w:tc>
          <w:tcPr>
            <w:tcW w:w="0" w:type="auto"/>
          </w:tcPr>
          <w:p w14:paraId="3F54C788" w14:textId="4DC397F4" w:rsidR="00601D90" w:rsidRDefault="00601D90">
            <w:pPr>
              <w:rPr>
                <w:rFonts w:ascii="Garamond" w:hAnsi="Garamond"/>
              </w:rPr>
            </w:pPr>
            <w:r>
              <w:rPr>
                <w:rFonts w:ascii="Garamond" w:hAnsi="Garamond"/>
              </w:rPr>
              <w:t>4</w:t>
            </w:r>
          </w:p>
        </w:tc>
        <w:tc>
          <w:tcPr>
            <w:tcW w:w="0" w:type="auto"/>
          </w:tcPr>
          <w:p w14:paraId="32779169" w14:textId="7B5B3A87" w:rsidR="00601D90" w:rsidRDefault="00601D90">
            <w:pPr>
              <w:rPr>
                <w:rFonts w:ascii="Garamond" w:hAnsi="Garamond"/>
              </w:rPr>
            </w:pPr>
            <w:r>
              <w:rPr>
                <w:rFonts w:ascii="Garamond" w:hAnsi="Garamond"/>
              </w:rPr>
              <w:t>3-4</w:t>
            </w:r>
          </w:p>
        </w:tc>
        <w:tc>
          <w:tcPr>
            <w:tcW w:w="0" w:type="auto"/>
          </w:tcPr>
          <w:p w14:paraId="30123D4A" w14:textId="43C028E2" w:rsidR="00601D90" w:rsidRDefault="00601D90">
            <w:pPr>
              <w:rPr>
                <w:rFonts w:ascii="Garamond" w:hAnsi="Garamond"/>
              </w:rPr>
            </w:pPr>
            <w:r>
              <w:rPr>
                <w:rFonts w:ascii="Garamond" w:hAnsi="Garamond"/>
              </w:rPr>
              <w:t>3-4</w:t>
            </w:r>
          </w:p>
        </w:tc>
        <w:tc>
          <w:tcPr>
            <w:tcW w:w="0" w:type="auto"/>
          </w:tcPr>
          <w:p w14:paraId="46C6190C" w14:textId="26E04C7B" w:rsidR="00601D90" w:rsidRDefault="00601D90">
            <w:pPr>
              <w:rPr>
                <w:rFonts w:ascii="Garamond" w:hAnsi="Garamond"/>
              </w:rPr>
            </w:pPr>
            <w:r>
              <w:rPr>
                <w:rFonts w:ascii="Garamond" w:hAnsi="Garamond"/>
              </w:rPr>
              <w:t>3</w:t>
            </w:r>
          </w:p>
        </w:tc>
        <w:tc>
          <w:tcPr>
            <w:tcW w:w="0" w:type="auto"/>
          </w:tcPr>
          <w:p w14:paraId="38BBC10B" w14:textId="2F615040" w:rsidR="00601D90" w:rsidRDefault="00601D90">
            <w:pPr>
              <w:rPr>
                <w:rFonts w:ascii="Garamond" w:hAnsi="Garamond"/>
              </w:rPr>
            </w:pPr>
            <w:r>
              <w:rPr>
                <w:rFonts w:ascii="Garamond" w:hAnsi="Garamond"/>
              </w:rPr>
              <w:t>2-4</w:t>
            </w:r>
          </w:p>
        </w:tc>
      </w:tr>
      <w:tr w:rsidR="00601D90" w14:paraId="301A6B9A" w14:textId="77777777" w:rsidTr="00601D90">
        <w:tc>
          <w:tcPr>
            <w:tcW w:w="0" w:type="auto"/>
          </w:tcPr>
          <w:p w14:paraId="3DF07264" w14:textId="418FCD1C" w:rsidR="00601D90" w:rsidRDefault="00601D90">
            <w:pPr>
              <w:rPr>
                <w:rFonts w:ascii="Garamond" w:hAnsi="Garamond"/>
              </w:rPr>
            </w:pPr>
            <w:r>
              <w:rPr>
                <w:rFonts w:ascii="Garamond" w:hAnsi="Garamond"/>
              </w:rPr>
              <w:t>2-year colleges</w:t>
            </w:r>
          </w:p>
        </w:tc>
        <w:tc>
          <w:tcPr>
            <w:tcW w:w="0" w:type="auto"/>
          </w:tcPr>
          <w:p w14:paraId="4C612B69" w14:textId="63A9518B" w:rsidR="00601D90" w:rsidRDefault="00601D90">
            <w:pPr>
              <w:rPr>
                <w:rFonts w:ascii="Garamond" w:hAnsi="Garamond"/>
              </w:rPr>
            </w:pPr>
            <w:r>
              <w:rPr>
                <w:rFonts w:ascii="Garamond" w:hAnsi="Garamond"/>
              </w:rPr>
              <w:t>4</w:t>
            </w:r>
          </w:p>
        </w:tc>
        <w:tc>
          <w:tcPr>
            <w:tcW w:w="0" w:type="auto"/>
          </w:tcPr>
          <w:p w14:paraId="46CB471E" w14:textId="75E144DA" w:rsidR="00601D90" w:rsidRDefault="00601D90">
            <w:pPr>
              <w:rPr>
                <w:rFonts w:ascii="Garamond" w:hAnsi="Garamond"/>
              </w:rPr>
            </w:pPr>
            <w:r>
              <w:rPr>
                <w:rFonts w:ascii="Garamond" w:hAnsi="Garamond"/>
              </w:rPr>
              <w:t>2-3</w:t>
            </w:r>
          </w:p>
        </w:tc>
        <w:tc>
          <w:tcPr>
            <w:tcW w:w="0" w:type="auto"/>
          </w:tcPr>
          <w:p w14:paraId="7F7419EB" w14:textId="3DED38E6" w:rsidR="00601D90" w:rsidRDefault="00601D90">
            <w:pPr>
              <w:rPr>
                <w:rFonts w:ascii="Garamond" w:hAnsi="Garamond"/>
              </w:rPr>
            </w:pPr>
            <w:r>
              <w:rPr>
                <w:rFonts w:ascii="Garamond" w:hAnsi="Garamond"/>
              </w:rPr>
              <w:t>2-3</w:t>
            </w:r>
          </w:p>
        </w:tc>
        <w:tc>
          <w:tcPr>
            <w:tcW w:w="0" w:type="auto"/>
          </w:tcPr>
          <w:p w14:paraId="24134C47" w14:textId="05E2D1DF" w:rsidR="00601D90" w:rsidRDefault="00601D90">
            <w:pPr>
              <w:rPr>
                <w:rFonts w:ascii="Garamond" w:hAnsi="Garamond"/>
              </w:rPr>
            </w:pPr>
            <w:r>
              <w:rPr>
                <w:rFonts w:ascii="Garamond" w:hAnsi="Garamond"/>
              </w:rPr>
              <w:t>3</w:t>
            </w:r>
          </w:p>
        </w:tc>
        <w:tc>
          <w:tcPr>
            <w:tcW w:w="0" w:type="auto"/>
          </w:tcPr>
          <w:p w14:paraId="1361F5AB" w14:textId="435064C4" w:rsidR="00601D90" w:rsidRDefault="00601D90">
            <w:pPr>
              <w:rPr>
                <w:rFonts w:ascii="Garamond" w:hAnsi="Garamond"/>
              </w:rPr>
            </w:pPr>
            <w:r>
              <w:rPr>
                <w:rFonts w:ascii="Garamond" w:hAnsi="Garamond"/>
              </w:rPr>
              <w:t>1-2</w:t>
            </w:r>
          </w:p>
        </w:tc>
      </w:tr>
      <w:tr w:rsidR="00601D90" w14:paraId="361CA360" w14:textId="77777777" w:rsidTr="00601D90">
        <w:tc>
          <w:tcPr>
            <w:tcW w:w="0" w:type="auto"/>
          </w:tcPr>
          <w:p w14:paraId="009EBB8E" w14:textId="44BC761A" w:rsidR="00601D90" w:rsidRDefault="00601D90">
            <w:pPr>
              <w:rPr>
                <w:rFonts w:ascii="Garamond" w:hAnsi="Garamond"/>
              </w:rPr>
            </w:pPr>
            <w:r>
              <w:rPr>
                <w:rFonts w:ascii="Garamond" w:hAnsi="Garamond"/>
              </w:rPr>
              <w:t>Technical Collges</w:t>
            </w:r>
          </w:p>
        </w:tc>
        <w:tc>
          <w:tcPr>
            <w:tcW w:w="0" w:type="auto"/>
          </w:tcPr>
          <w:p w14:paraId="648DEA6F" w14:textId="71AA1C88" w:rsidR="00601D90" w:rsidRDefault="00601D90">
            <w:pPr>
              <w:rPr>
                <w:rFonts w:ascii="Garamond" w:hAnsi="Garamond"/>
              </w:rPr>
            </w:pPr>
            <w:r>
              <w:rPr>
                <w:rFonts w:ascii="Garamond" w:hAnsi="Garamond"/>
              </w:rPr>
              <w:t>4</w:t>
            </w:r>
          </w:p>
        </w:tc>
        <w:tc>
          <w:tcPr>
            <w:tcW w:w="0" w:type="auto"/>
          </w:tcPr>
          <w:p w14:paraId="336798D7" w14:textId="5E1B4A1E" w:rsidR="00601D90" w:rsidRDefault="00601D90">
            <w:pPr>
              <w:rPr>
                <w:rFonts w:ascii="Garamond" w:hAnsi="Garamond"/>
              </w:rPr>
            </w:pPr>
            <w:r>
              <w:rPr>
                <w:rFonts w:ascii="Garamond" w:hAnsi="Garamond"/>
              </w:rPr>
              <w:t>2-3</w:t>
            </w:r>
          </w:p>
        </w:tc>
        <w:tc>
          <w:tcPr>
            <w:tcW w:w="0" w:type="auto"/>
          </w:tcPr>
          <w:p w14:paraId="285F405B" w14:textId="50AC9E61" w:rsidR="00601D90" w:rsidRDefault="00601D90">
            <w:pPr>
              <w:rPr>
                <w:rFonts w:ascii="Garamond" w:hAnsi="Garamond"/>
              </w:rPr>
            </w:pPr>
            <w:r>
              <w:rPr>
                <w:rFonts w:ascii="Garamond" w:hAnsi="Garamond"/>
              </w:rPr>
              <w:t>2-3</w:t>
            </w:r>
          </w:p>
        </w:tc>
        <w:tc>
          <w:tcPr>
            <w:tcW w:w="0" w:type="auto"/>
          </w:tcPr>
          <w:p w14:paraId="6934AB23" w14:textId="6999FA8D" w:rsidR="00601D90" w:rsidRDefault="00601D90">
            <w:pPr>
              <w:rPr>
                <w:rFonts w:ascii="Garamond" w:hAnsi="Garamond"/>
              </w:rPr>
            </w:pPr>
            <w:r>
              <w:rPr>
                <w:rFonts w:ascii="Garamond" w:hAnsi="Garamond"/>
              </w:rPr>
              <w:t>3</w:t>
            </w:r>
          </w:p>
        </w:tc>
        <w:tc>
          <w:tcPr>
            <w:tcW w:w="0" w:type="auto"/>
          </w:tcPr>
          <w:p w14:paraId="249653E1" w14:textId="7E3691E9" w:rsidR="00601D90" w:rsidRDefault="00601D90">
            <w:pPr>
              <w:rPr>
                <w:rFonts w:ascii="Garamond" w:hAnsi="Garamond"/>
              </w:rPr>
            </w:pPr>
            <w:r>
              <w:rPr>
                <w:rFonts w:ascii="Garamond" w:hAnsi="Garamond"/>
              </w:rPr>
              <w:t>0-2</w:t>
            </w:r>
          </w:p>
        </w:tc>
      </w:tr>
    </w:tbl>
    <w:p w14:paraId="6556ED20" w14:textId="192156A5" w:rsidR="00B73186" w:rsidRPr="007F22B3" w:rsidRDefault="00601D90">
      <w:pPr>
        <w:rPr>
          <w:rFonts w:ascii="Garamond" w:hAnsi="Garamond"/>
        </w:rPr>
      </w:pPr>
      <w:r>
        <w:rPr>
          <w:rFonts w:ascii="Garamond" w:hAnsi="Garamond"/>
        </w:rPr>
        <w:t>*These numbers vary with the intended area of specialization of each student as well as with the demands of each school.</w:t>
      </w:r>
    </w:p>
    <w:p w14:paraId="3D235856" w14:textId="2CF8454F" w:rsidR="008D37DB" w:rsidRDefault="008D37DB">
      <w:r>
        <w:rPr>
          <w:noProof/>
        </w:rPr>
        <mc:AlternateContent>
          <mc:Choice Requires="wps">
            <w:drawing>
              <wp:anchor distT="0" distB="0" distL="114300" distR="114300" simplePos="0" relativeHeight="251740160" behindDoc="0" locked="0" layoutInCell="1" allowOverlap="1" wp14:anchorId="0A5A9C50" wp14:editId="6E47DD89">
                <wp:simplePos x="0" y="0"/>
                <wp:positionH relativeFrom="column">
                  <wp:posOffset>-228600</wp:posOffset>
                </wp:positionH>
                <wp:positionV relativeFrom="paragraph">
                  <wp:posOffset>-164465</wp:posOffset>
                </wp:positionV>
                <wp:extent cx="6743700" cy="9144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67437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5BF1F9" w14:textId="58B1AF55" w:rsidR="00F72427" w:rsidRDefault="00F72427">
                            <w:r>
                              <w:rPr>
                                <w:noProof/>
                              </w:rPr>
                              <w:drawing>
                                <wp:inline distT="0" distB="0" distL="0" distR="0" wp14:anchorId="3E955EE3" wp14:editId="542DCF41">
                                  <wp:extent cx="6515100" cy="791845"/>
                                  <wp:effectExtent l="0" t="0" r="1270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tier name.jpg"/>
                                          <pic:cNvPicPr/>
                                        </pic:nvPicPr>
                                        <pic:blipFill>
                                          <a:blip r:embed="rId45">
                                            <a:extLst>
                                              <a:ext uri="{28A0092B-C50C-407E-A947-70E740481C1C}">
                                                <a14:useLocalDpi xmlns:a14="http://schemas.microsoft.com/office/drawing/2010/main" val="0"/>
                                              </a:ext>
                                            </a:extLst>
                                          </a:blip>
                                          <a:stretch>
                                            <a:fillRect/>
                                          </a:stretch>
                                        </pic:blipFill>
                                        <pic:spPr>
                                          <a:xfrm>
                                            <a:off x="0" y="0"/>
                                            <a:ext cx="6515100" cy="791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5A9C50" id="Text Box 58" o:spid="_x0000_s1052" type="#_x0000_t202" style="position:absolute;margin-left:-18pt;margin-top:-12.95pt;width:531pt;height:1in;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" filled="f" stroked="f">
                <v:textbox>
                  <w:txbxContent>
                    <w:p w14:paraId="7E5BF1F9" w14:textId="58B1AF55" w:rsidR="00F72427" w:rsidRDefault="00F72427">
                      <w:r>
                        <w:rPr>
                          <w:noProof/>
                        </w:rPr>
                        <w:drawing>
                          <wp:inline distT="0" distB="0" distL="0" distR="0" wp14:anchorId="3E955EE3" wp14:editId="542DCF41">
                            <wp:extent cx="6515100" cy="791845"/>
                            <wp:effectExtent l="0" t="0" r="1270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tier name.jpg"/>
                                    <pic:cNvPicPr/>
                                  </pic:nvPicPr>
                                  <pic:blipFill>
                                    <a:blip r:embed="rId46">
                                      <a:extLst>
                                        <a:ext uri="{28A0092B-C50C-407E-A947-70E740481C1C}">
                                          <a14:useLocalDpi xmlns:a14="http://schemas.microsoft.com/office/drawing/2010/main" val="0"/>
                                        </a:ext>
                                      </a:extLst>
                                    </a:blip>
                                    <a:stretch>
                                      <a:fillRect/>
                                    </a:stretch>
                                  </pic:blipFill>
                                  <pic:spPr>
                                    <a:xfrm>
                                      <a:off x="0" y="0"/>
                                      <a:ext cx="6515100" cy="791845"/>
                                    </a:xfrm>
                                    <a:prstGeom prst="rect">
                                      <a:avLst/>
                                    </a:prstGeom>
                                  </pic:spPr>
                                </pic:pic>
                              </a:graphicData>
                            </a:graphic>
                          </wp:inline>
                        </w:drawing>
                      </w:r>
                    </w:p>
                  </w:txbxContent>
                </v:textbox>
                <w10:wrap type="square"/>
              </v:shape>
            </w:pict>
          </mc:Fallback>
        </mc:AlternateContent>
      </w:r>
    </w:p>
    <w:p w14:paraId="52D3C668" w14:textId="4C564989" w:rsidR="00B73186" w:rsidRDefault="008D37DB" w:rsidP="008D37DB">
      <w:pPr>
        <w:jc w:val="center"/>
        <w:rPr>
          <w:rFonts w:ascii="Copperplate Gothic Bold" w:hAnsi="Copperplate Gothic Bold"/>
          <w:sz w:val="32"/>
          <w:szCs w:val="32"/>
        </w:rPr>
      </w:pPr>
      <w:r w:rsidRPr="008D37DB">
        <w:rPr>
          <w:rFonts w:ascii="Copperplate Gothic Bold" w:hAnsi="Copperplate Gothic Bold"/>
          <w:sz w:val="32"/>
          <w:szCs w:val="32"/>
        </w:rPr>
        <w:lastRenderedPageBreak/>
        <w:t>Whittier Regional Technical High School</w:t>
      </w:r>
      <w:r w:rsidR="00971102">
        <w:rPr>
          <w:rFonts w:ascii="Copperplate Gothic Bold" w:hAnsi="Copperplate Gothic Bold"/>
          <w:sz w:val="32"/>
          <w:szCs w:val="32"/>
        </w:rPr>
        <w:t xml:space="preserve"> Overview</w:t>
      </w:r>
    </w:p>
    <w:p w14:paraId="2CA06F77" w14:textId="254FE5A3" w:rsidR="00971102" w:rsidRDefault="00971102" w:rsidP="00971102">
      <w:pPr>
        <w:rPr>
          <w:rFonts w:ascii="Copperplate Gothic Bold" w:hAnsi="Copperplate Gothic Bold"/>
          <w:sz w:val="32"/>
          <w:szCs w:val="32"/>
        </w:rPr>
      </w:pPr>
    </w:p>
    <w:p w14:paraId="2DB75C6C" w14:textId="77777777" w:rsidR="00971102" w:rsidRDefault="00971102" w:rsidP="00971102">
      <w:pPr>
        <w:rPr>
          <w:rFonts w:ascii="Garamond" w:hAnsi="Garamond"/>
        </w:rPr>
      </w:pPr>
      <w:r w:rsidRPr="00971102">
        <w:rPr>
          <w:rFonts w:ascii="Copperplate Gothic Bold" w:hAnsi="Copperplate Gothic Bold"/>
          <w:sz w:val="28"/>
          <w:szCs w:val="28"/>
        </w:rPr>
        <w:t>Admission Policy</w:t>
      </w:r>
      <w:r>
        <w:rPr>
          <w:rFonts w:ascii="Copperplate Gothic Bold" w:hAnsi="Copperplate Gothic Bold"/>
          <w:sz w:val="28"/>
          <w:szCs w:val="28"/>
        </w:rPr>
        <w:br/>
      </w:r>
      <w:r>
        <w:rPr>
          <w:rFonts w:ascii="Garamond" w:hAnsi="Garamond"/>
        </w:rPr>
        <w:t>Application process – for Fall admission to the ninth grade:</w:t>
      </w:r>
    </w:p>
    <w:p w14:paraId="6A6E664D" w14:textId="77777777" w:rsidR="00971102" w:rsidRDefault="00971102" w:rsidP="00971102">
      <w:pPr>
        <w:rPr>
          <w:rFonts w:ascii="Garamond" w:hAnsi="Garamond"/>
        </w:rPr>
      </w:pPr>
    </w:p>
    <w:p w14:paraId="2DB8FEE3" w14:textId="2D171ADD" w:rsidR="00971102" w:rsidRDefault="00971102" w:rsidP="00971102">
      <w:pPr>
        <w:rPr>
          <w:rFonts w:ascii="Garamond" w:hAnsi="Garamond"/>
        </w:rPr>
      </w:pPr>
      <w:r>
        <w:rPr>
          <w:rFonts w:ascii="Garamond" w:hAnsi="Garamond"/>
        </w:rPr>
        <w:t>Student Responsibility:</w:t>
      </w:r>
    </w:p>
    <w:p w14:paraId="73151912" w14:textId="77777777" w:rsidR="00971102" w:rsidRPr="00971102" w:rsidRDefault="00971102" w:rsidP="00971102">
      <w:pPr>
        <w:pStyle w:val="ListParagraph"/>
        <w:numPr>
          <w:ilvl w:val="0"/>
          <w:numId w:val="4"/>
        </w:numPr>
        <w:rPr>
          <w:rFonts w:ascii="Copperplate Gothic Bold" w:hAnsi="Copperplate Gothic Bold"/>
          <w:sz w:val="28"/>
          <w:szCs w:val="28"/>
        </w:rPr>
      </w:pPr>
      <w:r>
        <w:rPr>
          <w:rFonts w:ascii="Garamond" w:hAnsi="Garamond"/>
        </w:rPr>
        <w:t>Obtain an application from their local school counselor or the Whittier Tech. Guidance Office as early in the school year as possible.</w:t>
      </w:r>
    </w:p>
    <w:p w14:paraId="68AAE208" w14:textId="77777777" w:rsidR="00971102" w:rsidRPr="00971102" w:rsidRDefault="00971102" w:rsidP="00971102">
      <w:pPr>
        <w:pStyle w:val="ListParagraph"/>
        <w:numPr>
          <w:ilvl w:val="0"/>
          <w:numId w:val="4"/>
        </w:numPr>
        <w:rPr>
          <w:rFonts w:ascii="Copperplate Gothic Bold" w:hAnsi="Copperplate Gothic Bold"/>
          <w:sz w:val="28"/>
          <w:szCs w:val="28"/>
        </w:rPr>
      </w:pPr>
      <w:r>
        <w:rPr>
          <w:rFonts w:ascii="Garamond" w:hAnsi="Garamond"/>
        </w:rPr>
        <w:t>Return the completed application form to their local school Guidance Counselor by the deadline set by the local Guidance Counselor.</w:t>
      </w:r>
    </w:p>
    <w:p w14:paraId="05296207" w14:textId="7F30D9B3" w:rsidR="00971102" w:rsidRDefault="00971102" w:rsidP="00971102">
      <w:pPr>
        <w:rPr>
          <w:rFonts w:ascii="Garamond" w:hAnsi="Garamond"/>
        </w:rPr>
      </w:pPr>
      <w:r w:rsidRPr="00971102">
        <w:rPr>
          <w:rFonts w:ascii="Garamond" w:hAnsi="Garamond"/>
        </w:rPr>
        <w:br/>
        <w:t xml:space="preserve">Guidance </w:t>
      </w:r>
      <w:r>
        <w:rPr>
          <w:rFonts w:ascii="Garamond" w:hAnsi="Garamond"/>
        </w:rPr>
        <w:t>Counselor Responsibility:</w:t>
      </w:r>
    </w:p>
    <w:p w14:paraId="6D0F4E04" w14:textId="777DCDB4" w:rsidR="00971102" w:rsidRDefault="00971102" w:rsidP="00971102">
      <w:pPr>
        <w:pStyle w:val="ListParagraph"/>
        <w:numPr>
          <w:ilvl w:val="0"/>
          <w:numId w:val="5"/>
        </w:numPr>
        <w:rPr>
          <w:rFonts w:ascii="Garamond" w:hAnsi="Garamond"/>
        </w:rPr>
      </w:pPr>
      <w:r>
        <w:rPr>
          <w:rFonts w:ascii="Garamond" w:hAnsi="Garamond"/>
        </w:rPr>
        <w:t>Complete their portion of the application process.</w:t>
      </w:r>
    </w:p>
    <w:p w14:paraId="2354639A" w14:textId="0C3FFCD2" w:rsidR="00971102" w:rsidRDefault="00971102" w:rsidP="00971102">
      <w:pPr>
        <w:pStyle w:val="ListParagraph"/>
        <w:numPr>
          <w:ilvl w:val="0"/>
          <w:numId w:val="5"/>
        </w:numPr>
        <w:rPr>
          <w:rFonts w:ascii="Garamond" w:hAnsi="Garamond"/>
        </w:rPr>
      </w:pPr>
      <w:r>
        <w:rPr>
          <w:rFonts w:ascii="Garamond" w:hAnsi="Garamond"/>
        </w:rPr>
        <w:t>Forward the completed applications to the Admission Coordinator at Whittier by April 1</w:t>
      </w:r>
      <w:r w:rsidRPr="00971102">
        <w:rPr>
          <w:rFonts w:ascii="Garamond" w:hAnsi="Garamond"/>
          <w:vertAlign w:val="superscript"/>
        </w:rPr>
        <w:t>st</w:t>
      </w:r>
      <w:r>
        <w:rPr>
          <w:rFonts w:ascii="Garamond" w:hAnsi="Garamond"/>
        </w:rPr>
        <w:t>.  Complete applications include:</w:t>
      </w:r>
    </w:p>
    <w:p w14:paraId="0BD52D85" w14:textId="006BE2C9" w:rsidR="00971102" w:rsidRDefault="00971102" w:rsidP="00971102">
      <w:pPr>
        <w:pStyle w:val="ListParagraph"/>
        <w:numPr>
          <w:ilvl w:val="1"/>
          <w:numId w:val="5"/>
        </w:numPr>
        <w:rPr>
          <w:rFonts w:ascii="Garamond" w:hAnsi="Garamond"/>
        </w:rPr>
      </w:pPr>
      <w:r>
        <w:rPr>
          <w:rFonts w:ascii="Garamond" w:hAnsi="Garamond"/>
        </w:rPr>
        <w:t>Completed application form – including required signatures.</w:t>
      </w:r>
    </w:p>
    <w:p w14:paraId="584E7264" w14:textId="40D0747D" w:rsidR="00971102" w:rsidRDefault="00971102" w:rsidP="00971102">
      <w:pPr>
        <w:pStyle w:val="ListParagraph"/>
        <w:numPr>
          <w:ilvl w:val="1"/>
          <w:numId w:val="5"/>
        </w:numPr>
        <w:rPr>
          <w:rFonts w:ascii="Garamond" w:hAnsi="Garamond"/>
        </w:rPr>
      </w:pPr>
      <w:r>
        <w:rPr>
          <w:rFonts w:ascii="Garamond" w:hAnsi="Garamond"/>
        </w:rPr>
        <w:t xml:space="preserve">For grade 9 applicants (fall admission), the average of grade 7 and terms 1 and </w:t>
      </w:r>
      <w:r w:rsidR="00BD797D">
        <w:rPr>
          <w:rFonts w:ascii="Garamond" w:hAnsi="Garamond"/>
        </w:rPr>
        <w:t xml:space="preserve">2 </w:t>
      </w:r>
      <w:r w:rsidR="007F22B3">
        <w:rPr>
          <w:rFonts w:ascii="Garamond" w:hAnsi="Garamond"/>
        </w:rPr>
        <w:t xml:space="preserve">of </w:t>
      </w:r>
      <w:r w:rsidR="00BD797D">
        <w:rPr>
          <w:rFonts w:ascii="Garamond" w:hAnsi="Garamond"/>
        </w:rPr>
        <w:t xml:space="preserve">grade 8 marks in English/Language Arts, social studies, math and science from the local school report card/transcript are required. </w:t>
      </w:r>
    </w:p>
    <w:p w14:paraId="74DE089E" w14:textId="6D7A1265" w:rsidR="00BD797D" w:rsidRDefault="00BD797D" w:rsidP="00971102">
      <w:pPr>
        <w:pStyle w:val="ListParagraph"/>
        <w:numPr>
          <w:ilvl w:val="1"/>
          <w:numId w:val="5"/>
        </w:numPr>
        <w:rPr>
          <w:rFonts w:ascii="Garamond" w:hAnsi="Garamond"/>
        </w:rPr>
      </w:pPr>
      <w:r>
        <w:rPr>
          <w:rFonts w:ascii="Garamond" w:hAnsi="Garamond"/>
        </w:rPr>
        <w:t>For grade 9 applicants the sum of grade 7 and terms 1 and 2 of grade 8 absences from the local school report card/transcript are required.</w:t>
      </w:r>
    </w:p>
    <w:p w14:paraId="0C5329DF" w14:textId="2333E356" w:rsidR="00BD797D" w:rsidRDefault="00BD797D" w:rsidP="00971102">
      <w:pPr>
        <w:pStyle w:val="ListParagraph"/>
        <w:numPr>
          <w:ilvl w:val="1"/>
          <w:numId w:val="5"/>
        </w:numPr>
        <w:rPr>
          <w:rFonts w:ascii="Garamond" w:hAnsi="Garamond"/>
        </w:rPr>
      </w:pPr>
      <w:r>
        <w:rPr>
          <w:rFonts w:ascii="Garamond" w:hAnsi="Garamond"/>
        </w:rPr>
        <w:t>For grade 9 applicants, the average of grade 7 and terms 1 and 2 grade 8 assessments of behavior from the local school report card/discipline file or from the local school Guidance Counselors assessment are required.</w:t>
      </w:r>
    </w:p>
    <w:p w14:paraId="18A52D57" w14:textId="6DAC82D4" w:rsidR="00BD797D" w:rsidRDefault="00C826E7" w:rsidP="00971102">
      <w:pPr>
        <w:pStyle w:val="ListParagraph"/>
        <w:numPr>
          <w:ilvl w:val="1"/>
          <w:numId w:val="5"/>
        </w:numPr>
        <w:rPr>
          <w:rFonts w:ascii="Garamond" w:hAnsi="Garamond"/>
        </w:rPr>
      </w:pPr>
      <w:r>
        <w:rPr>
          <w:rFonts w:ascii="Garamond" w:hAnsi="Garamond"/>
        </w:rPr>
        <w:t>For all applicants, the local school Guidance Counselor’s comments are required.</w:t>
      </w:r>
    </w:p>
    <w:p w14:paraId="70404BE5" w14:textId="77777777" w:rsidR="00C826E7" w:rsidRDefault="00C826E7" w:rsidP="00C826E7">
      <w:pPr>
        <w:rPr>
          <w:rFonts w:ascii="Garamond" w:hAnsi="Garamond"/>
        </w:rPr>
      </w:pPr>
    </w:p>
    <w:p w14:paraId="2939B356" w14:textId="7908746C" w:rsidR="00C826E7" w:rsidRDefault="00C826E7" w:rsidP="00C826E7">
      <w:pPr>
        <w:rPr>
          <w:rFonts w:ascii="Garamond" w:hAnsi="Garamond"/>
        </w:rPr>
      </w:pPr>
      <w:r w:rsidRPr="00C826E7">
        <w:rPr>
          <w:rFonts w:ascii="Copperplate Gothic Bold" w:hAnsi="Copperplate Gothic Bold"/>
        </w:rPr>
        <w:t>Incomplete Applications</w:t>
      </w:r>
      <w:r w:rsidRPr="00C826E7">
        <w:rPr>
          <w:rFonts w:ascii="Copperplate Gothic Bold" w:hAnsi="Copperplate Gothic Bold"/>
        </w:rPr>
        <w:br/>
      </w:r>
      <w:r>
        <w:rPr>
          <w:rFonts w:ascii="Garamond" w:hAnsi="Garamond"/>
        </w:rPr>
        <w:t xml:space="preserve">If incomplete applications are </w:t>
      </w:r>
      <w:r w:rsidR="007F22B3">
        <w:rPr>
          <w:rFonts w:ascii="Garamond" w:hAnsi="Garamond"/>
        </w:rPr>
        <w:t>received;</w:t>
      </w:r>
      <w:r>
        <w:rPr>
          <w:rFonts w:ascii="Garamond" w:hAnsi="Garamond"/>
        </w:rPr>
        <w:t xml:space="preserve"> the following procedures will be followed:</w:t>
      </w:r>
    </w:p>
    <w:p w14:paraId="6CBABD7D" w14:textId="28F44528" w:rsidR="00C826E7" w:rsidRDefault="00C826E7" w:rsidP="00C826E7">
      <w:pPr>
        <w:pStyle w:val="ListParagraph"/>
        <w:numPr>
          <w:ilvl w:val="0"/>
          <w:numId w:val="6"/>
        </w:numPr>
        <w:rPr>
          <w:rFonts w:ascii="Garamond" w:hAnsi="Garamond"/>
        </w:rPr>
      </w:pPr>
      <w:r>
        <w:rPr>
          <w:rFonts w:ascii="Garamond" w:hAnsi="Garamond"/>
        </w:rPr>
        <w:t>The Admission Office at Whittier will notify the local school Guidance Counselor responsible for submitting the application that the application is incomplete and will request missing documentation.</w:t>
      </w:r>
    </w:p>
    <w:p w14:paraId="703128B9" w14:textId="3600FBB8" w:rsidR="00C826E7" w:rsidRDefault="00C826E7" w:rsidP="00C826E7">
      <w:pPr>
        <w:pStyle w:val="ListParagraph"/>
        <w:numPr>
          <w:ilvl w:val="0"/>
          <w:numId w:val="6"/>
        </w:numPr>
        <w:rPr>
          <w:rFonts w:ascii="Garamond" w:hAnsi="Garamond"/>
        </w:rPr>
      </w:pPr>
      <w:r>
        <w:rPr>
          <w:rFonts w:ascii="Garamond" w:hAnsi="Garamond"/>
        </w:rPr>
        <w:t>The applicants parent/guardian will be notified by the Whittier Admission Office in the even the problem is not resolved by the local school Guidance Counselor.</w:t>
      </w:r>
    </w:p>
    <w:p w14:paraId="3E0DE46D" w14:textId="5EC59EAE" w:rsidR="00C826E7" w:rsidRDefault="00C826E7" w:rsidP="00C826E7">
      <w:pPr>
        <w:pStyle w:val="ListParagraph"/>
        <w:numPr>
          <w:ilvl w:val="0"/>
          <w:numId w:val="6"/>
        </w:numPr>
        <w:rPr>
          <w:rFonts w:ascii="Garamond" w:hAnsi="Garamond"/>
        </w:rPr>
      </w:pPr>
      <w:r>
        <w:rPr>
          <w:rFonts w:ascii="Garamond" w:hAnsi="Garamond"/>
        </w:rPr>
        <w:t>If after notifying the local school Guidance Counselor and parent/guardian the application remains incomplete for ten school days, the application will be voided.</w:t>
      </w:r>
    </w:p>
    <w:p w14:paraId="63083D65" w14:textId="77777777" w:rsidR="00C826E7" w:rsidRDefault="00C826E7" w:rsidP="00C826E7">
      <w:pPr>
        <w:rPr>
          <w:rFonts w:ascii="Garamond" w:hAnsi="Garamond"/>
        </w:rPr>
      </w:pPr>
    </w:p>
    <w:p w14:paraId="5E655512" w14:textId="6602B1BE" w:rsidR="00C826E7" w:rsidRDefault="00C826E7" w:rsidP="00C826E7">
      <w:pPr>
        <w:rPr>
          <w:rFonts w:ascii="Garamond" w:hAnsi="Garamond"/>
        </w:rPr>
      </w:pPr>
      <w:r w:rsidRPr="00647F29">
        <w:rPr>
          <w:rFonts w:ascii="Copperplate Gothic Bold" w:hAnsi="Copperplate Gothic Bold"/>
        </w:rPr>
        <w:t>Late Applications</w:t>
      </w:r>
      <w:r w:rsidRPr="00647F29">
        <w:rPr>
          <w:rFonts w:ascii="Copperplate Gothic Bold" w:hAnsi="Copperplate Gothic Bold"/>
        </w:rPr>
        <w:br/>
      </w:r>
      <w:r w:rsidR="00647F29" w:rsidRPr="00647F29">
        <w:rPr>
          <w:rFonts w:ascii="Garamond" w:hAnsi="Garamond"/>
        </w:rPr>
        <w:t>App</w:t>
      </w:r>
      <w:r w:rsidR="00647F29">
        <w:rPr>
          <w:rFonts w:ascii="Garamond" w:hAnsi="Garamond"/>
        </w:rPr>
        <w:t>lications received after April 1</w:t>
      </w:r>
      <w:r w:rsidR="00647F29" w:rsidRPr="00647F29">
        <w:rPr>
          <w:rFonts w:ascii="Garamond" w:hAnsi="Garamond"/>
          <w:vertAlign w:val="superscript"/>
        </w:rPr>
        <w:t>st</w:t>
      </w:r>
      <w:r w:rsidR="00647F29">
        <w:rPr>
          <w:rFonts w:ascii="Garamond" w:hAnsi="Garamond"/>
        </w:rPr>
        <w:t xml:space="preserve"> will be evaluated using the same criteria as other applications and their composite score will be integrated in rank order on the established waiting list.</w:t>
      </w:r>
    </w:p>
    <w:p w14:paraId="01780896" w14:textId="77777777" w:rsidR="00732FFB" w:rsidRDefault="00732FFB" w:rsidP="00C826E7">
      <w:pPr>
        <w:rPr>
          <w:rFonts w:ascii="Garamond" w:hAnsi="Garamond"/>
        </w:rPr>
      </w:pPr>
    </w:p>
    <w:p w14:paraId="63CE7F52" w14:textId="77777777" w:rsidR="00F71C6A" w:rsidRDefault="00F71C6A" w:rsidP="00C826E7">
      <w:pPr>
        <w:rPr>
          <w:rFonts w:ascii="Garamond" w:hAnsi="Garamond"/>
        </w:rPr>
      </w:pPr>
    </w:p>
    <w:p w14:paraId="03F762CE" w14:textId="7C06784A" w:rsidR="00F71C6A" w:rsidRDefault="00F71C6A" w:rsidP="00C826E7">
      <w:pPr>
        <w:rPr>
          <w:rFonts w:ascii="Garamond" w:hAnsi="Garamond"/>
        </w:rPr>
      </w:pPr>
      <w:r>
        <w:rPr>
          <w:rFonts w:ascii="Garamond" w:hAnsi="Garamond"/>
          <w:noProof/>
        </w:rPr>
        <w:lastRenderedPageBreak/>
        <mc:AlternateContent>
          <mc:Choice Requires="wps">
            <w:drawing>
              <wp:anchor distT="0" distB="0" distL="114300" distR="114300" simplePos="0" relativeHeight="251744256" behindDoc="0" locked="0" layoutInCell="1" allowOverlap="1" wp14:anchorId="4F1CD02E" wp14:editId="5C11BF39">
                <wp:simplePos x="0" y="0"/>
                <wp:positionH relativeFrom="column">
                  <wp:posOffset>-342900</wp:posOffset>
                </wp:positionH>
                <wp:positionV relativeFrom="paragraph">
                  <wp:posOffset>-457200</wp:posOffset>
                </wp:positionV>
                <wp:extent cx="6743700" cy="1028700"/>
                <wp:effectExtent l="0" t="0" r="0" b="12700"/>
                <wp:wrapSquare wrapText="bothSides"/>
                <wp:docPr id="67" name="Text Box 67"/>
                <wp:cNvGraphicFramePr/>
                <a:graphic xmlns:a="http://schemas.openxmlformats.org/drawingml/2006/main">
                  <a:graphicData uri="http://schemas.microsoft.com/office/word/2010/wordprocessingShape">
                    <wps:wsp>
                      <wps:cNvSpPr txBox="1"/>
                      <wps:spPr>
                        <a:xfrm>
                          <a:off x="0" y="0"/>
                          <a:ext cx="67437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EEFC6F" w14:textId="695F8496" w:rsidR="00F72427" w:rsidRDefault="00F72427">
                            <w:r>
                              <w:rPr>
                                <w:noProof/>
                              </w:rPr>
                              <w:drawing>
                                <wp:inline distT="0" distB="0" distL="0" distR="0" wp14:anchorId="106E67A8" wp14:editId="768B407D">
                                  <wp:extent cx="4251960" cy="93726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ter wall.jpg"/>
                                          <pic:cNvPicPr/>
                                        </pic:nvPicPr>
                                        <pic:blipFill>
                                          <a:blip r:embed="rId47">
                                            <a:extLst>
                                              <a:ext uri="{28A0092B-C50C-407E-A947-70E740481C1C}">
                                                <a14:useLocalDpi xmlns:a14="http://schemas.microsoft.com/office/drawing/2010/main" val="0"/>
                                              </a:ext>
                                            </a:extLst>
                                          </a:blip>
                                          <a:stretch>
                                            <a:fillRect/>
                                          </a:stretch>
                                        </pic:blipFill>
                                        <pic:spPr>
                                          <a:xfrm>
                                            <a:off x="0" y="0"/>
                                            <a:ext cx="4251960" cy="937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CD02E" id="Text Box 67" o:spid="_x0000_s1053" type="#_x0000_t202" style="position:absolute;margin-left:-27pt;margin-top:-36pt;width:531pt;height: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" filled="f" stroked="f">
                <v:textbox>
                  <w:txbxContent>
                    <w:p w14:paraId="17EEFC6F" w14:textId="695F8496" w:rsidR="00F72427" w:rsidRDefault="00F72427">
                      <w:r>
                        <w:rPr>
                          <w:noProof/>
                        </w:rPr>
                        <w:drawing>
                          <wp:inline distT="0" distB="0" distL="0" distR="0" wp14:anchorId="106E67A8" wp14:editId="768B407D">
                            <wp:extent cx="4251960" cy="93726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ter wall.jpg"/>
                                    <pic:cNvPicPr/>
                                  </pic:nvPicPr>
                                  <pic:blipFill>
                                    <a:blip r:embed="rId48">
                                      <a:extLst>
                                        <a:ext uri="{28A0092B-C50C-407E-A947-70E740481C1C}">
                                          <a14:useLocalDpi xmlns:a14="http://schemas.microsoft.com/office/drawing/2010/main" val="0"/>
                                        </a:ext>
                                      </a:extLst>
                                    </a:blip>
                                    <a:stretch>
                                      <a:fillRect/>
                                    </a:stretch>
                                  </pic:blipFill>
                                  <pic:spPr>
                                    <a:xfrm>
                                      <a:off x="0" y="0"/>
                                      <a:ext cx="4251960" cy="937260"/>
                                    </a:xfrm>
                                    <a:prstGeom prst="rect">
                                      <a:avLst/>
                                    </a:prstGeom>
                                  </pic:spPr>
                                </pic:pic>
                              </a:graphicData>
                            </a:graphic>
                          </wp:inline>
                        </w:drawing>
                      </w:r>
                    </w:p>
                  </w:txbxContent>
                </v:textbox>
                <w10:wrap type="square"/>
              </v:shape>
            </w:pict>
          </mc:Fallback>
        </mc:AlternateContent>
      </w:r>
      <w:r>
        <w:rPr>
          <w:rFonts w:ascii="Garamond" w:hAnsi="Garamond"/>
          <w:noProof/>
        </w:rPr>
        <mc:AlternateContent>
          <mc:Choice Requires="wps">
            <w:drawing>
              <wp:anchor distT="0" distB="0" distL="114300" distR="114300" simplePos="0" relativeHeight="251742208" behindDoc="0" locked="0" layoutInCell="1" allowOverlap="1" wp14:anchorId="60D1B87B" wp14:editId="1F4196D0">
                <wp:simplePos x="0" y="0"/>
                <wp:positionH relativeFrom="column">
                  <wp:posOffset>4114800</wp:posOffset>
                </wp:positionH>
                <wp:positionV relativeFrom="paragraph">
                  <wp:posOffset>-342900</wp:posOffset>
                </wp:positionV>
                <wp:extent cx="2057400" cy="800100"/>
                <wp:effectExtent l="0" t="0" r="25400" b="38100"/>
                <wp:wrapSquare wrapText="bothSides"/>
                <wp:docPr id="65" name="Text Box 65"/>
                <wp:cNvGraphicFramePr/>
                <a:graphic xmlns:a="http://schemas.openxmlformats.org/drawingml/2006/main">
                  <a:graphicData uri="http://schemas.microsoft.com/office/word/2010/wordprocessingShape">
                    <wps:wsp>
                      <wps:cNvSpPr txBox="1"/>
                      <wps:spPr>
                        <a:xfrm>
                          <a:off x="0" y="0"/>
                          <a:ext cx="2057400" cy="8001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E768942" w14:textId="0198F5C0" w:rsidR="00F72427" w:rsidRPr="00647F29" w:rsidRDefault="00F72427" w:rsidP="00647F29">
                            <w:pPr>
                              <w:jc w:val="center"/>
                              <w:rPr>
                                <w:rFonts w:ascii="Copperplate Gothic Bold" w:hAnsi="Copperplate Gothic Bold"/>
                                <w:sz w:val="48"/>
                                <w:szCs w:val="48"/>
                              </w:rPr>
                            </w:pPr>
                            <w:r w:rsidRPr="00647F29">
                              <w:rPr>
                                <w:rFonts w:ascii="Copperplate Gothic Bold" w:hAnsi="Copperplate Gothic Bold"/>
                                <w:sz w:val="48"/>
                                <w:szCs w:val="48"/>
                              </w:rPr>
                              <w:t>Selection</w:t>
                            </w:r>
                            <w:r w:rsidRPr="00647F29">
                              <w:rPr>
                                <w:rFonts w:ascii="Copperplate Gothic Bold" w:hAnsi="Copperplate Gothic Bold"/>
                                <w:sz w:val="48"/>
                                <w:szCs w:val="48"/>
                              </w:rPr>
                              <w:br/>
                              <w:t>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1B87B" id="Text Box 65" o:spid="_x0000_s1054" type="#_x0000_t202" style="position:absolute;margin-left:324pt;margin-top:-27pt;width:162pt;height:63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" fillcolor="white [3201]" strokecolor="black [3200]" strokeweight="2pt">
                <v:textbox>
                  <w:txbxContent>
                    <w:p w14:paraId="7E768942" w14:textId="0198F5C0" w:rsidR="00F72427" w:rsidRPr="00647F29" w:rsidRDefault="00F72427" w:rsidP="00647F29">
                      <w:pPr>
                        <w:jc w:val="center"/>
                        <w:rPr>
                          <w:rFonts w:ascii="Copperplate Gothic Bold" w:hAnsi="Copperplate Gothic Bold"/>
                          <w:sz w:val="48"/>
                          <w:szCs w:val="48"/>
                        </w:rPr>
                      </w:pPr>
                      <w:r w:rsidRPr="00647F29">
                        <w:rPr>
                          <w:rFonts w:ascii="Copperplate Gothic Bold" w:hAnsi="Copperplate Gothic Bold"/>
                          <w:sz w:val="48"/>
                          <w:szCs w:val="48"/>
                        </w:rPr>
                        <w:t>Selection</w:t>
                      </w:r>
                      <w:r w:rsidRPr="00647F29">
                        <w:rPr>
                          <w:rFonts w:ascii="Copperplate Gothic Bold" w:hAnsi="Copperplate Gothic Bold"/>
                          <w:sz w:val="48"/>
                          <w:szCs w:val="48"/>
                        </w:rPr>
                        <w:br/>
                        <w:t>Criteria</w:t>
                      </w:r>
                    </w:p>
                  </w:txbxContent>
                </v:textbox>
                <w10:wrap type="square"/>
              </v:shape>
            </w:pict>
          </mc:Fallback>
        </mc:AlternateContent>
      </w:r>
    </w:p>
    <w:p w14:paraId="2FE1D64F" w14:textId="18101242" w:rsidR="00F71C6A" w:rsidRPr="00D113AF" w:rsidRDefault="00F71C6A" w:rsidP="00F71C6A">
      <w:pPr>
        <w:rPr>
          <w:rFonts w:ascii="Garamond" w:hAnsi="Garamond"/>
          <w:sz w:val="28"/>
          <w:szCs w:val="28"/>
        </w:rPr>
      </w:pPr>
      <w:r w:rsidRPr="00D113AF">
        <w:rPr>
          <w:rFonts w:ascii="Garamond" w:hAnsi="Garamond"/>
          <w:sz w:val="28"/>
          <w:szCs w:val="28"/>
        </w:rPr>
        <w:t>Completed applications are processed by the Admission Committee using weighted admission criteria.  Each applicant will be assigned a score derived from the sum of the sub scores of the following criteria:</w:t>
      </w:r>
    </w:p>
    <w:p w14:paraId="05E75E0F" w14:textId="59845FEB" w:rsidR="00F71C6A" w:rsidRPr="00D113AF" w:rsidRDefault="00F71C6A" w:rsidP="00F71C6A">
      <w:pPr>
        <w:rPr>
          <w:rFonts w:ascii="Garamond" w:hAnsi="Garamond"/>
          <w:sz w:val="16"/>
          <w:szCs w:val="16"/>
        </w:rPr>
      </w:pPr>
    </w:p>
    <w:p w14:paraId="4762374A" w14:textId="61988DC0" w:rsidR="001A131D" w:rsidRDefault="001A131D" w:rsidP="001A131D">
      <w:pPr>
        <w:pStyle w:val="ListParagraph"/>
        <w:rPr>
          <w:rFonts w:ascii="Garamond" w:hAnsi="Garamond"/>
        </w:rPr>
      </w:pPr>
      <w:r>
        <w:rPr>
          <w:rFonts w:ascii="Garamond" w:hAnsi="Garamond"/>
          <w:noProof/>
        </w:rPr>
        <mc:AlternateContent>
          <mc:Choice Requires="wps">
            <w:drawing>
              <wp:anchor distT="0" distB="0" distL="114300" distR="114300" simplePos="0" relativeHeight="251745280" behindDoc="0" locked="0" layoutInCell="1" allowOverlap="1" wp14:anchorId="02FC1040" wp14:editId="71290D09">
                <wp:simplePos x="0" y="0"/>
                <wp:positionH relativeFrom="column">
                  <wp:posOffset>0</wp:posOffset>
                </wp:positionH>
                <wp:positionV relativeFrom="paragraph">
                  <wp:posOffset>15875</wp:posOffset>
                </wp:positionV>
                <wp:extent cx="3200400" cy="9144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E60955" w14:textId="77777777" w:rsidR="00F72427" w:rsidRDefault="00F72427" w:rsidP="001A131D">
                            <w:pPr>
                              <w:rPr>
                                <w:rFonts w:ascii="Garamond" w:hAnsi="Garamond"/>
                                <w:b/>
                                <w:u w:val="single"/>
                              </w:rPr>
                            </w:pPr>
                            <w:r>
                              <w:rPr>
                                <w:rFonts w:ascii="Garamond" w:hAnsi="Garamond"/>
                                <w:b/>
                                <w:u w:val="single"/>
                              </w:rPr>
                              <w:t xml:space="preserve">1.  </w:t>
                            </w:r>
                            <w:r w:rsidRPr="001A131D">
                              <w:rPr>
                                <w:rFonts w:ascii="Garamond" w:hAnsi="Garamond"/>
                                <w:b/>
                                <w:u w:val="single"/>
                              </w:rPr>
                              <w:t xml:space="preserve">Scholastic Achievement: Maximum 20 </w:t>
                            </w:r>
                            <w:r>
                              <w:rPr>
                                <w:rFonts w:ascii="Garamond" w:hAnsi="Garamond"/>
                                <w:b/>
                                <w:u w:val="single"/>
                              </w:rPr>
                              <w:t>pts.</w:t>
                            </w:r>
                          </w:p>
                          <w:p w14:paraId="22ADFDD5" w14:textId="30DFA3AD" w:rsidR="00F72427" w:rsidRDefault="00F72427" w:rsidP="001A131D">
                            <w:r w:rsidRPr="00D113AF">
                              <w:rPr>
                                <w:rFonts w:ascii="Garamond" w:hAnsi="Garamond"/>
                              </w:rPr>
                              <w:t>Average of grade 7 and terms 1 and 2 grade 8 marks in English, Math, Science, Social Studies</w:t>
                            </w:r>
                            <w:r w:rsidRPr="00D113AF">
                              <w:rPr>
                                <w:rFonts w:ascii="Garamond" w:hAnsi="Garamond"/>
                              </w:rPr>
                              <w:br/>
                              <w:t>from the local school report card/transcript are used</w:t>
                            </w:r>
                            <w:r>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C1040" id="Text Box 68" o:spid="_x0000_s1055" type="#_x0000_t202" style="position:absolute;left:0;text-align:left;margin-left:0;margin-top:1.25pt;width:252pt;height:1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" filled="f" stroked="f">
                <v:textbox>
                  <w:txbxContent>
                    <w:p w14:paraId="4EE60955" w14:textId="77777777" w:rsidR="00F72427" w:rsidRDefault="00F72427" w:rsidP="001A131D">
                      <w:pPr>
                        <w:rPr>
                          <w:rFonts w:ascii="Garamond" w:hAnsi="Garamond"/>
                          <w:b/>
                          <w:u w:val="single"/>
                        </w:rPr>
                      </w:pPr>
                      <w:r>
                        <w:rPr>
                          <w:rFonts w:ascii="Garamond" w:hAnsi="Garamond"/>
                          <w:b/>
                          <w:u w:val="single"/>
                        </w:rPr>
                        <w:t xml:space="preserve">1.  </w:t>
                      </w:r>
                      <w:r w:rsidRPr="001A131D">
                        <w:rPr>
                          <w:rFonts w:ascii="Garamond" w:hAnsi="Garamond"/>
                          <w:b/>
                          <w:u w:val="single"/>
                        </w:rPr>
                        <w:t xml:space="preserve">Scholastic Achievement: Maximum 20 </w:t>
                      </w:r>
                      <w:r>
                        <w:rPr>
                          <w:rFonts w:ascii="Garamond" w:hAnsi="Garamond"/>
                          <w:b/>
                          <w:u w:val="single"/>
                        </w:rPr>
                        <w:t>pts.</w:t>
                      </w:r>
                    </w:p>
                    <w:p w14:paraId="22ADFDD5" w14:textId="30DFA3AD" w:rsidR="00F72427" w:rsidRDefault="00F72427" w:rsidP="001A131D">
                      <w:r w:rsidRPr="00D113AF">
                        <w:rPr>
                          <w:rFonts w:ascii="Garamond" w:hAnsi="Garamond"/>
                        </w:rPr>
                        <w:t>Average of grade 7 and terms 1 and 2 grade 8 marks in English, Math, Science, Social Studies</w:t>
                      </w:r>
                      <w:r w:rsidRPr="00D113AF">
                        <w:rPr>
                          <w:rFonts w:ascii="Garamond" w:hAnsi="Garamond"/>
                        </w:rPr>
                        <w:br/>
                        <w:t>from the local school report card/transcript are used</w:t>
                      </w:r>
                      <w:r>
                        <w:rPr>
                          <w:rFonts w:ascii="Garamond" w:hAnsi="Garamond"/>
                        </w:rPr>
                        <w:t>.</w:t>
                      </w:r>
                    </w:p>
                  </w:txbxContent>
                </v:textbox>
                <w10:wrap type="square"/>
              </v:shape>
            </w:pict>
          </mc:Fallback>
        </mc:AlternateContent>
      </w:r>
    </w:p>
    <w:p w14:paraId="1DEFED26" w14:textId="77777777" w:rsidR="001A131D" w:rsidRDefault="001A131D" w:rsidP="001A131D">
      <w:pPr>
        <w:pStyle w:val="ListParagraph"/>
        <w:rPr>
          <w:rFonts w:ascii="Garamond" w:hAnsi="Garamond"/>
        </w:rPr>
      </w:pPr>
    </w:p>
    <w:p w14:paraId="1869876D" w14:textId="0F1D6516" w:rsidR="001A131D" w:rsidRDefault="001A131D" w:rsidP="001A131D">
      <w:pPr>
        <w:pStyle w:val="ListParagraph"/>
        <w:rPr>
          <w:rFonts w:ascii="Garamond" w:hAnsi="Garamond"/>
        </w:rPr>
      </w:pPr>
    </w:p>
    <w:p w14:paraId="237D120D" w14:textId="77777777" w:rsidR="001A131D" w:rsidRDefault="001A131D" w:rsidP="001A131D">
      <w:pPr>
        <w:pStyle w:val="ListParagraph"/>
        <w:rPr>
          <w:rFonts w:ascii="Garamond" w:hAnsi="Garamond"/>
        </w:rPr>
      </w:pPr>
    </w:p>
    <w:tbl>
      <w:tblPr>
        <w:tblStyle w:val="TableGrid"/>
        <w:tblpPr w:leftFromText="180" w:rightFromText="180" w:vertAnchor="page" w:horzAnchor="page" w:tblpX="8209" w:tblpY="3781"/>
        <w:tblW w:w="0" w:type="auto"/>
        <w:tblLook w:val="04A0" w:firstRow="1" w:lastRow="0" w:firstColumn="1" w:lastColumn="0" w:noHBand="0" w:noVBand="1"/>
      </w:tblPr>
      <w:tblGrid>
        <w:gridCol w:w="775"/>
        <w:gridCol w:w="710"/>
      </w:tblGrid>
      <w:tr w:rsidR="001A131D" w:rsidRPr="00D113AF" w14:paraId="204E9529" w14:textId="77777777" w:rsidTr="001A131D">
        <w:tc>
          <w:tcPr>
            <w:tcW w:w="0" w:type="auto"/>
          </w:tcPr>
          <w:p w14:paraId="4E1F6834" w14:textId="77777777" w:rsidR="001A131D" w:rsidRPr="00D113AF" w:rsidRDefault="001A131D" w:rsidP="001A131D">
            <w:pPr>
              <w:rPr>
                <w:rFonts w:ascii="Garamond" w:hAnsi="Garamond"/>
                <w:sz w:val="20"/>
                <w:szCs w:val="20"/>
              </w:rPr>
            </w:pPr>
            <w:r w:rsidRPr="00D113AF">
              <w:rPr>
                <w:rFonts w:ascii="Garamond" w:hAnsi="Garamond"/>
                <w:sz w:val="20"/>
                <w:szCs w:val="20"/>
              </w:rPr>
              <w:t>Grades</w:t>
            </w:r>
          </w:p>
        </w:tc>
        <w:tc>
          <w:tcPr>
            <w:tcW w:w="0" w:type="auto"/>
          </w:tcPr>
          <w:p w14:paraId="25ED6BD5" w14:textId="77777777" w:rsidR="001A131D" w:rsidRPr="00D113AF" w:rsidRDefault="001A131D" w:rsidP="001A131D">
            <w:pPr>
              <w:rPr>
                <w:rFonts w:ascii="Garamond" w:hAnsi="Garamond"/>
                <w:sz w:val="20"/>
                <w:szCs w:val="20"/>
              </w:rPr>
            </w:pPr>
            <w:r w:rsidRPr="00D113AF">
              <w:rPr>
                <w:rFonts w:ascii="Garamond" w:hAnsi="Garamond"/>
                <w:sz w:val="20"/>
                <w:szCs w:val="20"/>
              </w:rPr>
              <w:t>Points</w:t>
            </w:r>
          </w:p>
        </w:tc>
      </w:tr>
      <w:tr w:rsidR="001A131D" w:rsidRPr="00D113AF" w14:paraId="4B3F37F1" w14:textId="77777777" w:rsidTr="001A131D">
        <w:tc>
          <w:tcPr>
            <w:tcW w:w="0" w:type="auto"/>
          </w:tcPr>
          <w:p w14:paraId="01BD0404" w14:textId="77777777" w:rsidR="001A131D" w:rsidRPr="00D113AF" w:rsidRDefault="001A131D" w:rsidP="001A131D">
            <w:pPr>
              <w:rPr>
                <w:rFonts w:ascii="Garamond" w:hAnsi="Garamond"/>
                <w:sz w:val="20"/>
                <w:szCs w:val="20"/>
              </w:rPr>
            </w:pPr>
            <w:r w:rsidRPr="00D113AF">
              <w:rPr>
                <w:rFonts w:ascii="Garamond" w:hAnsi="Garamond"/>
                <w:sz w:val="20"/>
                <w:szCs w:val="20"/>
              </w:rPr>
              <w:t>A</w:t>
            </w:r>
          </w:p>
        </w:tc>
        <w:tc>
          <w:tcPr>
            <w:tcW w:w="0" w:type="auto"/>
          </w:tcPr>
          <w:p w14:paraId="4B4FB0D2" w14:textId="77777777" w:rsidR="001A131D" w:rsidRPr="00D113AF" w:rsidRDefault="001A131D" w:rsidP="001A131D">
            <w:pPr>
              <w:rPr>
                <w:rFonts w:ascii="Garamond" w:hAnsi="Garamond"/>
                <w:sz w:val="20"/>
                <w:szCs w:val="20"/>
              </w:rPr>
            </w:pPr>
            <w:r w:rsidRPr="00D113AF">
              <w:rPr>
                <w:rFonts w:ascii="Garamond" w:hAnsi="Garamond"/>
                <w:sz w:val="20"/>
                <w:szCs w:val="20"/>
              </w:rPr>
              <w:t>5</w:t>
            </w:r>
          </w:p>
        </w:tc>
      </w:tr>
      <w:tr w:rsidR="001A131D" w:rsidRPr="00D113AF" w14:paraId="452CAF1A" w14:textId="77777777" w:rsidTr="001A131D">
        <w:tc>
          <w:tcPr>
            <w:tcW w:w="0" w:type="auto"/>
          </w:tcPr>
          <w:p w14:paraId="5351E640" w14:textId="77777777" w:rsidR="001A131D" w:rsidRPr="00D113AF" w:rsidRDefault="001A131D" w:rsidP="001A131D">
            <w:pPr>
              <w:rPr>
                <w:rFonts w:ascii="Garamond" w:hAnsi="Garamond"/>
                <w:sz w:val="20"/>
                <w:szCs w:val="20"/>
              </w:rPr>
            </w:pPr>
            <w:r w:rsidRPr="00D113AF">
              <w:rPr>
                <w:rFonts w:ascii="Garamond" w:hAnsi="Garamond"/>
                <w:sz w:val="20"/>
                <w:szCs w:val="20"/>
              </w:rPr>
              <w:t>B</w:t>
            </w:r>
          </w:p>
        </w:tc>
        <w:tc>
          <w:tcPr>
            <w:tcW w:w="0" w:type="auto"/>
          </w:tcPr>
          <w:p w14:paraId="07FB0CF4" w14:textId="77777777" w:rsidR="001A131D" w:rsidRPr="00D113AF" w:rsidRDefault="001A131D" w:rsidP="001A131D">
            <w:pPr>
              <w:rPr>
                <w:rFonts w:ascii="Garamond" w:hAnsi="Garamond"/>
                <w:sz w:val="20"/>
                <w:szCs w:val="20"/>
              </w:rPr>
            </w:pPr>
            <w:r w:rsidRPr="00D113AF">
              <w:rPr>
                <w:rFonts w:ascii="Garamond" w:hAnsi="Garamond"/>
                <w:sz w:val="20"/>
                <w:szCs w:val="20"/>
              </w:rPr>
              <w:t>4</w:t>
            </w:r>
          </w:p>
        </w:tc>
      </w:tr>
      <w:tr w:rsidR="001A131D" w:rsidRPr="00D113AF" w14:paraId="017C74BE" w14:textId="77777777" w:rsidTr="001A131D">
        <w:tc>
          <w:tcPr>
            <w:tcW w:w="0" w:type="auto"/>
          </w:tcPr>
          <w:p w14:paraId="5E4656B4" w14:textId="77777777" w:rsidR="001A131D" w:rsidRPr="00D113AF" w:rsidRDefault="001A131D" w:rsidP="001A131D">
            <w:pPr>
              <w:rPr>
                <w:rFonts w:ascii="Garamond" w:hAnsi="Garamond"/>
                <w:sz w:val="20"/>
                <w:szCs w:val="20"/>
              </w:rPr>
            </w:pPr>
            <w:r w:rsidRPr="00D113AF">
              <w:rPr>
                <w:rFonts w:ascii="Garamond" w:hAnsi="Garamond"/>
                <w:sz w:val="20"/>
                <w:szCs w:val="20"/>
              </w:rPr>
              <w:t>C</w:t>
            </w:r>
          </w:p>
        </w:tc>
        <w:tc>
          <w:tcPr>
            <w:tcW w:w="0" w:type="auto"/>
          </w:tcPr>
          <w:p w14:paraId="4B792490" w14:textId="77777777" w:rsidR="001A131D" w:rsidRPr="00D113AF" w:rsidRDefault="001A131D" w:rsidP="001A131D">
            <w:pPr>
              <w:rPr>
                <w:rFonts w:ascii="Garamond" w:hAnsi="Garamond"/>
                <w:sz w:val="20"/>
                <w:szCs w:val="20"/>
              </w:rPr>
            </w:pPr>
            <w:r w:rsidRPr="00D113AF">
              <w:rPr>
                <w:rFonts w:ascii="Garamond" w:hAnsi="Garamond"/>
                <w:sz w:val="20"/>
                <w:szCs w:val="20"/>
              </w:rPr>
              <w:t>3</w:t>
            </w:r>
          </w:p>
        </w:tc>
      </w:tr>
      <w:tr w:rsidR="001A131D" w:rsidRPr="00D113AF" w14:paraId="6F133591" w14:textId="77777777" w:rsidTr="001A131D">
        <w:tc>
          <w:tcPr>
            <w:tcW w:w="0" w:type="auto"/>
          </w:tcPr>
          <w:p w14:paraId="1E975AFE" w14:textId="77777777" w:rsidR="001A131D" w:rsidRPr="00D113AF" w:rsidRDefault="001A131D" w:rsidP="001A131D">
            <w:pPr>
              <w:rPr>
                <w:rFonts w:ascii="Garamond" w:hAnsi="Garamond"/>
                <w:sz w:val="20"/>
                <w:szCs w:val="20"/>
              </w:rPr>
            </w:pPr>
            <w:r w:rsidRPr="00D113AF">
              <w:rPr>
                <w:rFonts w:ascii="Garamond" w:hAnsi="Garamond"/>
                <w:sz w:val="20"/>
                <w:szCs w:val="20"/>
              </w:rPr>
              <w:t>D</w:t>
            </w:r>
          </w:p>
        </w:tc>
        <w:tc>
          <w:tcPr>
            <w:tcW w:w="0" w:type="auto"/>
          </w:tcPr>
          <w:p w14:paraId="2F8A7E12" w14:textId="77777777" w:rsidR="001A131D" w:rsidRPr="00D113AF" w:rsidRDefault="001A131D" w:rsidP="001A131D">
            <w:pPr>
              <w:rPr>
                <w:rFonts w:ascii="Garamond" w:hAnsi="Garamond"/>
                <w:sz w:val="20"/>
                <w:szCs w:val="20"/>
              </w:rPr>
            </w:pPr>
            <w:r w:rsidRPr="00D113AF">
              <w:rPr>
                <w:rFonts w:ascii="Garamond" w:hAnsi="Garamond"/>
                <w:sz w:val="20"/>
                <w:szCs w:val="20"/>
              </w:rPr>
              <w:t>2</w:t>
            </w:r>
          </w:p>
        </w:tc>
      </w:tr>
      <w:tr w:rsidR="001A131D" w:rsidRPr="00D113AF" w14:paraId="57BF9977" w14:textId="77777777" w:rsidTr="001A131D">
        <w:tc>
          <w:tcPr>
            <w:tcW w:w="0" w:type="auto"/>
          </w:tcPr>
          <w:p w14:paraId="4EFAE6A3" w14:textId="77777777" w:rsidR="001A131D" w:rsidRPr="00D113AF" w:rsidRDefault="001A131D" w:rsidP="001A131D">
            <w:pPr>
              <w:rPr>
                <w:rFonts w:ascii="Garamond" w:hAnsi="Garamond"/>
                <w:sz w:val="20"/>
                <w:szCs w:val="20"/>
              </w:rPr>
            </w:pPr>
            <w:r w:rsidRPr="00D113AF">
              <w:rPr>
                <w:rFonts w:ascii="Garamond" w:hAnsi="Garamond"/>
                <w:sz w:val="20"/>
                <w:szCs w:val="20"/>
              </w:rPr>
              <w:t>F</w:t>
            </w:r>
          </w:p>
        </w:tc>
        <w:tc>
          <w:tcPr>
            <w:tcW w:w="0" w:type="auto"/>
          </w:tcPr>
          <w:p w14:paraId="0A6ECD1D" w14:textId="77777777" w:rsidR="001A131D" w:rsidRPr="00D113AF" w:rsidRDefault="001A131D" w:rsidP="001A131D">
            <w:pPr>
              <w:rPr>
                <w:rFonts w:ascii="Garamond" w:hAnsi="Garamond"/>
                <w:sz w:val="20"/>
                <w:szCs w:val="20"/>
              </w:rPr>
            </w:pPr>
            <w:r w:rsidRPr="00D113AF">
              <w:rPr>
                <w:rFonts w:ascii="Garamond" w:hAnsi="Garamond"/>
                <w:sz w:val="20"/>
                <w:szCs w:val="20"/>
              </w:rPr>
              <w:t>0</w:t>
            </w:r>
          </w:p>
        </w:tc>
      </w:tr>
    </w:tbl>
    <w:p w14:paraId="102A5212" w14:textId="77777777" w:rsidR="001A131D" w:rsidRDefault="001A131D" w:rsidP="001A131D">
      <w:pPr>
        <w:pStyle w:val="ListParagraph"/>
        <w:rPr>
          <w:rFonts w:ascii="Garamond" w:hAnsi="Garamond"/>
        </w:rPr>
      </w:pPr>
    </w:p>
    <w:p w14:paraId="6A88BD1F" w14:textId="7401B364" w:rsidR="001A131D" w:rsidRPr="00D113AF" w:rsidRDefault="001A131D" w:rsidP="001A131D">
      <w:pPr>
        <w:pStyle w:val="ListParagraph"/>
        <w:rPr>
          <w:rFonts w:ascii="Garamond" w:hAnsi="Garamond"/>
        </w:rPr>
      </w:pPr>
      <w:r w:rsidRPr="00D113AF">
        <w:rPr>
          <w:rFonts w:ascii="Garamond" w:hAnsi="Garamond"/>
        </w:rPr>
        <w:t>.</w:t>
      </w:r>
    </w:p>
    <w:p w14:paraId="6B0B7E2D" w14:textId="75BBAB25" w:rsidR="001A131D" w:rsidRPr="001A131D" w:rsidRDefault="001A131D" w:rsidP="001A131D">
      <w:pPr>
        <w:rPr>
          <w:rFonts w:ascii="Garamond" w:hAnsi="Garamond"/>
        </w:rPr>
      </w:pPr>
      <w:r>
        <w:rPr>
          <w:rFonts w:ascii="Garamond" w:hAnsi="Garamond"/>
          <w:noProof/>
        </w:rPr>
        <mc:AlternateContent>
          <mc:Choice Requires="wps">
            <w:drawing>
              <wp:anchor distT="0" distB="0" distL="114300" distR="114300" simplePos="0" relativeHeight="251746304" behindDoc="0" locked="0" layoutInCell="1" allowOverlap="1" wp14:anchorId="55C5FEE5" wp14:editId="139F495D">
                <wp:simplePos x="0" y="0"/>
                <wp:positionH relativeFrom="column">
                  <wp:posOffset>0</wp:posOffset>
                </wp:positionH>
                <wp:positionV relativeFrom="paragraph">
                  <wp:posOffset>15875</wp:posOffset>
                </wp:positionV>
                <wp:extent cx="3314700" cy="800100"/>
                <wp:effectExtent l="0" t="0" r="0" b="12700"/>
                <wp:wrapSquare wrapText="bothSides"/>
                <wp:docPr id="69" name="Text Box 69"/>
                <wp:cNvGraphicFramePr/>
                <a:graphic xmlns:a="http://schemas.openxmlformats.org/drawingml/2006/main">
                  <a:graphicData uri="http://schemas.microsoft.com/office/word/2010/wordprocessingShape">
                    <wps:wsp>
                      <wps:cNvSpPr txBox="1"/>
                      <wps:spPr>
                        <a:xfrm>
                          <a:off x="0" y="0"/>
                          <a:ext cx="33147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363606" w14:textId="5FE60D66" w:rsidR="00F72427" w:rsidRDefault="00F72427" w:rsidP="001A131D">
                            <w:pPr>
                              <w:rPr>
                                <w:rFonts w:ascii="Garamond" w:hAnsi="Garamond"/>
                              </w:rPr>
                            </w:pPr>
                            <w:r w:rsidRPr="001A131D">
                              <w:rPr>
                                <w:rFonts w:ascii="Garamond" w:hAnsi="Garamond"/>
                                <w:b/>
                                <w:u w:val="single"/>
                              </w:rPr>
                              <w:t>2.  Attendance:  Maximum 20 points</w:t>
                            </w:r>
                            <w:r>
                              <w:rPr>
                                <w:rFonts w:ascii="Garamond" w:hAnsi="Garamond"/>
                              </w:rPr>
                              <w:br/>
                            </w:r>
                            <w:r w:rsidRPr="00F71C6A">
                              <w:rPr>
                                <w:rFonts w:ascii="Garamond" w:hAnsi="Garamond"/>
                              </w:rPr>
                              <w:t>For grade 9 applicants the sum of grade 7 and terms 1</w:t>
                            </w:r>
                            <w:r>
                              <w:rPr>
                                <w:rFonts w:ascii="Garamond" w:hAnsi="Garamond"/>
                              </w:rPr>
                              <w:t xml:space="preserve"> and 2 of grade 8 absences from the </w:t>
                            </w:r>
                            <w:r w:rsidRPr="00F71C6A">
                              <w:rPr>
                                <w:rFonts w:ascii="Garamond" w:hAnsi="Garamond"/>
                              </w:rPr>
                              <w:t>local school report card/transcript are required.</w:t>
                            </w:r>
                          </w:p>
                          <w:p w14:paraId="301AF7A8" w14:textId="77777777" w:rsidR="00F72427" w:rsidRDefault="00F724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5FEE5" id="Text Box 69" o:spid="_x0000_s1056" type="#_x0000_t202" style="position:absolute;margin-left:0;margin-top:1.25pt;width:261pt;height:63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" filled="f" stroked="f">
                <v:textbox>
                  <w:txbxContent>
                    <w:p w14:paraId="0A363606" w14:textId="5FE60D66" w:rsidR="00F72427" w:rsidRDefault="00F72427" w:rsidP="001A131D">
                      <w:pPr>
                        <w:rPr>
                          <w:rFonts w:ascii="Garamond" w:hAnsi="Garamond"/>
                        </w:rPr>
                      </w:pPr>
                      <w:r w:rsidRPr="001A131D">
                        <w:rPr>
                          <w:rFonts w:ascii="Garamond" w:hAnsi="Garamond"/>
                          <w:b/>
                          <w:u w:val="single"/>
                        </w:rPr>
                        <w:t>2.  Attendance:  Maximum 20 points</w:t>
                      </w:r>
                      <w:r>
                        <w:rPr>
                          <w:rFonts w:ascii="Garamond" w:hAnsi="Garamond"/>
                        </w:rPr>
                        <w:br/>
                      </w:r>
                      <w:r w:rsidRPr="00F71C6A">
                        <w:rPr>
                          <w:rFonts w:ascii="Garamond" w:hAnsi="Garamond"/>
                        </w:rPr>
                        <w:t>For grade 9 applicants the sum of grade 7 and terms 1</w:t>
                      </w:r>
                      <w:r>
                        <w:rPr>
                          <w:rFonts w:ascii="Garamond" w:hAnsi="Garamond"/>
                        </w:rPr>
                        <w:t xml:space="preserve"> and 2 of grade 8 absences from the </w:t>
                      </w:r>
                      <w:r w:rsidRPr="00F71C6A">
                        <w:rPr>
                          <w:rFonts w:ascii="Garamond" w:hAnsi="Garamond"/>
                        </w:rPr>
                        <w:t>local school report card/transcript are required.</w:t>
                      </w:r>
                    </w:p>
                    <w:p w14:paraId="301AF7A8" w14:textId="77777777" w:rsidR="00F72427" w:rsidRDefault="00F72427"/>
                  </w:txbxContent>
                </v:textbox>
                <w10:wrap type="square"/>
              </v:shape>
            </w:pict>
          </mc:Fallback>
        </mc:AlternateContent>
      </w:r>
    </w:p>
    <w:p w14:paraId="32F474E4" w14:textId="77777777" w:rsidR="001A131D" w:rsidRPr="001A131D" w:rsidRDefault="001A131D" w:rsidP="001A131D">
      <w:pPr>
        <w:ind w:left="360"/>
        <w:rPr>
          <w:rFonts w:ascii="Garamond" w:hAnsi="Garamond"/>
        </w:rPr>
      </w:pPr>
    </w:p>
    <w:p w14:paraId="385676FF" w14:textId="74BA0F96" w:rsidR="00F71C6A" w:rsidRPr="00D113AF" w:rsidRDefault="00F71C6A" w:rsidP="00F71C6A">
      <w:pPr>
        <w:ind w:left="360"/>
        <w:rPr>
          <w:rFonts w:ascii="Garamond" w:hAnsi="Garamond"/>
          <w:sz w:val="20"/>
          <w:szCs w:val="20"/>
        </w:rPr>
      </w:pPr>
    </w:p>
    <w:p w14:paraId="6005E3BF" w14:textId="77777777" w:rsidR="00F71C6A" w:rsidRPr="00D113AF" w:rsidRDefault="00F71C6A" w:rsidP="00F71C6A">
      <w:pPr>
        <w:rPr>
          <w:rFonts w:ascii="Garamond" w:hAnsi="Garamond"/>
          <w:sz w:val="20"/>
          <w:szCs w:val="20"/>
        </w:rPr>
      </w:pPr>
    </w:p>
    <w:p w14:paraId="3D02764A" w14:textId="77777777" w:rsidR="00F71C6A" w:rsidRPr="00D113AF" w:rsidRDefault="00F71C6A" w:rsidP="00F71C6A">
      <w:pPr>
        <w:rPr>
          <w:rFonts w:ascii="Garamond" w:hAnsi="Garamond"/>
          <w:sz w:val="20"/>
          <w:szCs w:val="20"/>
        </w:rPr>
      </w:pPr>
    </w:p>
    <w:p w14:paraId="76B3F426" w14:textId="77777777" w:rsidR="00DA1670" w:rsidRPr="00D113AF" w:rsidRDefault="00DA1670" w:rsidP="00CD216F">
      <w:pPr>
        <w:ind w:left="360"/>
        <w:rPr>
          <w:rFonts w:ascii="Garamond" w:hAnsi="Garamond"/>
          <w:sz w:val="20"/>
          <w:szCs w:val="20"/>
        </w:rPr>
      </w:pPr>
    </w:p>
    <w:p w14:paraId="70AA5A6D" w14:textId="64348FD3" w:rsidR="00DA1670" w:rsidRPr="00D113AF" w:rsidRDefault="00663328" w:rsidP="00CD216F">
      <w:pPr>
        <w:ind w:left="360"/>
        <w:rPr>
          <w:rFonts w:ascii="Garamond" w:hAnsi="Garamond"/>
          <w:sz w:val="20"/>
          <w:szCs w:val="20"/>
        </w:rPr>
      </w:pPr>
      <w:r>
        <w:rPr>
          <w:rFonts w:ascii="Garamond" w:hAnsi="Garamond"/>
          <w:noProof/>
          <w:sz w:val="20"/>
          <w:szCs w:val="20"/>
        </w:rPr>
        <mc:AlternateContent>
          <mc:Choice Requires="wps">
            <w:drawing>
              <wp:anchor distT="0" distB="0" distL="114300" distR="114300" simplePos="0" relativeHeight="251747328" behindDoc="0" locked="0" layoutInCell="1" allowOverlap="1" wp14:anchorId="4F45F53F" wp14:editId="67205CC9">
                <wp:simplePos x="0" y="0"/>
                <wp:positionH relativeFrom="column">
                  <wp:posOffset>0</wp:posOffset>
                </wp:positionH>
                <wp:positionV relativeFrom="paragraph">
                  <wp:posOffset>244475</wp:posOffset>
                </wp:positionV>
                <wp:extent cx="3771900" cy="1028700"/>
                <wp:effectExtent l="0" t="0" r="0" b="12700"/>
                <wp:wrapSquare wrapText="bothSides"/>
                <wp:docPr id="70" name="Text Box 70"/>
                <wp:cNvGraphicFramePr/>
                <a:graphic xmlns:a="http://schemas.openxmlformats.org/drawingml/2006/main">
                  <a:graphicData uri="http://schemas.microsoft.com/office/word/2010/wordprocessingShape">
                    <wps:wsp>
                      <wps:cNvSpPr txBox="1"/>
                      <wps:spPr>
                        <a:xfrm>
                          <a:off x="0" y="0"/>
                          <a:ext cx="37719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729AE4" w14:textId="77777777" w:rsidR="00F72427" w:rsidRPr="001A131D" w:rsidRDefault="00F72427" w:rsidP="001A131D">
                            <w:pPr>
                              <w:rPr>
                                <w:rFonts w:ascii="Garamond" w:hAnsi="Garamond"/>
                                <w:b/>
                                <w:u w:val="single"/>
                              </w:rPr>
                            </w:pPr>
                            <w:r w:rsidRPr="001A131D">
                              <w:rPr>
                                <w:rFonts w:ascii="Garamond" w:hAnsi="Garamond"/>
                                <w:b/>
                                <w:u w:val="single"/>
                              </w:rPr>
                              <w:t>3.  School Discipline/Conduct:  Maximum 20 pts.</w:t>
                            </w:r>
                          </w:p>
                          <w:p w14:paraId="31ABBB63" w14:textId="020D8303" w:rsidR="00F72427" w:rsidRDefault="00F72427" w:rsidP="001A131D">
                            <w:pPr>
                              <w:rPr>
                                <w:rFonts w:ascii="Garamond" w:hAnsi="Garamond"/>
                              </w:rPr>
                            </w:pPr>
                            <w:r w:rsidRPr="00DA1670">
                              <w:rPr>
                                <w:rFonts w:ascii="Garamond" w:hAnsi="Garamond"/>
                              </w:rPr>
                              <w:t>For grade 9 applicants, the average of grade 7 and terms</w:t>
                            </w:r>
                            <w:r>
                              <w:rPr>
                                <w:rFonts w:ascii="Garamond" w:hAnsi="Garamond"/>
                              </w:rPr>
                              <w:t xml:space="preserve"> 1 and 2 grade 8 assessments of </w:t>
                            </w:r>
                            <w:r w:rsidRPr="00DA1670">
                              <w:rPr>
                                <w:rFonts w:ascii="Garamond" w:hAnsi="Garamond"/>
                              </w:rPr>
                              <w:t xml:space="preserve">behavior from the local school report card/discipline file or from the local school Guidance </w:t>
                            </w:r>
                            <w:r>
                              <w:rPr>
                                <w:rFonts w:ascii="Garamond" w:hAnsi="Garamond"/>
                              </w:rPr>
                              <w:t xml:space="preserve">Counselors </w:t>
                            </w:r>
                            <w:r w:rsidRPr="00DA1670">
                              <w:rPr>
                                <w:rFonts w:ascii="Garamond" w:hAnsi="Garamond"/>
                              </w:rPr>
                              <w:t>assessment are required.</w:t>
                            </w:r>
                          </w:p>
                          <w:p w14:paraId="59FAC9CC" w14:textId="77777777" w:rsidR="00F72427" w:rsidRDefault="00F724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5F53F" id="Text Box 70" o:spid="_x0000_s1057" type="#_x0000_t202" style="position:absolute;left:0;text-align:left;margin-left:0;margin-top:19.25pt;width:297pt;height: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" filled="f" stroked="f">
                <v:textbox>
                  <w:txbxContent>
                    <w:p w14:paraId="0D729AE4" w14:textId="77777777" w:rsidR="00F72427" w:rsidRPr="001A131D" w:rsidRDefault="00F72427" w:rsidP="001A131D">
                      <w:pPr>
                        <w:rPr>
                          <w:rFonts w:ascii="Garamond" w:hAnsi="Garamond"/>
                          <w:b/>
                          <w:u w:val="single"/>
                        </w:rPr>
                      </w:pPr>
                      <w:r w:rsidRPr="001A131D">
                        <w:rPr>
                          <w:rFonts w:ascii="Garamond" w:hAnsi="Garamond"/>
                          <w:b/>
                          <w:u w:val="single"/>
                        </w:rPr>
                        <w:t>3.  School Discipline/Conduct:  Maximum 20 pts.</w:t>
                      </w:r>
                    </w:p>
                    <w:p w14:paraId="31ABBB63" w14:textId="020D8303" w:rsidR="00F72427" w:rsidRDefault="00F72427" w:rsidP="001A131D">
                      <w:pPr>
                        <w:rPr>
                          <w:rFonts w:ascii="Garamond" w:hAnsi="Garamond"/>
                        </w:rPr>
                      </w:pPr>
                      <w:r w:rsidRPr="00DA1670">
                        <w:rPr>
                          <w:rFonts w:ascii="Garamond" w:hAnsi="Garamond"/>
                        </w:rPr>
                        <w:t>For grade 9 applicants, the average of grade 7 and terms</w:t>
                      </w:r>
                      <w:r>
                        <w:rPr>
                          <w:rFonts w:ascii="Garamond" w:hAnsi="Garamond"/>
                        </w:rPr>
                        <w:t xml:space="preserve"> 1 and 2 grade 8 assessments of </w:t>
                      </w:r>
                      <w:r w:rsidRPr="00DA1670">
                        <w:rPr>
                          <w:rFonts w:ascii="Garamond" w:hAnsi="Garamond"/>
                        </w:rPr>
                        <w:t xml:space="preserve">behavior from the local school report card/discipline file or from the local school Guidance </w:t>
                      </w:r>
                      <w:r>
                        <w:rPr>
                          <w:rFonts w:ascii="Garamond" w:hAnsi="Garamond"/>
                        </w:rPr>
                        <w:t xml:space="preserve">Counselors </w:t>
                      </w:r>
                      <w:r w:rsidRPr="00DA1670">
                        <w:rPr>
                          <w:rFonts w:ascii="Garamond" w:hAnsi="Garamond"/>
                        </w:rPr>
                        <w:t>assessment are required.</w:t>
                      </w:r>
                    </w:p>
                    <w:p w14:paraId="59FAC9CC" w14:textId="77777777" w:rsidR="00F72427" w:rsidRDefault="00F72427"/>
                  </w:txbxContent>
                </v:textbox>
                <w10:wrap type="square"/>
              </v:shape>
            </w:pict>
          </mc:Fallback>
        </mc:AlternateContent>
      </w:r>
    </w:p>
    <w:p w14:paraId="3FAD6B3E" w14:textId="1BB53108" w:rsidR="00CD216F" w:rsidRDefault="008E7567" w:rsidP="001A131D">
      <w:pPr>
        <w:rPr>
          <w:rFonts w:ascii="Garamond" w:hAnsi="Garamond"/>
        </w:rPr>
      </w:pPr>
      <w:r>
        <w:rPr>
          <w:rFonts w:ascii="Garamond" w:hAnsi="Garamond"/>
          <w:noProof/>
        </w:rPr>
        <mc:AlternateContent>
          <mc:Choice Requires="wps">
            <w:drawing>
              <wp:anchor distT="0" distB="0" distL="114300" distR="114300" simplePos="0" relativeHeight="251748352" behindDoc="0" locked="0" layoutInCell="1" allowOverlap="1" wp14:anchorId="1126C60B" wp14:editId="6928E4DB">
                <wp:simplePos x="0" y="0"/>
                <wp:positionH relativeFrom="column">
                  <wp:posOffset>-5696585</wp:posOffset>
                </wp:positionH>
                <wp:positionV relativeFrom="paragraph">
                  <wp:posOffset>1155700</wp:posOffset>
                </wp:positionV>
                <wp:extent cx="3543300" cy="68580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35433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134F02" w14:textId="598B4DEE" w:rsidR="00F72427" w:rsidRDefault="00F72427">
                            <w:r w:rsidRPr="008E7567">
                              <w:rPr>
                                <w:b/>
                                <w:u w:val="single"/>
                              </w:rPr>
                              <w:t xml:space="preserve">4. </w:t>
                            </w:r>
                            <w:r w:rsidRPr="008E7567">
                              <w:rPr>
                                <w:rFonts w:ascii="Garamond" w:hAnsi="Garamond"/>
                                <w:b/>
                                <w:u w:val="single"/>
                              </w:rPr>
                              <w:t>Guidance Counselor’s Comments on Student Effort:  Maximum 20 points</w:t>
                            </w:r>
                            <w:r>
                              <w:rPr>
                                <w:rFonts w:ascii="Garamond" w:hAnsi="Garamond"/>
                              </w:rPr>
                              <w:t xml:space="preserve"> (Based upon report card)</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6C60B" id="Text Box 71" o:spid="_x0000_s1058" type="#_x0000_t202" style="position:absolute;margin-left:-448.55pt;margin-top:91pt;width:279pt;height:54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" filled="f" stroked="f">
                <v:textbox>
                  <w:txbxContent>
                    <w:p w14:paraId="0F134F02" w14:textId="598B4DEE" w:rsidR="00F72427" w:rsidRDefault="00F72427">
                      <w:r w:rsidRPr="008E7567">
                        <w:rPr>
                          <w:b/>
                          <w:u w:val="single"/>
                        </w:rPr>
                        <w:t xml:space="preserve">4. </w:t>
                      </w:r>
                      <w:r w:rsidRPr="008E7567">
                        <w:rPr>
                          <w:rFonts w:ascii="Garamond" w:hAnsi="Garamond"/>
                          <w:b/>
                          <w:u w:val="single"/>
                        </w:rPr>
                        <w:t>Guidance Counselor’s Comments on Student Effort:  Maximum 20 points</w:t>
                      </w:r>
                      <w:r>
                        <w:rPr>
                          <w:rFonts w:ascii="Garamond" w:hAnsi="Garamond"/>
                        </w:rPr>
                        <w:t xml:space="preserve"> (Based upon report card)</w:t>
                      </w:r>
                      <w:r>
                        <w:t xml:space="preserve"> </w:t>
                      </w:r>
                    </w:p>
                  </w:txbxContent>
                </v:textbox>
                <w10:wrap type="square"/>
              </v:shape>
            </w:pict>
          </mc:Fallback>
        </mc:AlternateContent>
      </w:r>
      <w:r w:rsidR="00F71C6A">
        <w:rPr>
          <w:rFonts w:ascii="Garamond" w:hAnsi="Garamond"/>
        </w:rPr>
        <w:t xml:space="preserve">  </w:t>
      </w:r>
      <w:r w:rsidR="00CD216F">
        <w:rPr>
          <w:rFonts w:ascii="Garamond" w:hAnsi="Garamond"/>
        </w:rPr>
        <w:t xml:space="preserve"> </w:t>
      </w:r>
    </w:p>
    <w:p w14:paraId="18A1C804" w14:textId="77777777" w:rsidR="00D113AF" w:rsidRDefault="00D113AF" w:rsidP="00D113AF">
      <w:pPr>
        <w:ind w:left="360"/>
        <w:rPr>
          <w:rFonts w:ascii="Garamond" w:hAnsi="Garamond"/>
        </w:rPr>
      </w:pPr>
    </w:p>
    <w:p w14:paraId="11830065" w14:textId="77777777" w:rsidR="00D113AF" w:rsidRDefault="00D113AF" w:rsidP="00D113AF">
      <w:pPr>
        <w:ind w:left="360"/>
        <w:rPr>
          <w:rFonts w:ascii="Garamond" w:hAnsi="Garamond"/>
        </w:rPr>
      </w:pPr>
    </w:p>
    <w:p w14:paraId="69B2EC58" w14:textId="77777777" w:rsidR="00D113AF" w:rsidRDefault="00D113AF" w:rsidP="00D113AF">
      <w:pPr>
        <w:ind w:left="360"/>
        <w:rPr>
          <w:rFonts w:ascii="Garamond" w:hAnsi="Garamond"/>
        </w:rPr>
      </w:pPr>
    </w:p>
    <w:p w14:paraId="36659A62" w14:textId="1A67EF6D" w:rsidR="00DA1670" w:rsidRDefault="00515C54" w:rsidP="00CD216F">
      <w:pPr>
        <w:ind w:firstLine="360"/>
        <w:rPr>
          <w:rFonts w:ascii="Garamond" w:hAnsi="Garamond"/>
        </w:rPr>
      </w:pPr>
      <w:r>
        <w:rPr>
          <w:rFonts w:ascii="Garamond" w:hAnsi="Garamond"/>
          <w:noProof/>
        </w:rPr>
        <mc:AlternateContent>
          <mc:Choice Requires="wps">
            <w:drawing>
              <wp:anchor distT="0" distB="0" distL="114300" distR="114300" simplePos="0" relativeHeight="251743232" behindDoc="0" locked="0" layoutInCell="1" allowOverlap="1" wp14:anchorId="09644888" wp14:editId="43EC4FAE">
                <wp:simplePos x="0" y="0"/>
                <wp:positionH relativeFrom="column">
                  <wp:posOffset>-3657600</wp:posOffset>
                </wp:positionH>
                <wp:positionV relativeFrom="paragraph">
                  <wp:posOffset>229870</wp:posOffset>
                </wp:positionV>
                <wp:extent cx="2971800" cy="4572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F0E9E2" w14:textId="0B9D322A" w:rsidR="00F72427" w:rsidRPr="00572199" w:rsidRDefault="00F72427">
                            <w:pPr>
                              <w:rPr>
                                <w:rFonts w:ascii="Garamond" w:hAnsi="Garamond"/>
                                <w:b/>
                                <w:u w:val="single"/>
                              </w:rPr>
                            </w:pPr>
                            <w:r w:rsidRPr="00572199">
                              <w:rPr>
                                <w:rFonts w:ascii="Garamond" w:hAnsi="Garamond"/>
                                <w:b/>
                                <w:u w:val="single"/>
                              </w:rPr>
                              <w:t>5.  Interview: Maximum 20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44888" id="Text Box 66" o:spid="_x0000_s1059" type="#_x0000_t202" style="position:absolute;left:0;text-align:left;margin-left:-4in;margin-top:18.1pt;width:234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" filled="f" stroked="f">
                <v:textbox>
                  <w:txbxContent>
                    <w:p w14:paraId="02F0E9E2" w14:textId="0B9D322A" w:rsidR="00F72427" w:rsidRPr="00572199" w:rsidRDefault="00F72427">
                      <w:pPr>
                        <w:rPr>
                          <w:rFonts w:ascii="Garamond" w:hAnsi="Garamond"/>
                          <w:b/>
                          <w:u w:val="single"/>
                        </w:rPr>
                      </w:pPr>
                      <w:r w:rsidRPr="00572199">
                        <w:rPr>
                          <w:rFonts w:ascii="Garamond" w:hAnsi="Garamond"/>
                          <w:b/>
                          <w:u w:val="single"/>
                        </w:rPr>
                        <w:t>5.  Interview: Maximum 20 points</w:t>
                      </w:r>
                    </w:p>
                  </w:txbxContent>
                </v:textbox>
                <w10:wrap type="square"/>
              </v:shape>
            </w:pict>
          </mc:Fallback>
        </mc:AlternateContent>
      </w:r>
    </w:p>
    <w:p w14:paraId="72E07119" w14:textId="659CBAA5" w:rsidR="00DA1670" w:rsidRDefault="00DA1670" w:rsidP="00CD216F">
      <w:pPr>
        <w:ind w:firstLine="360"/>
        <w:rPr>
          <w:rFonts w:ascii="Garamond" w:hAnsi="Garamond"/>
        </w:rPr>
      </w:pPr>
    </w:p>
    <w:p w14:paraId="37FFB0D4" w14:textId="1C4B938B" w:rsidR="00DA1670" w:rsidRDefault="00DA1670" w:rsidP="00D113AF">
      <w:pPr>
        <w:rPr>
          <w:rFonts w:ascii="Garamond" w:hAnsi="Garamond"/>
        </w:rPr>
      </w:pPr>
    </w:p>
    <w:p w14:paraId="1021DB04" w14:textId="5AFE41CA" w:rsidR="00D113AF" w:rsidRDefault="008E7567" w:rsidP="00D113AF">
      <w:pPr>
        <w:rPr>
          <w:rFonts w:ascii="Garamond" w:hAnsi="Garamond"/>
        </w:rPr>
      </w:pPr>
      <w:r>
        <w:rPr>
          <w:rFonts w:ascii="Garamond" w:hAnsi="Garamond"/>
        </w:rPr>
        <w:tab/>
      </w:r>
    </w:p>
    <w:p w14:paraId="4624793F" w14:textId="51A70951" w:rsidR="00DA1670" w:rsidRDefault="008E7567" w:rsidP="00CD216F">
      <w:pPr>
        <w:ind w:firstLine="360"/>
        <w:rPr>
          <w:rFonts w:ascii="Garamond" w:hAnsi="Garamond"/>
        </w:rPr>
      </w:pPr>
      <w:r>
        <w:rPr>
          <w:rFonts w:ascii="Garamond" w:hAnsi="Garamond"/>
        </w:rPr>
        <w:tab/>
      </w:r>
    </w:p>
    <w:tbl>
      <w:tblPr>
        <w:tblStyle w:val="TableGrid"/>
        <w:tblpPr w:leftFromText="180" w:rightFromText="180" w:vertAnchor="text" w:horzAnchor="page" w:tblpX="8209" w:tblpY="-2072"/>
        <w:tblW w:w="3078" w:type="dxa"/>
        <w:tblLook w:val="04A0" w:firstRow="1" w:lastRow="0" w:firstColumn="1" w:lastColumn="0" w:noHBand="0" w:noVBand="1"/>
      </w:tblPr>
      <w:tblGrid>
        <w:gridCol w:w="2358"/>
        <w:gridCol w:w="720"/>
      </w:tblGrid>
      <w:tr w:rsidR="00DA1670" w14:paraId="140456F9" w14:textId="77777777" w:rsidTr="00E10704">
        <w:tc>
          <w:tcPr>
            <w:tcW w:w="2358" w:type="dxa"/>
          </w:tcPr>
          <w:p w14:paraId="2862823B" w14:textId="77777777" w:rsidR="00DA1670" w:rsidRPr="00D113AF" w:rsidRDefault="00DA1670" w:rsidP="00663328">
            <w:pPr>
              <w:rPr>
                <w:rFonts w:ascii="Garamond" w:hAnsi="Garamond"/>
                <w:sz w:val="20"/>
                <w:szCs w:val="20"/>
              </w:rPr>
            </w:pPr>
            <w:r w:rsidRPr="00D113AF">
              <w:rPr>
                <w:rFonts w:ascii="Garamond" w:hAnsi="Garamond"/>
                <w:sz w:val="20"/>
                <w:szCs w:val="20"/>
              </w:rPr>
              <w:t>Discipline/Conduct Rating</w:t>
            </w:r>
          </w:p>
        </w:tc>
        <w:tc>
          <w:tcPr>
            <w:tcW w:w="720" w:type="dxa"/>
          </w:tcPr>
          <w:p w14:paraId="662AD398" w14:textId="77777777" w:rsidR="00DA1670" w:rsidRPr="00D113AF" w:rsidRDefault="00DA1670" w:rsidP="00663328">
            <w:pPr>
              <w:rPr>
                <w:rFonts w:ascii="Garamond" w:hAnsi="Garamond"/>
                <w:sz w:val="20"/>
                <w:szCs w:val="20"/>
              </w:rPr>
            </w:pPr>
            <w:r w:rsidRPr="00D113AF">
              <w:rPr>
                <w:rFonts w:ascii="Garamond" w:hAnsi="Garamond"/>
                <w:sz w:val="20"/>
                <w:szCs w:val="20"/>
              </w:rPr>
              <w:t>Points</w:t>
            </w:r>
          </w:p>
        </w:tc>
      </w:tr>
      <w:tr w:rsidR="00DA1670" w14:paraId="3B3DB43F" w14:textId="77777777" w:rsidTr="00E10704">
        <w:tc>
          <w:tcPr>
            <w:tcW w:w="2358" w:type="dxa"/>
          </w:tcPr>
          <w:p w14:paraId="05893F64" w14:textId="77777777" w:rsidR="00DA1670" w:rsidRPr="00D113AF" w:rsidRDefault="00DA1670" w:rsidP="00663328">
            <w:pPr>
              <w:rPr>
                <w:rFonts w:ascii="Garamond" w:hAnsi="Garamond"/>
                <w:sz w:val="20"/>
                <w:szCs w:val="20"/>
              </w:rPr>
            </w:pPr>
            <w:r w:rsidRPr="00D113AF">
              <w:rPr>
                <w:rFonts w:ascii="Garamond" w:hAnsi="Garamond"/>
                <w:sz w:val="20"/>
                <w:szCs w:val="20"/>
              </w:rPr>
              <w:t>Excellent</w:t>
            </w:r>
          </w:p>
        </w:tc>
        <w:tc>
          <w:tcPr>
            <w:tcW w:w="720" w:type="dxa"/>
          </w:tcPr>
          <w:p w14:paraId="7D5183E4" w14:textId="77777777" w:rsidR="00DA1670" w:rsidRPr="00D113AF" w:rsidRDefault="00DA1670" w:rsidP="00663328">
            <w:pPr>
              <w:rPr>
                <w:rFonts w:ascii="Garamond" w:hAnsi="Garamond"/>
                <w:sz w:val="20"/>
                <w:szCs w:val="20"/>
              </w:rPr>
            </w:pPr>
            <w:r w:rsidRPr="00D113AF">
              <w:rPr>
                <w:rFonts w:ascii="Garamond" w:hAnsi="Garamond"/>
                <w:sz w:val="20"/>
                <w:szCs w:val="20"/>
              </w:rPr>
              <w:t>20</w:t>
            </w:r>
          </w:p>
        </w:tc>
      </w:tr>
      <w:tr w:rsidR="00DA1670" w14:paraId="19FD0A57" w14:textId="77777777" w:rsidTr="00E10704">
        <w:tc>
          <w:tcPr>
            <w:tcW w:w="2358" w:type="dxa"/>
          </w:tcPr>
          <w:p w14:paraId="49389673" w14:textId="77777777" w:rsidR="00DA1670" w:rsidRPr="00D113AF" w:rsidRDefault="00DA1670" w:rsidP="00663328">
            <w:pPr>
              <w:rPr>
                <w:rFonts w:ascii="Garamond" w:hAnsi="Garamond"/>
                <w:sz w:val="20"/>
                <w:szCs w:val="20"/>
              </w:rPr>
            </w:pPr>
            <w:r w:rsidRPr="00D113AF">
              <w:rPr>
                <w:rFonts w:ascii="Garamond" w:hAnsi="Garamond"/>
                <w:sz w:val="20"/>
                <w:szCs w:val="20"/>
              </w:rPr>
              <w:t>Above Average</w:t>
            </w:r>
          </w:p>
        </w:tc>
        <w:tc>
          <w:tcPr>
            <w:tcW w:w="720" w:type="dxa"/>
          </w:tcPr>
          <w:p w14:paraId="1AF09125" w14:textId="77777777" w:rsidR="00DA1670" w:rsidRPr="00D113AF" w:rsidRDefault="00DA1670" w:rsidP="00663328">
            <w:pPr>
              <w:rPr>
                <w:rFonts w:ascii="Garamond" w:hAnsi="Garamond"/>
                <w:sz w:val="20"/>
                <w:szCs w:val="20"/>
              </w:rPr>
            </w:pPr>
            <w:r w:rsidRPr="00D113AF">
              <w:rPr>
                <w:rFonts w:ascii="Garamond" w:hAnsi="Garamond"/>
                <w:sz w:val="20"/>
                <w:szCs w:val="20"/>
              </w:rPr>
              <w:t>15</w:t>
            </w:r>
          </w:p>
        </w:tc>
      </w:tr>
      <w:tr w:rsidR="00DA1670" w14:paraId="2225A184" w14:textId="77777777" w:rsidTr="00E10704">
        <w:tc>
          <w:tcPr>
            <w:tcW w:w="2358" w:type="dxa"/>
          </w:tcPr>
          <w:p w14:paraId="1B82738A" w14:textId="77777777" w:rsidR="00DA1670" w:rsidRPr="00D113AF" w:rsidRDefault="00DA1670" w:rsidP="00663328">
            <w:pPr>
              <w:rPr>
                <w:rFonts w:ascii="Garamond" w:hAnsi="Garamond"/>
                <w:sz w:val="20"/>
                <w:szCs w:val="20"/>
              </w:rPr>
            </w:pPr>
            <w:r w:rsidRPr="00D113AF">
              <w:rPr>
                <w:rFonts w:ascii="Garamond" w:hAnsi="Garamond"/>
                <w:sz w:val="20"/>
                <w:szCs w:val="20"/>
              </w:rPr>
              <w:t>Average</w:t>
            </w:r>
          </w:p>
        </w:tc>
        <w:tc>
          <w:tcPr>
            <w:tcW w:w="720" w:type="dxa"/>
          </w:tcPr>
          <w:p w14:paraId="769736FE" w14:textId="77777777" w:rsidR="00DA1670" w:rsidRPr="00D113AF" w:rsidRDefault="00DA1670" w:rsidP="00663328">
            <w:pPr>
              <w:rPr>
                <w:rFonts w:ascii="Garamond" w:hAnsi="Garamond"/>
                <w:sz w:val="20"/>
                <w:szCs w:val="20"/>
              </w:rPr>
            </w:pPr>
            <w:r w:rsidRPr="00D113AF">
              <w:rPr>
                <w:rFonts w:ascii="Garamond" w:hAnsi="Garamond"/>
                <w:sz w:val="20"/>
                <w:szCs w:val="20"/>
              </w:rPr>
              <w:t>10</w:t>
            </w:r>
          </w:p>
        </w:tc>
      </w:tr>
      <w:tr w:rsidR="00DA1670" w14:paraId="19C194B0" w14:textId="77777777" w:rsidTr="00E10704">
        <w:tc>
          <w:tcPr>
            <w:tcW w:w="2358" w:type="dxa"/>
          </w:tcPr>
          <w:p w14:paraId="18B20685" w14:textId="77777777" w:rsidR="00DA1670" w:rsidRPr="00D113AF" w:rsidRDefault="00DA1670" w:rsidP="00663328">
            <w:pPr>
              <w:rPr>
                <w:rFonts w:ascii="Garamond" w:hAnsi="Garamond"/>
                <w:sz w:val="20"/>
                <w:szCs w:val="20"/>
              </w:rPr>
            </w:pPr>
            <w:r w:rsidRPr="00D113AF">
              <w:rPr>
                <w:rFonts w:ascii="Garamond" w:hAnsi="Garamond"/>
                <w:sz w:val="20"/>
                <w:szCs w:val="20"/>
              </w:rPr>
              <w:t>Below Average</w:t>
            </w:r>
          </w:p>
        </w:tc>
        <w:tc>
          <w:tcPr>
            <w:tcW w:w="720" w:type="dxa"/>
          </w:tcPr>
          <w:p w14:paraId="00B0CD53" w14:textId="77777777" w:rsidR="00DA1670" w:rsidRPr="00D113AF" w:rsidRDefault="00DA1670" w:rsidP="00663328">
            <w:pPr>
              <w:rPr>
                <w:rFonts w:ascii="Garamond" w:hAnsi="Garamond"/>
                <w:sz w:val="20"/>
                <w:szCs w:val="20"/>
              </w:rPr>
            </w:pPr>
            <w:r w:rsidRPr="00D113AF">
              <w:rPr>
                <w:rFonts w:ascii="Garamond" w:hAnsi="Garamond"/>
                <w:sz w:val="20"/>
                <w:szCs w:val="20"/>
              </w:rPr>
              <w:t>5</w:t>
            </w:r>
          </w:p>
        </w:tc>
      </w:tr>
      <w:tr w:rsidR="00DA1670" w14:paraId="62261966" w14:textId="77777777" w:rsidTr="00E10704">
        <w:tc>
          <w:tcPr>
            <w:tcW w:w="2358" w:type="dxa"/>
          </w:tcPr>
          <w:p w14:paraId="3271EBDF" w14:textId="77777777" w:rsidR="00DA1670" w:rsidRPr="00D113AF" w:rsidRDefault="00DA1670" w:rsidP="00663328">
            <w:pPr>
              <w:rPr>
                <w:rFonts w:ascii="Garamond" w:hAnsi="Garamond"/>
                <w:sz w:val="20"/>
                <w:szCs w:val="20"/>
              </w:rPr>
            </w:pPr>
            <w:r w:rsidRPr="00D113AF">
              <w:rPr>
                <w:rFonts w:ascii="Garamond" w:hAnsi="Garamond"/>
                <w:sz w:val="20"/>
                <w:szCs w:val="20"/>
              </w:rPr>
              <w:t>Poor</w:t>
            </w:r>
          </w:p>
        </w:tc>
        <w:tc>
          <w:tcPr>
            <w:tcW w:w="720" w:type="dxa"/>
          </w:tcPr>
          <w:p w14:paraId="57729760" w14:textId="77777777" w:rsidR="00DA1670" w:rsidRPr="00D113AF" w:rsidRDefault="00DA1670" w:rsidP="00663328">
            <w:pPr>
              <w:rPr>
                <w:rFonts w:ascii="Garamond" w:hAnsi="Garamond"/>
                <w:sz w:val="20"/>
                <w:szCs w:val="20"/>
              </w:rPr>
            </w:pPr>
            <w:r w:rsidRPr="00D113AF">
              <w:rPr>
                <w:rFonts w:ascii="Garamond" w:hAnsi="Garamond"/>
                <w:sz w:val="20"/>
                <w:szCs w:val="20"/>
              </w:rPr>
              <w:t>0</w:t>
            </w:r>
          </w:p>
        </w:tc>
      </w:tr>
    </w:tbl>
    <w:p w14:paraId="2A0F23E3" w14:textId="677EF549" w:rsidR="00CD216F" w:rsidRDefault="00DA1670" w:rsidP="00CD216F">
      <w:pPr>
        <w:ind w:firstLine="360"/>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tbl>
      <w:tblPr>
        <w:tblStyle w:val="TableGrid"/>
        <w:tblpPr w:leftFromText="180" w:rightFromText="180" w:vertAnchor="page" w:horzAnchor="page" w:tblpX="8227" w:tblpY="5761"/>
        <w:tblW w:w="0" w:type="auto"/>
        <w:tblLook w:val="04A0" w:firstRow="1" w:lastRow="0" w:firstColumn="1" w:lastColumn="0" w:noHBand="0" w:noVBand="1"/>
      </w:tblPr>
      <w:tblGrid>
        <w:gridCol w:w="2009"/>
        <w:gridCol w:w="710"/>
      </w:tblGrid>
      <w:tr w:rsidR="00DA1670" w14:paraId="711589CF" w14:textId="77777777" w:rsidTr="00663328">
        <w:tc>
          <w:tcPr>
            <w:tcW w:w="2009" w:type="dxa"/>
          </w:tcPr>
          <w:p w14:paraId="5BA7ED68" w14:textId="77777777" w:rsidR="00DA1670" w:rsidRPr="00D113AF" w:rsidRDefault="00DA1670" w:rsidP="00663328">
            <w:pPr>
              <w:pStyle w:val="ListParagraph"/>
              <w:ind w:left="0"/>
              <w:rPr>
                <w:rFonts w:ascii="Garamond" w:hAnsi="Garamond"/>
                <w:sz w:val="20"/>
                <w:szCs w:val="20"/>
              </w:rPr>
            </w:pPr>
            <w:r w:rsidRPr="00D113AF">
              <w:rPr>
                <w:rFonts w:ascii="Garamond" w:hAnsi="Garamond"/>
                <w:sz w:val="20"/>
                <w:szCs w:val="20"/>
              </w:rPr>
              <w:t>Number of Absences</w:t>
            </w:r>
          </w:p>
        </w:tc>
        <w:tc>
          <w:tcPr>
            <w:tcW w:w="0" w:type="auto"/>
          </w:tcPr>
          <w:p w14:paraId="544B8AB8" w14:textId="77777777" w:rsidR="00DA1670" w:rsidRPr="00D113AF" w:rsidRDefault="00DA1670" w:rsidP="00663328">
            <w:pPr>
              <w:pStyle w:val="ListParagraph"/>
              <w:ind w:left="0"/>
              <w:rPr>
                <w:rFonts w:ascii="Garamond" w:hAnsi="Garamond"/>
                <w:sz w:val="20"/>
                <w:szCs w:val="20"/>
              </w:rPr>
            </w:pPr>
            <w:r w:rsidRPr="00D113AF">
              <w:rPr>
                <w:rFonts w:ascii="Garamond" w:hAnsi="Garamond"/>
                <w:sz w:val="20"/>
                <w:szCs w:val="20"/>
              </w:rPr>
              <w:t>Points</w:t>
            </w:r>
          </w:p>
        </w:tc>
      </w:tr>
      <w:tr w:rsidR="00DA1670" w14:paraId="5AF13FB5" w14:textId="77777777" w:rsidTr="00663328">
        <w:tc>
          <w:tcPr>
            <w:tcW w:w="2009" w:type="dxa"/>
          </w:tcPr>
          <w:p w14:paraId="6254C9A7" w14:textId="77777777" w:rsidR="00DA1670" w:rsidRPr="00D113AF" w:rsidRDefault="00DA1670" w:rsidP="00663328">
            <w:pPr>
              <w:pStyle w:val="ListParagraph"/>
              <w:ind w:left="0"/>
              <w:rPr>
                <w:rFonts w:ascii="Garamond" w:hAnsi="Garamond"/>
                <w:sz w:val="20"/>
                <w:szCs w:val="20"/>
              </w:rPr>
            </w:pPr>
            <w:r w:rsidRPr="00D113AF">
              <w:rPr>
                <w:rFonts w:ascii="Garamond" w:hAnsi="Garamond"/>
                <w:sz w:val="20"/>
                <w:szCs w:val="20"/>
              </w:rPr>
              <w:t>0-10</w:t>
            </w:r>
          </w:p>
        </w:tc>
        <w:tc>
          <w:tcPr>
            <w:tcW w:w="0" w:type="auto"/>
          </w:tcPr>
          <w:p w14:paraId="69C8E475" w14:textId="77777777" w:rsidR="00DA1670" w:rsidRPr="00D113AF" w:rsidRDefault="00DA1670" w:rsidP="00663328">
            <w:pPr>
              <w:pStyle w:val="ListParagraph"/>
              <w:ind w:left="0"/>
              <w:rPr>
                <w:rFonts w:ascii="Garamond" w:hAnsi="Garamond"/>
                <w:sz w:val="20"/>
                <w:szCs w:val="20"/>
              </w:rPr>
            </w:pPr>
            <w:r w:rsidRPr="00D113AF">
              <w:rPr>
                <w:rFonts w:ascii="Garamond" w:hAnsi="Garamond"/>
                <w:sz w:val="20"/>
                <w:szCs w:val="20"/>
              </w:rPr>
              <w:t>20</w:t>
            </w:r>
          </w:p>
        </w:tc>
      </w:tr>
      <w:tr w:rsidR="00DA1670" w14:paraId="162334D1" w14:textId="77777777" w:rsidTr="00663328">
        <w:tc>
          <w:tcPr>
            <w:tcW w:w="2009" w:type="dxa"/>
          </w:tcPr>
          <w:p w14:paraId="7425EF79" w14:textId="77777777" w:rsidR="00DA1670" w:rsidRPr="00D113AF" w:rsidRDefault="00DA1670" w:rsidP="00663328">
            <w:pPr>
              <w:pStyle w:val="ListParagraph"/>
              <w:ind w:left="0"/>
              <w:rPr>
                <w:rFonts w:ascii="Garamond" w:hAnsi="Garamond"/>
                <w:sz w:val="20"/>
                <w:szCs w:val="20"/>
              </w:rPr>
            </w:pPr>
            <w:r w:rsidRPr="00D113AF">
              <w:rPr>
                <w:rFonts w:ascii="Garamond" w:hAnsi="Garamond"/>
                <w:sz w:val="20"/>
                <w:szCs w:val="20"/>
              </w:rPr>
              <w:t>11-20</w:t>
            </w:r>
          </w:p>
        </w:tc>
        <w:tc>
          <w:tcPr>
            <w:tcW w:w="0" w:type="auto"/>
          </w:tcPr>
          <w:p w14:paraId="6E60E44C" w14:textId="77777777" w:rsidR="00DA1670" w:rsidRPr="00D113AF" w:rsidRDefault="00DA1670" w:rsidP="00663328">
            <w:pPr>
              <w:pStyle w:val="ListParagraph"/>
              <w:ind w:left="0"/>
              <w:rPr>
                <w:rFonts w:ascii="Garamond" w:hAnsi="Garamond"/>
                <w:sz w:val="20"/>
                <w:szCs w:val="20"/>
              </w:rPr>
            </w:pPr>
            <w:r w:rsidRPr="00D113AF">
              <w:rPr>
                <w:rFonts w:ascii="Garamond" w:hAnsi="Garamond"/>
                <w:sz w:val="20"/>
                <w:szCs w:val="20"/>
              </w:rPr>
              <w:t>15</w:t>
            </w:r>
          </w:p>
        </w:tc>
      </w:tr>
      <w:tr w:rsidR="00DA1670" w14:paraId="7341B471" w14:textId="77777777" w:rsidTr="00663328">
        <w:tc>
          <w:tcPr>
            <w:tcW w:w="2009" w:type="dxa"/>
          </w:tcPr>
          <w:p w14:paraId="5FADFD7B" w14:textId="77777777" w:rsidR="00DA1670" w:rsidRPr="00D113AF" w:rsidRDefault="00DA1670" w:rsidP="00663328">
            <w:pPr>
              <w:pStyle w:val="ListParagraph"/>
              <w:ind w:left="0"/>
              <w:rPr>
                <w:rFonts w:ascii="Garamond" w:hAnsi="Garamond"/>
                <w:sz w:val="20"/>
                <w:szCs w:val="20"/>
              </w:rPr>
            </w:pPr>
            <w:r w:rsidRPr="00D113AF">
              <w:rPr>
                <w:rFonts w:ascii="Garamond" w:hAnsi="Garamond"/>
                <w:sz w:val="20"/>
                <w:szCs w:val="20"/>
              </w:rPr>
              <w:t>21-30</w:t>
            </w:r>
          </w:p>
        </w:tc>
        <w:tc>
          <w:tcPr>
            <w:tcW w:w="0" w:type="auto"/>
          </w:tcPr>
          <w:p w14:paraId="30E2436F" w14:textId="77777777" w:rsidR="00DA1670" w:rsidRPr="00D113AF" w:rsidRDefault="00DA1670" w:rsidP="00663328">
            <w:pPr>
              <w:pStyle w:val="ListParagraph"/>
              <w:ind w:left="0"/>
              <w:rPr>
                <w:rFonts w:ascii="Garamond" w:hAnsi="Garamond"/>
                <w:sz w:val="20"/>
                <w:szCs w:val="20"/>
              </w:rPr>
            </w:pPr>
            <w:r w:rsidRPr="00D113AF">
              <w:rPr>
                <w:rFonts w:ascii="Garamond" w:hAnsi="Garamond"/>
                <w:sz w:val="20"/>
                <w:szCs w:val="20"/>
              </w:rPr>
              <w:t>10</w:t>
            </w:r>
          </w:p>
        </w:tc>
      </w:tr>
      <w:tr w:rsidR="00DA1670" w14:paraId="3ED4B849" w14:textId="77777777" w:rsidTr="00663328">
        <w:trPr>
          <w:trHeight w:val="74"/>
        </w:trPr>
        <w:tc>
          <w:tcPr>
            <w:tcW w:w="2009" w:type="dxa"/>
          </w:tcPr>
          <w:p w14:paraId="3AB438F4" w14:textId="77777777" w:rsidR="00DA1670" w:rsidRPr="00D113AF" w:rsidRDefault="00DA1670" w:rsidP="00663328">
            <w:pPr>
              <w:pStyle w:val="ListParagraph"/>
              <w:ind w:left="0"/>
              <w:rPr>
                <w:rFonts w:ascii="Garamond" w:hAnsi="Garamond"/>
                <w:sz w:val="20"/>
                <w:szCs w:val="20"/>
              </w:rPr>
            </w:pPr>
            <w:r w:rsidRPr="00D113AF">
              <w:rPr>
                <w:rFonts w:ascii="Garamond" w:hAnsi="Garamond"/>
                <w:sz w:val="20"/>
                <w:szCs w:val="20"/>
              </w:rPr>
              <w:t>31-40</w:t>
            </w:r>
          </w:p>
        </w:tc>
        <w:tc>
          <w:tcPr>
            <w:tcW w:w="0" w:type="auto"/>
          </w:tcPr>
          <w:p w14:paraId="2EF9C3AE" w14:textId="77777777" w:rsidR="00DA1670" w:rsidRPr="00D113AF" w:rsidRDefault="00DA1670" w:rsidP="00663328">
            <w:pPr>
              <w:pStyle w:val="ListParagraph"/>
              <w:ind w:left="0"/>
              <w:rPr>
                <w:rFonts w:ascii="Garamond" w:hAnsi="Garamond"/>
                <w:sz w:val="20"/>
                <w:szCs w:val="20"/>
              </w:rPr>
            </w:pPr>
            <w:r w:rsidRPr="00D113AF">
              <w:rPr>
                <w:rFonts w:ascii="Garamond" w:hAnsi="Garamond"/>
                <w:sz w:val="20"/>
                <w:szCs w:val="20"/>
              </w:rPr>
              <w:t>5</w:t>
            </w:r>
          </w:p>
        </w:tc>
      </w:tr>
      <w:tr w:rsidR="00DA1670" w14:paraId="76690805" w14:textId="77777777" w:rsidTr="00663328">
        <w:tc>
          <w:tcPr>
            <w:tcW w:w="2009" w:type="dxa"/>
          </w:tcPr>
          <w:p w14:paraId="01AEACB4" w14:textId="77777777" w:rsidR="00DA1670" w:rsidRPr="00D113AF" w:rsidRDefault="00DA1670" w:rsidP="00663328">
            <w:pPr>
              <w:pStyle w:val="ListParagraph"/>
              <w:ind w:left="0"/>
              <w:rPr>
                <w:rFonts w:ascii="Garamond" w:hAnsi="Garamond"/>
                <w:sz w:val="20"/>
                <w:szCs w:val="20"/>
              </w:rPr>
            </w:pPr>
            <w:r w:rsidRPr="00D113AF">
              <w:rPr>
                <w:rFonts w:ascii="Garamond" w:hAnsi="Garamond"/>
                <w:sz w:val="20"/>
                <w:szCs w:val="20"/>
              </w:rPr>
              <w:t>41 plus</w:t>
            </w:r>
          </w:p>
        </w:tc>
        <w:tc>
          <w:tcPr>
            <w:tcW w:w="0" w:type="auto"/>
          </w:tcPr>
          <w:p w14:paraId="25242340" w14:textId="77777777" w:rsidR="00DA1670" w:rsidRPr="00D113AF" w:rsidRDefault="00DA1670" w:rsidP="00663328">
            <w:pPr>
              <w:pStyle w:val="ListParagraph"/>
              <w:ind w:left="0"/>
              <w:rPr>
                <w:rFonts w:ascii="Garamond" w:hAnsi="Garamond"/>
                <w:sz w:val="20"/>
                <w:szCs w:val="20"/>
              </w:rPr>
            </w:pPr>
            <w:r w:rsidRPr="00D113AF">
              <w:rPr>
                <w:rFonts w:ascii="Garamond" w:hAnsi="Garamond"/>
                <w:sz w:val="20"/>
                <w:szCs w:val="20"/>
              </w:rPr>
              <w:t>0</w:t>
            </w:r>
          </w:p>
        </w:tc>
      </w:tr>
    </w:tbl>
    <w:p w14:paraId="7DD0F2C1" w14:textId="77777777" w:rsidR="00CD216F" w:rsidRPr="00CD216F" w:rsidRDefault="00CD216F" w:rsidP="00CD216F">
      <w:pPr>
        <w:ind w:firstLine="360"/>
        <w:rPr>
          <w:rFonts w:ascii="Garamond" w:hAnsi="Garamond"/>
        </w:rPr>
      </w:pPr>
    </w:p>
    <w:p w14:paraId="3DB52359" w14:textId="21E07CE1" w:rsidR="00F71C6A" w:rsidRPr="00CD216F" w:rsidRDefault="00F71C6A" w:rsidP="00CD216F">
      <w:pPr>
        <w:pStyle w:val="ListParagraph"/>
        <w:rPr>
          <w:rFonts w:ascii="Garamond" w:hAnsi="Garamond"/>
        </w:rPr>
      </w:pPr>
      <w:r w:rsidRPr="00CD216F">
        <w:rPr>
          <w:rFonts w:ascii="Garamond" w:hAnsi="Garamond"/>
        </w:rPr>
        <w:tab/>
      </w:r>
    </w:p>
    <w:tbl>
      <w:tblPr>
        <w:tblStyle w:val="TableGrid"/>
        <w:tblpPr w:leftFromText="180" w:rightFromText="180" w:vertAnchor="page" w:horzAnchor="page" w:tblpX="8209" w:tblpY="9001"/>
        <w:tblW w:w="0" w:type="auto"/>
        <w:tblLook w:val="04A0" w:firstRow="1" w:lastRow="0" w:firstColumn="1" w:lastColumn="0" w:noHBand="0" w:noVBand="1"/>
      </w:tblPr>
      <w:tblGrid>
        <w:gridCol w:w="1416"/>
        <w:gridCol w:w="710"/>
      </w:tblGrid>
      <w:tr w:rsidR="008E7567" w14:paraId="4B4A650D" w14:textId="77777777" w:rsidTr="008E7567">
        <w:tc>
          <w:tcPr>
            <w:tcW w:w="0" w:type="auto"/>
          </w:tcPr>
          <w:p w14:paraId="2B38CFA2" w14:textId="77777777" w:rsidR="008E7567" w:rsidRPr="00D113AF" w:rsidRDefault="008E7567" w:rsidP="008E7567">
            <w:pPr>
              <w:rPr>
                <w:rFonts w:ascii="Garamond" w:hAnsi="Garamond"/>
                <w:sz w:val="20"/>
                <w:szCs w:val="20"/>
              </w:rPr>
            </w:pPr>
            <w:r w:rsidRPr="00D113AF">
              <w:rPr>
                <w:rFonts w:ascii="Garamond" w:hAnsi="Garamond"/>
                <w:sz w:val="20"/>
                <w:szCs w:val="20"/>
              </w:rPr>
              <w:t>Rating</w:t>
            </w:r>
          </w:p>
        </w:tc>
        <w:tc>
          <w:tcPr>
            <w:tcW w:w="0" w:type="auto"/>
          </w:tcPr>
          <w:p w14:paraId="3D82502B" w14:textId="77777777" w:rsidR="008E7567" w:rsidRPr="00D113AF" w:rsidRDefault="008E7567" w:rsidP="008E7567">
            <w:pPr>
              <w:rPr>
                <w:rFonts w:ascii="Garamond" w:hAnsi="Garamond"/>
                <w:sz w:val="20"/>
                <w:szCs w:val="20"/>
              </w:rPr>
            </w:pPr>
            <w:r w:rsidRPr="00D113AF">
              <w:rPr>
                <w:rFonts w:ascii="Garamond" w:hAnsi="Garamond"/>
                <w:sz w:val="20"/>
                <w:szCs w:val="20"/>
              </w:rPr>
              <w:t>Points</w:t>
            </w:r>
          </w:p>
        </w:tc>
      </w:tr>
      <w:tr w:rsidR="008E7567" w14:paraId="767F4EDB" w14:textId="77777777" w:rsidTr="008E7567">
        <w:tc>
          <w:tcPr>
            <w:tcW w:w="0" w:type="auto"/>
          </w:tcPr>
          <w:p w14:paraId="00137EFD" w14:textId="77777777" w:rsidR="008E7567" w:rsidRPr="00D113AF" w:rsidRDefault="008E7567" w:rsidP="008E7567">
            <w:pPr>
              <w:rPr>
                <w:rFonts w:ascii="Garamond" w:hAnsi="Garamond"/>
                <w:sz w:val="20"/>
                <w:szCs w:val="20"/>
              </w:rPr>
            </w:pPr>
            <w:r w:rsidRPr="00D113AF">
              <w:rPr>
                <w:rFonts w:ascii="Garamond" w:hAnsi="Garamond"/>
                <w:sz w:val="20"/>
                <w:szCs w:val="20"/>
              </w:rPr>
              <w:t>Excellent</w:t>
            </w:r>
          </w:p>
        </w:tc>
        <w:tc>
          <w:tcPr>
            <w:tcW w:w="0" w:type="auto"/>
          </w:tcPr>
          <w:p w14:paraId="06FB6C88" w14:textId="77777777" w:rsidR="008E7567" w:rsidRPr="00D113AF" w:rsidRDefault="008E7567" w:rsidP="008E7567">
            <w:pPr>
              <w:rPr>
                <w:rFonts w:ascii="Garamond" w:hAnsi="Garamond"/>
                <w:sz w:val="20"/>
                <w:szCs w:val="20"/>
              </w:rPr>
            </w:pPr>
            <w:r w:rsidRPr="00D113AF">
              <w:rPr>
                <w:rFonts w:ascii="Garamond" w:hAnsi="Garamond"/>
                <w:sz w:val="20"/>
                <w:szCs w:val="20"/>
              </w:rPr>
              <w:t>20</w:t>
            </w:r>
          </w:p>
        </w:tc>
      </w:tr>
      <w:tr w:rsidR="008E7567" w14:paraId="08B9D4E4" w14:textId="77777777" w:rsidTr="008E7567">
        <w:tc>
          <w:tcPr>
            <w:tcW w:w="0" w:type="auto"/>
          </w:tcPr>
          <w:p w14:paraId="0D0130ED" w14:textId="77777777" w:rsidR="008E7567" w:rsidRPr="00D113AF" w:rsidRDefault="008E7567" w:rsidP="008E7567">
            <w:pPr>
              <w:rPr>
                <w:rFonts w:ascii="Garamond" w:hAnsi="Garamond"/>
                <w:sz w:val="20"/>
                <w:szCs w:val="20"/>
              </w:rPr>
            </w:pPr>
            <w:r w:rsidRPr="00D113AF">
              <w:rPr>
                <w:rFonts w:ascii="Garamond" w:hAnsi="Garamond"/>
                <w:sz w:val="20"/>
                <w:szCs w:val="20"/>
              </w:rPr>
              <w:t>Above Average</w:t>
            </w:r>
          </w:p>
        </w:tc>
        <w:tc>
          <w:tcPr>
            <w:tcW w:w="0" w:type="auto"/>
          </w:tcPr>
          <w:p w14:paraId="01BE9DD6" w14:textId="77777777" w:rsidR="008E7567" w:rsidRPr="00D113AF" w:rsidRDefault="008E7567" w:rsidP="008E7567">
            <w:pPr>
              <w:rPr>
                <w:rFonts w:ascii="Garamond" w:hAnsi="Garamond"/>
                <w:sz w:val="20"/>
                <w:szCs w:val="20"/>
              </w:rPr>
            </w:pPr>
            <w:r w:rsidRPr="00D113AF">
              <w:rPr>
                <w:rFonts w:ascii="Garamond" w:hAnsi="Garamond"/>
                <w:sz w:val="20"/>
                <w:szCs w:val="20"/>
              </w:rPr>
              <w:t>15</w:t>
            </w:r>
          </w:p>
        </w:tc>
      </w:tr>
      <w:tr w:rsidR="008E7567" w14:paraId="6C0C0106" w14:textId="77777777" w:rsidTr="008E7567">
        <w:tc>
          <w:tcPr>
            <w:tcW w:w="0" w:type="auto"/>
          </w:tcPr>
          <w:p w14:paraId="5C28E082" w14:textId="77777777" w:rsidR="008E7567" w:rsidRPr="00D113AF" w:rsidRDefault="008E7567" w:rsidP="008E7567">
            <w:pPr>
              <w:rPr>
                <w:rFonts w:ascii="Garamond" w:hAnsi="Garamond"/>
                <w:sz w:val="20"/>
                <w:szCs w:val="20"/>
              </w:rPr>
            </w:pPr>
            <w:r w:rsidRPr="00D113AF">
              <w:rPr>
                <w:rFonts w:ascii="Garamond" w:hAnsi="Garamond"/>
                <w:sz w:val="20"/>
                <w:szCs w:val="20"/>
              </w:rPr>
              <w:t xml:space="preserve">Average </w:t>
            </w:r>
          </w:p>
        </w:tc>
        <w:tc>
          <w:tcPr>
            <w:tcW w:w="0" w:type="auto"/>
          </w:tcPr>
          <w:p w14:paraId="2739B61B" w14:textId="77777777" w:rsidR="008E7567" w:rsidRPr="00D113AF" w:rsidRDefault="008E7567" w:rsidP="008E7567">
            <w:pPr>
              <w:rPr>
                <w:rFonts w:ascii="Garamond" w:hAnsi="Garamond"/>
                <w:sz w:val="20"/>
                <w:szCs w:val="20"/>
              </w:rPr>
            </w:pPr>
            <w:r w:rsidRPr="00D113AF">
              <w:rPr>
                <w:rFonts w:ascii="Garamond" w:hAnsi="Garamond"/>
                <w:sz w:val="20"/>
                <w:szCs w:val="20"/>
              </w:rPr>
              <w:t>10</w:t>
            </w:r>
          </w:p>
        </w:tc>
      </w:tr>
      <w:tr w:rsidR="008E7567" w14:paraId="2BA8E69E" w14:textId="77777777" w:rsidTr="008E7567">
        <w:tc>
          <w:tcPr>
            <w:tcW w:w="0" w:type="auto"/>
          </w:tcPr>
          <w:p w14:paraId="23902D81" w14:textId="77777777" w:rsidR="008E7567" w:rsidRPr="00D113AF" w:rsidRDefault="008E7567" w:rsidP="008E7567">
            <w:pPr>
              <w:rPr>
                <w:rFonts w:ascii="Garamond" w:hAnsi="Garamond"/>
                <w:sz w:val="20"/>
                <w:szCs w:val="20"/>
              </w:rPr>
            </w:pPr>
            <w:r w:rsidRPr="00D113AF">
              <w:rPr>
                <w:rFonts w:ascii="Garamond" w:hAnsi="Garamond"/>
                <w:sz w:val="20"/>
                <w:szCs w:val="20"/>
              </w:rPr>
              <w:t>Below Average</w:t>
            </w:r>
          </w:p>
        </w:tc>
        <w:tc>
          <w:tcPr>
            <w:tcW w:w="0" w:type="auto"/>
          </w:tcPr>
          <w:p w14:paraId="6D2E7E1C" w14:textId="77777777" w:rsidR="008E7567" w:rsidRPr="00D113AF" w:rsidRDefault="008E7567" w:rsidP="008E7567">
            <w:pPr>
              <w:rPr>
                <w:rFonts w:ascii="Garamond" w:hAnsi="Garamond"/>
                <w:sz w:val="20"/>
                <w:szCs w:val="20"/>
              </w:rPr>
            </w:pPr>
            <w:r w:rsidRPr="00D113AF">
              <w:rPr>
                <w:rFonts w:ascii="Garamond" w:hAnsi="Garamond"/>
                <w:sz w:val="20"/>
                <w:szCs w:val="20"/>
              </w:rPr>
              <w:t>5</w:t>
            </w:r>
          </w:p>
        </w:tc>
      </w:tr>
      <w:tr w:rsidR="008E7567" w14:paraId="388BA934" w14:textId="77777777" w:rsidTr="008E7567">
        <w:tc>
          <w:tcPr>
            <w:tcW w:w="0" w:type="auto"/>
          </w:tcPr>
          <w:p w14:paraId="09A40B5A" w14:textId="77777777" w:rsidR="008E7567" w:rsidRPr="00D113AF" w:rsidRDefault="008E7567" w:rsidP="008E7567">
            <w:pPr>
              <w:rPr>
                <w:rFonts w:ascii="Garamond" w:hAnsi="Garamond"/>
                <w:sz w:val="20"/>
                <w:szCs w:val="20"/>
              </w:rPr>
            </w:pPr>
            <w:r w:rsidRPr="00D113AF">
              <w:rPr>
                <w:rFonts w:ascii="Garamond" w:hAnsi="Garamond"/>
                <w:sz w:val="20"/>
                <w:szCs w:val="20"/>
              </w:rPr>
              <w:t>Poor</w:t>
            </w:r>
          </w:p>
        </w:tc>
        <w:tc>
          <w:tcPr>
            <w:tcW w:w="0" w:type="auto"/>
          </w:tcPr>
          <w:p w14:paraId="755427E6" w14:textId="77777777" w:rsidR="008E7567" w:rsidRPr="00D113AF" w:rsidRDefault="008E7567" w:rsidP="008E7567">
            <w:pPr>
              <w:rPr>
                <w:rFonts w:ascii="Garamond" w:hAnsi="Garamond"/>
                <w:sz w:val="20"/>
                <w:szCs w:val="20"/>
              </w:rPr>
            </w:pPr>
            <w:r w:rsidRPr="00D113AF">
              <w:rPr>
                <w:rFonts w:ascii="Garamond" w:hAnsi="Garamond"/>
                <w:sz w:val="20"/>
                <w:szCs w:val="20"/>
              </w:rPr>
              <w:t>0</w:t>
            </w:r>
          </w:p>
        </w:tc>
      </w:tr>
    </w:tbl>
    <w:p w14:paraId="50AA652C" w14:textId="77777777" w:rsidR="00F71C6A" w:rsidRDefault="00F71C6A" w:rsidP="00C826E7">
      <w:pPr>
        <w:rPr>
          <w:rFonts w:ascii="Garamond" w:hAnsi="Garamond"/>
        </w:rPr>
      </w:pPr>
    </w:p>
    <w:tbl>
      <w:tblPr>
        <w:tblStyle w:val="TableGrid"/>
        <w:tblpPr w:leftFromText="180" w:rightFromText="180" w:vertAnchor="text" w:horzAnchor="page" w:tblpX="8209" w:tblpY="-1796"/>
        <w:tblW w:w="0" w:type="auto"/>
        <w:tblLook w:val="04A0" w:firstRow="1" w:lastRow="0" w:firstColumn="1" w:lastColumn="0" w:noHBand="0" w:noVBand="1"/>
      </w:tblPr>
      <w:tblGrid>
        <w:gridCol w:w="1416"/>
        <w:gridCol w:w="710"/>
      </w:tblGrid>
      <w:tr w:rsidR="00572199" w14:paraId="12ADF0D3" w14:textId="77777777" w:rsidTr="00572199">
        <w:tc>
          <w:tcPr>
            <w:tcW w:w="0" w:type="auto"/>
          </w:tcPr>
          <w:p w14:paraId="17760CE9" w14:textId="77777777" w:rsidR="00572199" w:rsidRPr="00572199" w:rsidRDefault="00572199" w:rsidP="00572199">
            <w:pPr>
              <w:rPr>
                <w:rFonts w:ascii="Garamond" w:hAnsi="Garamond"/>
                <w:sz w:val="20"/>
                <w:szCs w:val="20"/>
              </w:rPr>
            </w:pPr>
            <w:r w:rsidRPr="00572199">
              <w:rPr>
                <w:rFonts w:ascii="Garamond" w:hAnsi="Garamond"/>
                <w:sz w:val="20"/>
                <w:szCs w:val="20"/>
              </w:rPr>
              <w:t>Rating</w:t>
            </w:r>
          </w:p>
        </w:tc>
        <w:tc>
          <w:tcPr>
            <w:tcW w:w="0" w:type="auto"/>
          </w:tcPr>
          <w:p w14:paraId="26D9F58D" w14:textId="77777777" w:rsidR="00572199" w:rsidRPr="00572199" w:rsidRDefault="00572199" w:rsidP="00572199">
            <w:pPr>
              <w:rPr>
                <w:rFonts w:ascii="Garamond" w:hAnsi="Garamond"/>
                <w:sz w:val="20"/>
                <w:szCs w:val="20"/>
              </w:rPr>
            </w:pPr>
            <w:r w:rsidRPr="00572199">
              <w:rPr>
                <w:rFonts w:ascii="Garamond" w:hAnsi="Garamond"/>
                <w:sz w:val="20"/>
                <w:szCs w:val="20"/>
              </w:rPr>
              <w:t>Points</w:t>
            </w:r>
          </w:p>
        </w:tc>
      </w:tr>
      <w:tr w:rsidR="00572199" w14:paraId="32F8A980" w14:textId="77777777" w:rsidTr="00572199">
        <w:tc>
          <w:tcPr>
            <w:tcW w:w="0" w:type="auto"/>
          </w:tcPr>
          <w:p w14:paraId="35FC96E2" w14:textId="77777777" w:rsidR="00572199" w:rsidRPr="00572199" w:rsidRDefault="00572199" w:rsidP="00572199">
            <w:pPr>
              <w:rPr>
                <w:rFonts w:ascii="Garamond" w:hAnsi="Garamond"/>
                <w:sz w:val="20"/>
                <w:szCs w:val="20"/>
              </w:rPr>
            </w:pPr>
            <w:r w:rsidRPr="00572199">
              <w:rPr>
                <w:rFonts w:ascii="Garamond" w:hAnsi="Garamond"/>
                <w:sz w:val="20"/>
                <w:szCs w:val="20"/>
              </w:rPr>
              <w:t>Excellent</w:t>
            </w:r>
          </w:p>
        </w:tc>
        <w:tc>
          <w:tcPr>
            <w:tcW w:w="0" w:type="auto"/>
          </w:tcPr>
          <w:p w14:paraId="363539D6" w14:textId="77777777" w:rsidR="00572199" w:rsidRPr="00572199" w:rsidRDefault="00572199" w:rsidP="00572199">
            <w:pPr>
              <w:rPr>
                <w:rFonts w:ascii="Garamond" w:hAnsi="Garamond"/>
                <w:sz w:val="20"/>
                <w:szCs w:val="20"/>
              </w:rPr>
            </w:pPr>
            <w:r w:rsidRPr="00572199">
              <w:rPr>
                <w:rFonts w:ascii="Garamond" w:hAnsi="Garamond"/>
                <w:sz w:val="20"/>
                <w:szCs w:val="20"/>
              </w:rPr>
              <w:t>20</w:t>
            </w:r>
          </w:p>
        </w:tc>
      </w:tr>
      <w:tr w:rsidR="00572199" w14:paraId="71C50EA3" w14:textId="77777777" w:rsidTr="00572199">
        <w:tc>
          <w:tcPr>
            <w:tcW w:w="0" w:type="auto"/>
          </w:tcPr>
          <w:p w14:paraId="088B566A" w14:textId="77777777" w:rsidR="00572199" w:rsidRPr="00572199" w:rsidRDefault="00572199" w:rsidP="00572199">
            <w:pPr>
              <w:rPr>
                <w:rFonts w:ascii="Garamond" w:hAnsi="Garamond"/>
                <w:sz w:val="20"/>
                <w:szCs w:val="20"/>
              </w:rPr>
            </w:pPr>
            <w:r w:rsidRPr="00572199">
              <w:rPr>
                <w:rFonts w:ascii="Garamond" w:hAnsi="Garamond"/>
                <w:sz w:val="20"/>
                <w:szCs w:val="20"/>
              </w:rPr>
              <w:t>Above Average</w:t>
            </w:r>
          </w:p>
        </w:tc>
        <w:tc>
          <w:tcPr>
            <w:tcW w:w="0" w:type="auto"/>
          </w:tcPr>
          <w:p w14:paraId="647EDBD9" w14:textId="77777777" w:rsidR="00572199" w:rsidRPr="00572199" w:rsidRDefault="00572199" w:rsidP="00572199">
            <w:pPr>
              <w:rPr>
                <w:rFonts w:ascii="Garamond" w:hAnsi="Garamond"/>
                <w:sz w:val="20"/>
                <w:szCs w:val="20"/>
              </w:rPr>
            </w:pPr>
            <w:r w:rsidRPr="00572199">
              <w:rPr>
                <w:rFonts w:ascii="Garamond" w:hAnsi="Garamond"/>
                <w:sz w:val="20"/>
                <w:szCs w:val="20"/>
              </w:rPr>
              <w:t>15</w:t>
            </w:r>
          </w:p>
        </w:tc>
      </w:tr>
      <w:tr w:rsidR="00572199" w14:paraId="08A7D8EC" w14:textId="77777777" w:rsidTr="00572199">
        <w:tc>
          <w:tcPr>
            <w:tcW w:w="0" w:type="auto"/>
          </w:tcPr>
          <w:p w14:paraId="2FCF7841" w14:textId="77777777" w:rsidR="00572199" w:rsidRPr="00572199" w:rsidRDefault="00572199" w:rsidP="00572199">
            <w:pPr>
              <w:rPr>
                <w:rFonts w:ascii="Garamond" w:hAnsi="Garamond"/>
                <w:sz w:val="20"/>
                <w:szCs w:val="20"/>
              </w:rPr>
            </w:pPr>
            <w:r w:rsidRPr="00572199">
              <w:rPr>
                <w:rFonts w:ascii="Garamond" w:hAnsi="Garamond"/>
                <w:sz w:val="20"/>
                <w:szCs w:val="20"/>
              </w:rPr>
              <w:t>Average</w:t>
            </w:r>
          </w:p>
        </w:tc>
        <w:tc>
          <w:tcPr>
            <w:tcW w:w="0" w:type="auto"/>
          </w:tcPr>
          <w:p w14:paraId="454524F6" w14:textId="77777777" w:rsidR="00572199" w:rsidRPr="00572199" w:rsidRDefault="00572199" w:rsidP="00572199">
            <w:pPr>
              <w:rPr>
                <w:rFonts w:ascii="Garamond" w:hAnsi="Garamond"/>
                <w:sz w:val="20"/>
                <w:szCs w:val="20"/>
              </w:rPr>
            </w:pPr>
            <w:r w:rsidRPr="00572199">
              <w:rPr>
                <w:rFonts w:ascii="Garamond" w:hAnsi="Garamond"/>
                <w:sz w:val="20"/>
                <w:szCs w:val="20"/>
              </w:rPr>
              <w:t>10</w:t>
            </w:r>
          </w:p>
        </w:tc>
      </w:tr>
      <w:tr w:rsidR="00572199" w14:paraId="6C71F0BD" w14:textId="77777777" w:rsidTr="00572199">
        <w:tc>
          <w:tcPr>
            <w:tcW w:w="0" w:type="auto"/>
          </w:tcPr>
          <w:p w14:paraId="2A398A43" w14:textId="77777777" w:rsidR="00572199" w:rsidRPr="00572199" w:rsidRDefault="00572199" w:rsidP="00572199">
            <w:pPr>
              <w:rPr>
                <w:rFonts w:ascii="Garamond" w:hAnsi="Garamond"/>
                <w:sz w:val="20"/>
                <w:szCs w:val="20"/>
              </w:rPr>
            </w:pPr>
            <w:r w:rsidRPr="00572199">
              <w:rPr>
                <w:rFonts w:ascii="Garamond" w:hAnsi="Garamond"/>
                <w:sz w:val="20"/>
                <w:szCs w:val="20"/>
              </w:rPr>
              <w:t>Below Average</w:t>
            </w:r>
          </w:p>
        </w:tc>
        <w:tc>
          <w:tcPr>
            <w:tcW w:w="0" w:type="auto"/>
          </w:tcPr>
          <w:p w14:paraId="7C79EC7A" w14:textId="77777777" w:rsidR="00572199" w:rsidRPr="00572199" w:rsidRDefault="00572199" w:rsidP="00572199">
            <w:pPr>
              <w:rPr>
                <w:rFonts w:ascii="Garamond" w:hAnsi="Garamond"/>
                <w:sz w:val="20"/>
                <w:szCs w:val="20"/>
              </w:rPr>
            </w:pPr>
            <w:r w:rsidRPr="00572199">
              <w:rPr>
                <w:rFonts w:ascii="Garamond" w:hAnsi="Garamond"/>
                <w:sz w:val="20"/>
                <w:szCs w:val="20"/>
              </w:rPr>
              <w:t>5</w:t>
            </w:r>
          </w:p>
        </w:tc>
      </w:tr>
      <w:tr w:rsidR="00572199" w14:paraId="11F89674" w14:textId="77777777" w:rsidTr="00572199">
        <w:tc>
          <w:tcPr>
            <w:tcW w:w="0" w:type="auto"/>
          </w:tcPr>
          <w:p w14:paraId="6A2D7C91" w14:textId="77777777" w:rsidR="00572199" w:rsidRPr="00572199" w:rsidRDefault="00572199" w:rsidP="00572199">
            <w:pPr>
              <w:rPr>
                <w:rFonts w:ascii="Garamond" w:hAnsi="Garamond"/>
                <w:sz w:val="20"/>
                <w:szCs w:val="20"/>
              </w:rPr>
            </w:pPr>
            <w:r w:rsidRPr="00572199">
              <w:rPr>
                <w:rFonts w:ascii="Garamond" w:hAnsi="Garamond"/>
                <w:sz w:val="20"/>
                <w:szCs w:val="20"/>
              </w:rPr>
              <w:t>Poor</w:t>
            </w:r>
          </w:p>
        </w:tc>
        <w:tc>
          <w:tcPr>
            <w:tcW w:w="0" w:type="auto"/>
          </w:tcPr>
          <w:p w14:paraId="6E10B4E5" w14:textId="77777777" w:rsidR="00572199" w:rsidRPr="00572199" w:rsidRDefault="00572199" w:rsidP="00572199">
            <w:pPr>
              <w:rPr>
                <w:rFonts w:ascii="Garamond" w:hAnsi="Garamond"/>
                <w:sz w:val="20"/>
                <w:szCs w:val="20"/>
              </w:rPr>
            </w:pPr>
            <w:r w:rsidRPr="00572199">
              <w:rPr>
                <w:rFonts w:ascii="Garamond" w:hAnsi="Garamond"/>
                <w:sz w:val="20"/>
                <w:szCs w:val="20"/>
              </w:rPr>
              <w:t>0</w:t>
            </w:r>
          </w:p>
        </w:tc>
      </w:tr>
    </w:tbl>
    <w:p w14:paraId="7DDBE345" w14:textId="212552C7" w:rsidR="00D113AF" w:rsidRDefault="00572199" w:rsidP="00C826E7">
      <w:pPr>
        <w:rPr>
          <w:rFonts w:ascii="Garamond" w:hAnsi="Garamond"/>
        </w:rPr>
      </w:pPr>
      <w:r>
        <w:rPr>
          <w:rFonts w:ascii="Garamond" w:hAnsi="Garamond"/>
        </w:rPr>
        <w:t>After points are assigned in each area, the points are totaled for each applicant.  A maximum total of one hundred (100) points can e earned.  In order to meet the Admission requirements for Whittier Tech, an applicant must obtain a minimum score of 67 points.</w:t>
      </w:r>
    </w:p>
    <w:p w14:paraId="0135F792" w14:textId="36B0DA6E" w:rsidR="00D113AF" w:rsidRDefault="00D113AF" w:rsidP="00C826E7">
      <w:pPr>
        <w:rPr>
          <w:rFonts w:ascii="Garamond" w:hAnsi="Garamond"/>
        </w:rPr>
      </w:pPr>
    </w:p>
    <w:p w14:paraId="59C6D8E0" w14:textId="77777777" w:rsidR="00F71C6A" w:rsidRDefault="00F71C6A" w:rsidP="00C826E7">
      <w:pPr>
        <w:rPr>
          <w:rFonts w:ascii="Garamond" w:hAnsi="Garamond"/>
        </w:rPr>
      </w:pPr>
    </w:p>
    <w:p w14:paraId="09C5918A" w14:textId="77777777" w:rsidR="007B51E3" w:rsidRDefault="007B51E3" w:rsidP="00C826E7">
      <w:pPr>
        <w:rPr>
          <w:rFonts w:ascii="Copperplate Gothic Bold" w:hAnsi="Copperplate Gothic Bold"/>
          <w:b/>
          <w:u w:val="single"/>
        </w:rPr>
      </w:pPr>
    </w:p>
    <w:p w14:paraId="7B6D0829" w14:textId="77777777" w:rsidR="007B51E3" w:rsidRDefault="007B51E3" w:rsidP="00C826E7">
      <w:pPr>
        <w:rPr>
          <w:rFonts w:ascii="Copperplate Gothic Bold" w:hAnsi="Copperplate Gothic Bold"/>
          <w:b/>
          <w:u w:val="single"/>
        </w:rPr>
      </w:pPr>
    </w:p>
    <w:p w14:paraId="05313EC1" w14:textId="4D411F5F" w:rsidR="00894DFC" w:rsidRPr="00894DFC" w:rsidRDefault="00894DFC" w:rsidP="00C826E7">
      <w:pPr>
        <w:rPr>
          <w:rFonts w:ascii="Copperplate Gothic Bold" w:hAnsi="Copperplate Gothic Bold"/>
          <w:b/>
          <w:u w:val="single"/>
        </w:rPr>
      </w:pPr>
      <w:r w:rsidRPr="00894DFC">
        <w:rPr>
          <w:rFonts w:ascii="Copperplate Gothic Bold" w:hAnsi="Copperplate Gothic Bold"/>
          <w:b/>
          <w:u w:val="single"/>
        </w:rPr>
        <w:t>Selection Process</w:t>
      </w:r>
    </w:p>
    <w:p w14:paraId="5AD46B83" w14:textId="1BDF5745" w:rsidR="00EC3CFF" w:rsidRDefault="006A2D28" w:rsidP="00C826E7">
      <w:pPr>
        <w:rPr>
          <w:rFonts w:ascii="Garamond" w:hAnsi="Garamond"/>
        </w:rPr>
      </w:pPr>
      <w:r>
        <w:rPr>
          <w:rFonts w:ascii="Garamond" w:hAnsi="Garamond"/>
          <w:noProof/>
        </w:rPr>
        <w:lastRenderedPageBreak/>
        <mc:AlternateContent>
          <mc:Choice Requires="wps">
            <w:drawing>
              <wp:anchor distT="0" distB="0" distL="114300" distR="114300" simplePos="0" relativeHeight="251750400" behindDoc="0" locked="0" layoutInCell="1" allowOverlap="1" wp14:anchorId="0A7E9BA2" wp14:editId="5911EC00">
                <wp:simplePos x="0" y="0"/>
                <wp:positionH relativeFrom="column">
                  <wp:posOffset>1143000</wp:posOffset>
                </wp:positionH>
                <wp:positionV relativeFrom="paragraph">
                  <wp:posOffset>-114300</wp:posOffset>
                </wp:positionV>
                <wp:extent cx="4229100" cy="457200"/>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4229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D7A47" w14:textId="6DFB5062" w:rsidR="00F72427" w:rsidRPr="006A2D28" w:rsidRDefault="00F72427">
                            <w:pPr>
                              <w:rPr>
                                <w:rFonts w:ascii="Copperplate Gothic Bold" w:hAnsi="Copperplate Gothic Bold"/>
                                <w:sz w:val="28"/>
                                <w:szCs w:val="28"/>
                              </w:rPr>
                            </w:pPr>
                            <w:r w:rsidRPr="006A2D28">
                              <w:rPr>
                                <w:rFonts w:ascii="Copperplate Gothic Bold" w:hAnsi="Copperplate Gothic Bold"/>
                                <w:sz w:val="28"/>
                                <w:szCs w:val="28"/>
                              </w:rPr>
                              <w:t>Whittier Admission Selection Process</w:t>
                            </w:r>
                            <w:r>
                              <w:rPr>
                                <w:rFonts w:ascii="Copperplate Gothic Bold" w:hAnsi="Copperplate Gothic Bold"/>
                                <w:sz w:val="28"/>
                                <w:szCs w:val="28"/>
                              </w:rPr>
                              <w:t>, Enrollment, and program 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E9BA2" id="Text Box 74" o:spid="_x0000_s1060" type="#_x0000_t202" style="position:absolute;margin-left:90pt;margin-top:-9pt;width:333pt;height:3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" filled="f" stroked="f">
                <v:textbox>
                  <w:txbxContent>
                    <w:p w14:paraId="021D7A47" w14:textId="6DFB5062" w:rsidR="00F72427" w:rsidRPr="006A2D28" w:rsidRDefault="00F72427">
                      <w:pPr>
                        <w:rPr>
                          <w:rFonts w:ascii="Copperplate Gothic Bold" w:hAnsi="Copperplate Gothic Bold"/>
                          <w:sz w:val="28"/>
                          <w:szCs w:val="28"/>
                        </w:rPr>
                      </w:pPr>
                      <w:r w:rsidRPr="006A2D28">
                        <w:rPr>
                          <w:rFonts w:ascii="Copperplate Gothic Bold" w:hAnsi="Copperplate Gothic Bold"/>
                          <w:sz w:val="28"/>
                          <w:szCs w:val="28"/>
                        </w:rPr>
                        <w:t>Whittier Admission Selection Process</w:t>
                      </w:r>
                      <w:r>
                        <w:rPr>
                          <w:rFonts w:ascii="Copperplate Gothic Bold" w:hAnsi="Copperplate Gothic Bold"/>
                          <w:sz w:val="28"/>
                          <w:szCs w:val="28"/>
                        </w:rPr>
                        <w:t>, Enrollment, and program Placement</w:t>
                      </w:r>
                    </w:p>
                  </w:txbxContent>
                </v:textbox>
                <w10:wrap type="square"/>
              </v:shape>
            </w:pict>
          </mc:Fallback>
        </mc:AlternateContent>
      </w:r>
      <w:r>
        <w:rPr>
          <w:rFonts w:ascii="Garamond" w:hAnsi="Garamond"/>
          <w:noProof/>
        </w:rPr>
        <mc:AlternateContent>
          <mc:Choice Requires="wps">
            <w:drawing>
              <wp:anchor distT="0" distB="0" distL="114300" distR="114300" simplePos="0" relativeHeight="251749376" behindDoc="0" locked="0" layoutInCell="1" allowOverlap="1" wp14:anchorId="1633BCCC" wp14:editId="2539D133">
                <wp:simplePos x="0" y="0"/>
                <wp:positionH relativeFrom="column">
                  <wp:posOffset>0</wp:posOffset>
                </wp:positionH>
                <wp:positionV relativeFrom="paragraph">
                  <wp:posOffset>-228600</wp:posOffset>
                </wp:positionV>
                <wp:extent cx="5715000" cy="68580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57150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B77584" w14:textId="590DF776" w:rsidR="00F72427" w:rsidRPr="006A2D28" w:rsidRDefault="00F72427">
                            <w:pPr>
                              <w:rPr>
                                <w:rFonts w:ascii="Copperplate Gothic Bold" w:hAnsi="Copperplate Gothic Bold"/>
                              </w:rPr>
                            </w:pPr>
                            <w:r>
                              <w:rPr>
                                <w:rFonts w:ascii="Copperplate Gothic Bold" w:hAnsi="Copperplate Gothic Bold"/>
                                <w:noProof/>
                              </w:rPr>
                              <w:drawing>
                                <wp:inline distT="0" distB="0" distL="0" distR="0" wp14:anchorId="49814ADB" wp14:editId="361B50C5">
                                  <wp:extent cx="594360" cy="5943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tier tech.png"/>
                                          <pic:cNvPicPr/>
                                        </pic:nvPicPr>
                                        <pic:blipFill>
                                          <a:blip r:embed="rId29">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33BCCC" id="Text Box 72" o:spid="_x0000_s1061" type="#_x0000_t202" style="position:absolute;margin-left:0;margin-top:-18pt;width:450pt;height:54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KYrgIAAK0FAAAOAAAAZHJzL2Uyb0RvYy54bWysVE1v2zAMvQ/YfxB0T21ncZ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" filled="f" stroked="f">
                <v:textbox>
                  <w:txbxContent>
                    <w:p w14:paraId="37B77584" w14:textId="590DF776" w:rsidR="00F72427" w:rsidRPr="006A2D28" w:rsidRDefault="00F72427">
                      <w:pPr>
                        <w:rPr>
                          <w:rFonts w:ascii="Copperplate Gothic Bold" w:hAnsi="Copperplate Gothic Bold"/>
                        </w:rPr>
                      </w:pPr>
                      <w:r>
                        <w:rPr>
                          <w:rFonts w:ascii="Copperplate Gothic Bold" w:hAnsi="Copperplate Gothic Bold"/>
                          <w:noProof/>
                        </w:rPr>
                        <w:drawing>
                          <wp:inline distT="0" distB="0" distL="0" distR="0" wp14:anchorId="49814ADB" wp14:editId="361B50C5">
                            <wp:extent cx="594360" cy="5943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tier tech.png"/>
                                    <pic:cNvPicPr/>
                                  </pic:nvPicPr>
                                  <pic:blipFill>
                                    <a:blip r:embed="rId35">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inline>
                        </w:drawing>
                      </w:r>
                    </w:p>
                  </w:txbxContent>
                </v:textbox>
                <w10:wrap type="square"/>
              </v:shape>
            </w:pict>
          </mc:Fallback>
        </mc:AlternateContent>
      </w:r>
      <w:r>
        <w:rPr>
          <w:rFonts w:ascii="Garamond" w:hAnsi="Garamond"/>
        </w:rPr>
        <w:t>The</w:t>
      </w:r>
      <w:r w:rsidR="00EC3CFF">
        <w:rPr>
          <w:rFonts w:ascii="Garamond" w:hAnsi="Garamond"/>
        </w:rPr>
        <w:t xml:space="preserve"> Admission Committee at Whittier will examine, rate and make recommendations for action on the applicants.</w:t>
      </w:r>
      <w:r w:rsidR="00B64F62">
        <w:rPr>
          <w:rFonts w:ascii="Garamond" w:hAnsi="Garamond"/>
        </w:rPr>
        <w:t xml:space="preserve">  </w:t>
      </w:r>
      <w:r w:rsidR="00EC3CFF">
        <w:rPr>
          <w:rFonts w:ascii="Garamond" w:hAnsi="Garamond"/>
        </w:rPr>
        <w:t>The Admission Committee considers scholastic achievement, attendance, school behavior, local Guidance Counselor’s comments and interview results.  Applicants are reviewed, processed and assigned points by grade level.  Points are derived from the report cards of the current and previous school year.</w:t>
      </w:r>
    </w:p>
    <w:p w14:paraId="09E56902" w14:textId="77777777" w:rsidR="00EC3CFF" w:rsidRPr="00DE731F" w:rsidRDefault="00EC3CFF" w:rsidP="00C826E7">
      <w:pPr>
        <w:rPr>
          <w:rFonts w:ascii="Garamond" w:hAnsi="Garamond"/>
          <w:sz w:val="16"/>
          <w:szCs w:val="16"/>
        </w:rPr>
      </w:pPr>
    </w:p>
    <w:p w14:paraId="56B735F8" w14:textId="7A49CEB5" w:rsidR="00EC3CFF" w:rsidRDefault="00EC3CFF" w:rsidP="00C826E7">
      <w:pPr>
        <w:rPr>
          <w:rFonts w:ascii="Garamond" w:hAnsi="Garamond"/>
        </w:rPr>
      </w:pPr>
      <w:r>
        <w:rPr>
          <w:rFonts w:ascii="Garamond" w:hAnsi="Garamond"/>
        </w:rPr>
        <w:t>After a point total for each resident applicant has been determined, all resident applicants are placed in order of their “point total” and town of residence.  Resident applicants are then accepted in order of the point total they have achieved.  The resident applicant with the highest point total is accepted first, the resident with the second highest total is accepted second, and so on until all seats are filled.  A</w:t>
      </w:r>
      <w:r w:rsidR="007B51E3">
        <w:rPr>
          <w:rFonts w:ascii="Garamond" w:hAnsi="Garamond"/>
        </w:rPr>
        <w:t>ll resident applicants are accepted, declined, or put on the waiting list.  If an opening occurs, the seats are filled by accepting resident applicants from the waiting list.  These resident applicants, like those accepted earlier, are accepted in order of their place on the waiting list determined by the total points given according to the selection criteria.</w:t>
      </w:r>
    </w:p>
    <w:p w14:paraId="1819B10E" w14:textId="77777777" w:rsidR="007B51E3" w:rsidRPr="00DE731F" w:rsidRDefault="007B51E3" w:rsidP="00C826E7">
      <w:pPr>
        <w:rPr>
          <w:rFonts w:ascii="Garamond" w:hAnsi="Garamond"/>
          <w:sz w:val="16"/>
          <w:szCs w:val="16"/>
        </w:rPr>
      </w:pPr>
    </w:p>
    <w:p w14:paraId="03E6DCCB" w14:textId="2F05C99D" w:rsidR="007B51E3" w:rsidRDefault="00B64F62" w:rsidP="00C826E7">
      <w:pPr>
        <w:rPr>
          <w:rFonts w:ascii="Garamond" w:hAnsi="Garamond"/>
        </w:rPr>
      </w:pPr>
      <w:r>
        <w:rPr>
          <w:rFonts w:ascii="Garamond" w:hAnsi="Garamond"/>
        </w:rPr>
        <w:t>Applica</w:t>
      </w:r>
      <w:r w:rsidR="007B51E3">
        <w:rPr>
          <w:rFonts w:ascii="Garamond" w:hAnsi="Garamond"/>
        </w:rPr>
        <w:t>tions received after April 1</w:t>
      </w:r>
      <w:r w:rsidR="007B51E3" w:rsidRPr="007B51E3">
        <w:rPr>
          <w:rFonts w:ascii="Garamond" w:hAnsi="Garamond"/>
          <w:vertAlign w:val="superscript"/>
        </w:rPr>
        <w:t>st</w:t>
      </w:r>
      <w:r w:rsidR="007B51E3">
        <w:rPr>
          <w:rFonts w:ascii="Garamond" w:hAnsi="Garamond"/>
        </w:rPr>
        <w:t xml:space="preserve"> will be evaluated using the same criteria as other applications and their complete score will be integrated in rank order on the established waiting list.</w:t>
      </w:r>
      <w:r>
        <w:rPr>
          <w:rFonts w:ascii="Garamond" w:hAnsi="Garamond"/>
        </w:rPr>
        <w:t xml:space="preserve">  </w:t>
      </w:r>
      <w:r w:rsidR="007B51E3">
        <w:rPr>
          <w:rFonts w:ascii="Garamond" w:hAnsi="Garamond"/>
        </w:rPr>
        <w:t>All applicants whose applications are received by W</w:t>
      </w:r>
      <w:r w:rsidR="00DE731F">
        <w:rPr>
          <w:rFonts w:ascii="Garamond" w:hAnsi="Garamond"/>
        </w:rPr>
        <w:t>h</w:t>
      </w:r>
      <w:r w:rsidR="007B51E3">
        <w:rPr>
          <w:rFonts w:ascii="Garamond" w:hAnsi="Garamond"/>
        </w:rPr>
        <w:t>ittier</w:t>
      </w:r>
      <w:r w:rsidR="00DE731F">
        <w:rPr>
          <w:rFonts w:ascii="Garamond" w:hAnsi="Garamond"/>
        </w:rPr>
        <w:t xml:space="preserve"> by April 1</w:t>
      </w:r>
      <w:r w:rsidR="00DE731F" w:rsidRPr="00DE731F">
        <w:rPr>
          <w:rFonts w:ascii="Garamond" w:hAnsi="Garamond"/>
          <w:vertAlign w:val="superscript"/>
        </w:rPr>
        <w:t>st</w:t>
      </w:r>
      <w:r w:rsidR="00DE731F">
        <w:rPr>
          <w:rFonts w:ascii="Garamond" w:hAnsi="Garamond"/>
        </w:rPr>
        <w:t xml:space="preserve"> are notified o</w:t>
      </w:r>
      <w:r w:rsidR="007F22B3">
        <w:rPr>
          <w:rFonts w:ascii="Garamond" w:hAnsi="Garamond"/>
        </w:rPr>
        <w:t>f</w:t>
      </w:r>
      <w:r w:rsidR="00DE731F">
        <w:rPr>
          <w:rFonts w:ascii="Garamond" w:hAnsi="Garamond"/>
        </w:rPr>
        <w:t xml:space="preserve"> their status by a letter to their parents/guardians and their local school Guidance Counselor by mid-May.</w:t>
      </w:r>
    </w:p>
    <w:p w14:paraId="6B7D5C97" w14:textId="77777777" w:rsidR="00DE731F" w:rsidRPr="00DE731F" w:rsidRDefault="00DE731F" w:rsidP="00C826E7">
      <w:pPr>
        <w:rPr>
          <w:rFonts w:ascii="Garamond" w:hAnsi="Garamond"/>
          <w:sz w:val="16"/>
          <w:szCs w:val="16"/>
        </w:rPr>
      </w:pPr>
    </w:p>
    <w:p w14:paraId="57B2C506" w14:textId="5BC08F55" w:rsidR="00DE731F" w:rsidRDefault="00DE731F" w:rsidP="00C826E7">
      <w:pPr>
        <w:rPr>
          <w:rFonts w:ascii="Garamond" w:hAnsi="Garamond"/>
        </w:rPr>
      </w:pPr>
      <w:r>
        <w:rPr>
          <w:rFonts w:ascii="Garamond" w:hAnsi="Garamond"/>
        </w:rPr>
        <w:t>Students who did not receive a minimum of 67 points by the April 1</w:t>
      </w:r>
      <w:r w:rsidRPr="00DE731F">
        <w:rPr>
          <w:rFonts w:ascii="Garamond" w:hAnsi="Garamond"/>
          <w:vertAlign w:val="superscript"/>
        </w:rPr>
        <w:t>st</w:t>
      </w:r>
      <w:r>
        <w:rPr>
          <w:rFonts w:ascii="Garamond" w:hAnsi="Garamond"/>
        </w:rPr>
        <w:t xml:space="preserve"> deadline, may choose to submit their final report card at the end of June for review.  Students who achieve 67 points or higher based upon the review of the final report card will be rank ordered and integrated on to the established waiting list.  Only students who achieve 67 points or above will be notified of the change in their status for waiting list placement.</w:t>
      </w:r>
    </w:p>
    <w:p w14:paraId="107B0D79" w14:textId="77777777" w:rsidR="00DE731F" w:rsidRPr="00DE731F" w:rsidRDefault="00DE731F" w:rsidP="00C826E7">
      <w:pPr>
        <w:rPr>
          <w:rFonts w:ascii="Garamond" w:hAnsi="Garamond"/>
          <w:sz w:val="16"/>
          <w:szCs w:val="16"/>
        </w:rPr>
      </w:pPr>
    </w:p>
    <w:p w14:paraId="05478873" w14:textId="51477E33" w:rsidR="00DE731F" w:rsidRPr="00DE731F" w:rsidRDefault="00DE731F" w:rsidP="00C826E7">
      <w:pPr>
        <w:rPr>
          <w:rFonts w:ascii="Copperplate Gothic Bold" w:hAnsi="Copperplate Gothic Bold"/>
          <w:b/>
          <w:u w:val="single"/>
        </w:rPr>
      </w:pPr>
      <w:r w:rsidRPr="00DE731F">
        <w:rPr>
          <w:rFonts w:ascii="Copperplate Gothic Bold" w:hAnsi="Copperplate Gothic Bold"/>
          <w:b/>
          <w:u w:val="single"/>
        </w:rPr>
        <w:t>Enrollment</w:t>
      </w:r>
    </w:p>
    <w:p w14:paraId="07213F71" w14:textId="660057C2" w:rsidR="00DE731F" w:rsidRDefault="00DE731F" w:rsidP="00C826E7">
      <w:pPr>
        <w:rPr>
          <w:rFonts w:ascii="Garamond" w:hAnsi="Garamond"/>
        </w:rPr>
      </w:pPr>
      <w:r>
        <w:rPr>
          <w:rFonts w:ascii="Garamond" w:hAnsi="Garamond"/>
        </w:rPr>
        <w:t xml:space="preserve">In order to enroll at Whittier Tech for the fall, applicants must have been promoted to </w:t>
      </w:r>
      <w:r w:rsidR="00AC4F22">
        <w:rPr>
          <w:rFonts w:ascii="Garamond" w:hAnsi="Garamond"/>
        </w:rPr>
        <w:t>the grade the</w:t>
      </w:r>
      <w:r w:rsidR="007F22B3">
        <w:rPr>
          <w:rFonts w:ascii="Garamond" w:hAnsi="Garamond"/>
        </w:rPr>
        <w:t>y</w:t>
      </w:r>
      <w:r w:rsidR="00AC4F22">
        <w:rPr>
          <w:rFonts w:ascii="Garamond" w:hAnsi="Garamond"/>
        </w:rPr>
        <w:t xml:space="preserve"> w</w:t>
      </w:r>
      <w:r>
        <w:rPr>
          <w:rFonts w:ascii="Garamond" w:hAnsi="Garamond"/>
        </w:rPr>
        <w:t>ish to enter by their local school district.  In addition, they must have passed courses in Englis</w:t>
      </w:r>
      <w:r w:rsidR="007F22B3">
        <w:rPr>
          <w:rFonts w:ascii="Garamond" w:hAnsi="Garamond"/>
        </w:rPr>
        <w:t>h/Language Arts or it</w:t>
      </w:r>
      <w:r>
        <w:rPr>
          <w:rFonts w:ascii="Garamond" w:hAnsi="Garamond"/>
        </w:rPr>
        <w:t>s equivalent and mathematics for the school year immediately preceding their enrollment at Whittier.</w:t>
      </w:r>
      <w:r w:rsidR="00AC4F22">
        <w:rPr>
          <w:rFonts w:ascii="Garamond" w:hAnsi="Garamond"/>
        </w:rPr>
        <w:t xml:space="preserve"> I</w:t>
      </w:r>
      <w:r>
        <w:rPr>
          <w:rFonts w:ascii="Garamond" w:hAnsi="Garamond"/>
        </w:rPr>
        <w:t>f a student fails either of these two (2) subjects at the end of the school year and had received prior acceptance, the student must successfully complete the failed course(s)</w:t>
      </w:r>
      <w:r w:rsidR="007F22B3">
        <w:rPr>
          <w:rFonts w:ascii="Garamond" w:hAnsi="Garamond"/>
        </w:rPr>
        <w:t xml:space="preserve"> at</w:t>
      </w:r>
      <w:r>
        <w:rPr>
          <w:rFonts w:ascii="Garamond" w:hAnsi="Garamond"/>
        </w:rPr>
        <w:t xml:space="preserve"> the Whittier Summer School Program or a pre-approved course at another educational site.  Failure to pass the summer school course(s) will result in the prior acceptance being revoked.</w:t>
      </w:r>
    </w:p>
    <w:p w14:paraId="3C7AF80B" w14:textId="77777777" w:rsidR="00F71C6A" w:rsidRPr="00486901" w:rsidRDefault="00F71C6A" w:rsidP="00C826E7">
      <w:pPr>
        <w:rPr>
          <w:rFonts w:ascii="Garamond" w:hAnsi="Garamond"/>
          <w:sz w:val="16"/>
          <w:szCs w:val="16"/>
        </w:rPr>
      </w:pPr>
    </w:p>
    <w:p w14:paraId="1203C55D" w14:textId="2CB8504B" w:rsidR="00DE731F" w:rsidRPr="00486901" w:rsidRDefault="00486901" w:rsidP="00C826E7">
      <w:pPr>
        <w:rPr>
          <w:rFonts w:ascii="Copperplate Gothic Bold" w:hAnsi="Copperplate Gothic Bold"/>
          <w:u w:val="single"/>
        </w:rPr>
      </w:pPr>
      <w:r w:rsidRPr="00486901">
        <w:rPr>
          <w:rFonts w:ascii="Copperplate Gothic Bold" w:hAnsi="Copperplate Gothic Bold"/>
          <w:u w:val="single"/>
        </w:rPr>
        <w:t>Vocational Technical Program Placement</w:t>
      </w:r>
    </w:p>
    <w:p w14:paraId="1184BFA1" w14:textId="483F3CB9" w:rsidR="00486901" w:rsidRDefault="00486901" w:rsidP="00C826E7">
      <w:pPr>
        <w:rPr>
          <w:rFonts w:ascii="Garamond" w:hAnsi="Garamond"/>
        </w:rPr>
      </w:pPr>
      <w:r>
        <w:rPr>
          <w:rFonts w:ascii="Garamond" w:hAnsi="Garamond"/>
        </w:rPr>
        <w:t>All ninth graders who enroll in Whittier Tech participate in a vocational technical exploratory program designed to help them learn about their talents and interests relative to a variety of different vocational technical programs.  Students initially explore each vocational technical shop for five days.  At the end of the exploratory period, each student selects his/her program of choice, as well as a second and third choice from the explored shops.  Students are admitted into the technical are of their choice</w:t>
      </w:r>
      <w:r w:rsidR="00B407B5">
        <w:rPr>
          <w:rFonts w:ascii="Garamond" w:hAnsi="Garamond"/>
        </w:rPr>
        <w:t xml:space="preserve"> based on grades, academic and vocational, attendance, and discipline.</w:t>
      </w:r>
    </w:p>
    <w:p w14:paraId="3D0971A1" w14:textId="77777777" w:rsidR="00B407B5" w:rsidRDefault="00B407B5" w:rsidP="00C826E7">
      <w:pPr>
        <w:rPr>
          <w:rFonts w:ascii="Garamond" w:hAnsi="Garamond"/>
        </w:rPr>
      </w:pPr>
    </w:p>
    <w:p w14:paraId="2E5900F6" w14:textId="0AC4BEA6" w:rsidR="00B407B5" w:rsidRDefault="00247F96" w:rsidP="00C826E7">
      <w:pPr>
        <w:rPr>
          <w:rFonts w:ascii="Garamond" w:hAnsi="Garamond"/>
        </w:rPr>
      </w:pPr>
      <w:r>
        <w:rPr>
          <w:rFonts w:ascii="Garamond" w:hAnsi="Garamond"/>
          <w:noProof/>
        </w:rPr>
        <w:lastRenderedPageBreak/>
        <mc:AlternateContent>
          <mc:Choice Requires="wps">
            <w:drawing>
              <wp:anchor distT="0" distB="0" distL="114300" distR="114300" simplePos="0" relativeHeight="251751424" behindDoc="0" locked="0" layoutInCell="1" allowOverlap="1" wp14:anchorId="38D2AC70" wp14:editId="3392DEB6">
                <wp:simplePos x="0" y="0"/>
                <wp:positionH relativeFrom="column">
                  <wp:posOffset>-114300</wp:posOffset>
                </wp:positionH>
                <wp:positionV relativeFrom="paragraph">
                  <wp:posOffset>-457200</wp:posOffset>
                </wp:positionV>
                <wp:extent cx="582930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829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807EFF" w14:textId="53E6E429" w:rsidR="00F72427" w:rsidRDefault="00F72427">
                            <w:r>
                              <w:rPr>
                                <w:noProof/>
                              </w:rPr>
                              <w:drawing>
                                <wp:inline distT="0" distB="0" distL="0" distR="0" wp14:anchorId="6EEAB4AA" wp14:editId="12998F68">
                                  <wp:extent cx="3563620" cy="822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Aggie.jpg"/>
                                          <pic:cNvPicPr/>
                                        </pic:nvPicPr>
                                        <pic:blipFill>
                                          <a:blip r:embed="rId49">
                                            <a:extLst>
                                              <a:ext uri="{28A0092B-C50C-407E-A947-70E740481C1C}">
                                                <a14:useLocalDpi xmlns:a14="http://schemas.microsoft.com/office/drawing/2010/main" val="0"/>
                                              </a:ext>
                                            </a:extLst>
                                          </a:blip>
                                          <a:stretch>
                                            <a:fillRect/>
                                          </a:stretch>
                                        </pic:blipFill>
                                        <pic:spPr>
                                          <a:xfrm>
                                            <a:off x="0" y="0"/>
                                            <a:ext cx="3563620" cy="822960"/>
                                          </a:xfrm>
                                          <a:prstGeom prst="rect">
                                            <a:avLst/>
                                          </a:prstGeom>
                                        </pic:spPr>
                                      </pic:pic>
                                    </a:graphicData>
                                  </a:graphic>
                                </wp:inline>
                              </w:drawing>
                            </w:r>
                            <w:r>
                              <w:rPr>
                                <w:noProof/>
                              </w:rPr>
                              <w:drawing>
                                <wp:inline distT="0" distB="0" distL="0" distR="0" wp14:anchorId="5BCBE5C4" wp14:editId="10ECBB3B">
                                  <wp:extent cx="1607820" cy="750675"/>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hawkslogo_sm.png"/>
                                          <pic:cNvPicPr/>
                                        </pic:nvPicPr>
                                        <pic:blipFill>
                                          <a:blip r:embed="rId30">
                                            <a:extLst>
                                              <a:ext uri="{28A0092B-C50C-407E-A947-70E740481C1C}">
                                                <a14:useLocalDpi xmlns:a14="http://schemas.microsoft.com/office/drawing/2010/main" val="0"/>
                                              </a:ext>
                                            </a:extLst>
                                          </a:blip>
                                          <a:stretch>
                                            <a:fillRect/>
                                          </a:stretch>
                                        </pic:blipFill>
                                        <pic:spPr>
                                          <a:xfrm>
                                            <a:off x="0" y="0"/>
                                            <a:ext cx="1609497" cy="7514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2AC70" id="Text Box 4" o:spid="_x0000_s1062" type="#_x0000_t202" style="position:absolute;margin-left:-9pt;margin-top:-36pt;width:459pt;height:1in;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" filled="f" stroked="f">
                <v:textbox>
                  <w:txbxContent>
                    <w:p w14:paraId="4F807EFF" w14:textId="53E6E429" w:rsidR="00F72427" w:rsidRDefault="00F72427">
                      <w:r>
                        <w:rPr>
                          <w:noProof/>
                        </w:rPr>
                        <w:drawing>
                          <wp:inline distT="0" distB="0" distL="0" distR="0" wp14:anchorId="6EEAB4AA" wp14:editId="12998F68">
                            <wp:extent cx="3563620" cy="822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Aggie.jpg"/>
                                    <pic:cNvPicPr/>
                                  </pic:nvPicPr>
                                  <pic:blipFill>
                                    <a:blip r:embed="rId50">
                                      <a:extLst>
                                        <a:ext uri="{28A0092B-C50C-407E-A947-70E740481C1C}">
                                          <a14:useLocalDpi xmlns:a14="http://schemas.microsoft.com/office/drawing/2010/main" val="0"/>
                                        </a:ext>
                                      </a:extLst>
                                    </a:blip>
                                    <a:stretch>
                                      <a:fillRect/>
                                    </a:stretch>
                                  </pic:blipFill>
                                  <pic:spPr>
                                    <a:xfrm>
                                      <a:off x="0" y="0"/>
                                      <a:ext cx="3563620" cy="822960"/>
                                    </a:xfrm>
                                    <a:prstGeom prst="rect">
                                      <a:avLst/>
                                    </a:prstGeom>
                                  </pic:spPr>
                                </pic:pic>
                              </a:graphicData>
                            </a:graphic>
                          </wp:inline>
                        </w:drawing>
                      </w:r>
                      <w:r>
                        <w:rPr>
                          <w:noProof/>
                        </w:rPr>
                        <w:drawing>
                          <wp:inline distT="0" distB="0" distL="0" distR="0" wp14:anchorId="5BCBE5C4" wp14:editId="10ECBB3B">
                            <wp:extent cx="1607820" cy="750675"/>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hawkslogo_sm.png"/>
                                    <pic:cNvPicPr/>
                                  </pic:nvPicPr>
                                  <pic:blipFill>
                                    <a:blip r:embed="rId36">
                                      <a:extLst>
                                        <a:ext uri="{28A0092B-C50C-407E-A947-70E740481C1C}">
                                          <a14:useLocalDpi xmlns:a14="http://schemas.microsoft.com/office/drawing/2010/main" val="0"/>
                                        </a:ext>
                                      </a:extLst>
                                    </a:blip>
                                    <a:stretch>
                                      <a:fillRect/>
                                    </a:stretch>
                                  </pic:blipFill>
                                  <pic:spPr>
                                    <a:xfrm>
                                      <a:off x="0" y="0"/>
                                      <a:ext cx="1609497" cy="751458"/>
                                    </a:xfrm>
                                    <a:prstGeom prst="rect">
                                      <a:avLst/>
                                    </a:prstGeom>
                                  </pic:spPr>
                                </pic:pic>
                              </a:graphicData>
                            </a:graphic>
                          </wp:inline>
                        </w:drawing>
                      </w:r>
                    </w:p>
                  </w:txbxContent>
                </v:textbox>
                <w10:wrap type="square"/>
              </v:shape>
            </w:pict>
          </mc:Fallback>
        </mc:AlternateContent>
      </w:r>
    </w:p>
    <w:p w14:paraId="548AA2B3" w14:textId="39F6AB1C" w:rsidR="00F71C6A" w:rsidRDefault="00247F96" w:rsidP="00247F96">
      <w:pPr>
        <w:jc w:val="center"/>
        <w:rPr>
          <w:rFonts w:ascii="Copperplate Gothic Bold" w:hAnsi="Copperplate Gothic Bold"/>
        </w:rPr>
      </w:pPr>
      <w:r w:rsidRPr="00247F96">
        <w:rPr>
          <w:rFonts w:ascii="Copperplate Gothic Bold" w:hAnsi="Copperplate Gothic Bold"/>
        </w:rPr>
        <w:t>Essex Technical High School Overview</w:t>
      </w:r>
    </w:p>
    <w:p w14:paraId="470F2491" w14:textId="77777777" w:rsidR="00247F96" w:rsidRDefault="00247F96" w:rsidP="00247F96">
      <w:pPr>
        <w:rPr>
          <w:rFonts w:ascii="Copperplate Gothic Bold" w:hAnsi="Copperplate Gothic Bold"/>
        </w:rPr>
      </w:pPr>
    </w:p>
    <w:p w14:paraId="6B05714F" w14:textId="00BFE955" w:rsidR="00247F96" w:rsidRPr="00247F96" w:rsidRDefault="00247F96" w:rsidP="00247F96">
      <w:pPr>
        <w:pStyle w:val="Heading1"/>
        <w:tabs>
          <w:tab w:val="left" w:pos="540"/>
        </w:tabs>
        <w:kinsoku w:val="0"/>
        <w:overflowPunct w:val="0"/>
        <w:spacing w:before="73"/>
        <w:ind w:left="0"/>
        <w:rPr>
          <w:rFonts w:ascii="Copperplate Gothic Bold" w:hAnsi="Copperplate Gothic Bold"/>
          <w:sz w:val="24"/>
          <w:szCs w:val="24"/>
          <w:u w:val="single"/>
        </w:rPr>
      </w:pPr>
      <w:r>
        <w:rPr>
          <w:rFonts w:ascii="Copperplate Gothic Bold" w:hAnsi="Copperplate Gothic Bold"/>
          <w:spacing w:val="-2"/>
          <w:sz w:val="24"/>
          <w:szCs w:val="24"/>
          <w:u w:val="single"/>
        </w:rPr>
        <w:t>Application Process for Fall Admission</w:t>
      </w:r>
    </w:p>
    <w:p w14:paraId="4AD8C6C1" w14:textId="77777777" w:rsidR="00247F96" w:rsidRPr="00247F96" w:rsidRDefault="00247F96" w:rsidP="00247F96">
      <w:pPr>
        <w:kinsoku w:val="0"/>
        <w:overflowPunct w:val="0"/>
        <w:rPr>
          <w:rFonts w:ascii="Garamond" w:eastAsia="Meiryo" w:hAnsi="Garamond"/>
        </w:rPr>
      </w:pPr>
      <w:r w:rsidRPr="00247F96">
        <w:rPr>
          <w:rFonts w:ascii="Garamond" w:eastAsia="Meiryo" w:hAnsi="Garamond"/>
          <w:spacing w:val="-1"/>
        </w:rPr>
        <w:t>(Ap</w:t>
      </w:r>
      <w:r w:rsidRPr="00247F96">
        <w:rPr>
          <w:rFonts w:ascii="Garamond" w:eastAsia="Meiryo" w:hAnsi="Garamond"/>
          <w:spacing w:val="1"/>
        </w:rPr>
        <w:t>p</w:t>
      </w:r>
      <w:r w:rsidRPr="00247F96">
        <w:rPr>
          <w:rFonts w:ascii="Garamond" w:eastAsia="Meiryo" w:hAnsi="Garamond"/>
        </w:rPr>
        <w:t>l</w:t>
      </w:r>
      <w:r w:rsidRPr="00247F96">
        <w:rPr>
          <w:rFonts w:ascii="Garamond" w:eastAsia="Meiryo" w:hAnsi="Garamond"/>
          <w:spacing w:val="-4"/>
        </w:rPr>
        <w:t>y</w:t>
      </w:r>
      <w:r w:rsidRPr="00247F96">
        <w:rPr>
          <w:rFonts w:ascii="Garamond" w:eastAsia="Meiryo" w:hAnsi="Garamond"/>
          <w:spacing w:val="-1"/>
        </w:rPr>
        <w:t xml:space="preserve"> </w:t>
      </w:r>
      <w:r w:rsidRPr="00247F96">
        <w:rPr>
          <w:rFonts w:ascii="Garamond" w:eastAsia="Meiryo" w:hAnsi="Garamond"/>
          <w:spacing w:val="-3"/>
        </w:rPr>
        <w:t>f</w:t>
      </w:r>
      <w:r w:rsidRPr="00247F96">
        <w:rPr>
          <w:rFonts w:ascii="Garamond" w:eastAsia="Meiryo" w:hAnsi="Garamond"/>
          <w:spacing w:val="1"/>
        </w:rPr>
        <w:t>o</w:t>
      </w:r>
      <w:r w:rsidRPr="00247F96">
        <w:rPr>
          <w:rFonts w:ascii="Garamond" w:eastAsia="Meiryo" w:hAnsi="Garamond"/>
        </w:rPr>
        <w:t>r</w:t>
      </w:r>
      <w:r w:rsidRPr="00247F96">
        <w:rPr>
          <w:rFonts w:ascii="Garamond" w:eastAsia="Meiryo" w:hAnsi="Garamond"/>
          <w:spacing w:val="-1"/>
        </w:rPr>
        <w:t xml:space="preserve"> a</w:t>
      </w:r>
      <w:r w:rsidRPr="00247F96">
        <w:rPr>
          <w:rFonts w:ascii="Garamond" w:eastAsia="Meiryo" w:hAnsi="Garamond"/>
          <w:spacing w:val="1"/>
        </w:rPr>
        <w:t>d</w:t>
      </w:r>
      <w:r w:rsidRPr="00247F96">
        <w:rPr>
          <w:rFonts w:ascii="Garamond" w:eastAsia="Meiryo" w:hAnsi="Garamond"/>
          <w:spacing w:val="-4"/>
        </w:rPr>
        <w:t>m</w:t>
      </w:r>
      <w:r w:rsidRPr="00247F96">
        <w:rPr>
          <w:rFonts w:ascii="Garamond" w:eastAsia="Meiryo" w:hAnsi="Garamond"/>
        </w:rPr>
        <w:t>i</w:t>
      </w:r>
      <w:r w:rsidRPr="00247F96">
        <w:rPr>
          <w:rFonts w:ascii="Garamond" w:eastAsia="Meiryo" w:hAnsi="Garamond"/>
          <w:spacing w:val="1"/>
        </w:rPr>
        <w:t>s</w:t>
      </w:r>
      <w:r w:rsidRPr="00247F96">
        <w:rPr>
          <w:rFonts w:ascii="Garamond" w:eastAsia="Meiryo" w:hAnsi="Garamond"/>
          <w:spacing w:val="-1"/>
        </w:rPr>
        <w:t>s</w:t>
      </w:r>
      <w:r w:rsidRPr="00247F96">
        <w:rPr>
          <w:rFonts w:ascii="Garamond" w:eastAsia="Meiryo" w:hAnsi="Garamond"/>
        </w:rPr>
        <w:t>i</w:t>
      </w:r>
      <w:r w:rsidRPr="00247F96">
        <w:rPr>
          <w:rFonts w:ascii="Garamond" w:eastAsia="Meiryo" w:hAnsi="Garamond"/>
          <w:spacing w:val="1"/>
        </w:rPr>
        <w:t>o</w:t>
      </w:r>
      <w:r w:rsidRPr="00247F96">
        <w:rPr>
          <w:rFonts w:ascii="Garamond" w:eastAsia="Meiryo" w:hAnsi="Garamond"/>
        </w:rPr>
        <w:t xml:space="preserve">n </w:t>
      </w:r>
      <w:r w:rsidRPr="00247F96">
        <w:rPr>
          <w:rFonts w:ascii="Garamond" w:eastAsia="Meiryo" w:hAnsi="Garamond"/>
          <w:spacing w:val="-2"/>
        </w:rPr>
        <w:t>d</w:t>
      </w:r>
      <w:r w:rsidRPr="00247F96">
        <w:rPr>
          <w:rFonts w:ascii="Garamond" w:eastAsia="Meiryo" w:hAnsi="Garamond"/>
          <w:spacing w:val="1"/>
        </w:rPr>
        <w:t>u</w:t>
      </w:r>
      <w:r w:rsidRPr="00247F96">
        <w:rPr>
          <w:rFonts w:ascii="Garamond" w:eastAsia="Meiryo" w:hAnsi="Garamond"/>
        </w:rPr>
        <w:t>r</w:t>
      </w:r>
      <w:r w:rsidRPr="00247F96">
        <w:rPr>
          <w:rFonts w:ascii="Garamond" w:eastAsia="Meiryo" w:hAnsi="Garamond"/>
          <w:spacing w:val="-3"/>
        </w:rPr>
        <w:t>i</w:t>
      </w:r>
      <w:r w:rsidRPr="00247F96">
        <w:rPr>
          <w:rFonts w:ascii="Garamond" w:eastAsia="Meiryo" w:hAnsi="Garamond"/>
          <w:spacing w:val="1"/>
        </w:rPr>
        <w:t>n</w:t>
      </w:r>
      <w:r w:rsidRPr="00247F96">
        <w:rPr>
          <w:rFonts w:ascii="Garamond" w:eastAsia="Meiryo" w:hAnsi="Garamond"/>
        </w:rPr>
        <w:t>g</w:t>
      </w:r>
      <w:r w:rsidRPr="00247F96">
        <w:rPr>
          <w:rFonts w:ascii="Garamond" w:eastAsia="Meiryo" w:hAnsi="Garamond"/>
          <w:spacing w:val="-2"/>
        </w:rPr>
        <w:t xml:space="preserve"> </w:t>
      </w:r>
      <w:r w:rsidRPr="00247F96">
        <w:rPr>
          <w:rFonts w:ascii="Garamond" w:eastAsia="Meiryo" w:hAnsi="Garamond"/>
        </w:rPr>
        <w:t>t</w:t>
      </w:r>
      <w:r w:rsidRPr="00247F96">
        <w:rPr>
          <w:rFonts w:ascii="Garamond" w:eastAsia="Meiryo" w:hAnsi="Garamond"/>
          <w:spacing w:val="1"/>
        </w:rPr>
        <w:t>h</w:t>
      </w:r>
      <w:r w:rsidRPr="00247F96">
        <w:rPr>
          <w:rFonts w:ascii="Garamond" w:eastAsia="Meiryo" w:hAnsi="Garamond"/>
        </w:rPr>
        <w:t>e</w:t>
      </w:r>
      <w:r w:rsidRPr="00247F96">
        <w:rPr>
          <w:rFonts w:ascii="Garamond" w:eastAsia="Meiryo" w:hAnsi="Garamond"/>
          <w:spacing w:val="-2"/>
        </w:rPr>
        <w:t xml:space="preserve"> </w:t>
      </w:r>
      <w:r w:rsidRPr="00247F96">
        <w:rPr>
          <w:rFonts w:ascii="Garamond" w:eastAsia="Meiryo" w:hAnsi="Garamond"/>
          <w:spacing w:val="-3"/>
        </w:rPr>
        <w:t>w</w:t>
      </w:r>
      <w:r w:rsidRPr="00247F96">
        <w:rPr>
          <w:rFonts w:ascii="Garamond" w:eastAsia="Meiryo" w:hAnsi="Garamond"/>
        </w:rPr>
        <w:t>i</w:t>
      </w:r>
      <w:r w:rsidRPr="00247F96">
        <w:rPr>
          <w:rFonts w:ascii="Garamond" w:eastAsia="Meiryo" w:hAnsi="Garamond"/>
          <w:spacing w:val="1"/>
        </w:rPr>
        <w:t>n</w:t>
      </w:r>
      <w:r w:rsidRPr="00247F96">
        <w:rPr>
          <w:rFonts w:ascii="Garamond" w:eastAsia="Meiryo" w:hAnsi="Garamond"/>
        </w:rPr>
        <w:t>t</w:t>
      </w:r>
      <w:r w:rsidRPr="00247F96">
        <w:rPr>
          <w:rFonts w:ascii="Garamond" w:eastAsia="Meiryo" w:hAnsi="Garamond"/>
          <w:spacing w:val="-1"/>
        </w:rPr>
        <w:t>e</w:t>
      </w:r>
      <w:r w:rsidRPr="00247F96">
        <w:rPr>
          <w:rFonts w:ascii="Garamond" w:eastAsia="Meiryo" w:hAnsi="Garamond"/>
        </w:rPr>
        <w:t>r</w:t>
      </w:r>
      <w:r w:rsidRPr="00247F96">
        <w:rPr>
          <w:rFonts w:ascii="Garamond" w:eastAsia="Meiryo" w:hAnsi="Garamond"/>
          <w:spacing w:val="-1"/>
        </w:rPr>
        <w:t xml:space="preserve"> a</w:t>
      </w:r>
      <w:r w:rsidRPr="00247F96">
        <w:rPr>
          <w:rFonts w:ascii="Garamond" w:eastAsia="Meiryo" w:hAnsi="Garamond"/>
          <w:spacing w:val="1"/>
        </w:rPr>
        <w:t>n</w:t>
      </w:r>
      <w:r w:rsidRPr="00247F96">
        <w:rPr>
          <w:rFonts w:ascii="Garamond" w:eastAsia="Meiryo" w:hAnsi="Garamond"/>
        </w:rPr>
        <w:t xml:space="preserve">d </w:t>
      </w:r>
      <w:r w:rsidRPr="00247F96">
        <w:rPr>
          <w:rFonts w:ascii="Garamond" w:eastAsia="Meiryo" w:hAnsi="Garamond"/>
          <w:spacing w:val="-1"/>
        </w:rPr>
        <w:t>s</w:t>
      </w:r>
      <w:r w:rsidRPr="00247F96">
        <w:rPr>
          <w:rFonts w:ascii="Garamond" w:eastAsia="Meiryo" w:hAnsi="Garamond"/>
          <w:spacing w:val="1"/>
        </w:rPr>
        <w:t>p</w:t>
      </w:r>
      <w:r w:rsidRPr="00247F96">
        <w:rPr>
          <w:rFonts w:ascii="Garamond" w:eastAsia="Meiryo" w:hAnsi="Garamond"/>
          <w:spacing w:val="-3"/>
        </w:rPr>
        <w:t>r</w:t>
      </w:r>
      <w:r w:rsidRPr="00247F96">
        <w:rPr>
          <w:rFonts w:ascii="Garamond" w:eastAsia="Meiryo" w:hAnsi="Garamond"/>
        </w:rPr>
        <w:t>i</w:t>
      </w:r>
      <w:r w:rsidRPr="00247F96">
        <w:rPr>
          <w:rFonts w:ascii="Garamond" w:eastAsia="Meiryo" w:hAnsi="Garamond"/>
          <w:spacing w:val="1"/>
        </w:rPr>
        <w:t>n</w:t>
      </w:r>
      <w:r w:rsidRPr="00247F96">
        <w:rPr>
          <w:rFonts w:ascii="Garamond" w:eastAsia="Meiryo" w:hAnsi="Garamond"/>
        </w:rPr>
        <w:t>g</w:t>
      </w:r>
      <w:r w:rsidRPr="00247F96">
        <w:rPr>
          <w:rFonts w:ascii="Garamond" w:eastAsia="Meiryo" w:hAnsi="Garamond"/>
          <w:spacing w:val="-2"/>
        </w:rPr>
        <w:t xml:space="preserve"> </w:t>
      </w:r>
      <w:r w:rsidRPr="00247F96">
        <w:rPr>
          <w:rFonts w:ascii="Garamond" w:eastAsia="Meiryo" w:hAnsi="Garamond"/>
        </w:rPr>
        <w:t>to</w:t>
      </w:r>
      <w:r w:rsidRPr="00247F96">
        <w:rPr>
          <w:rFonts w:ascii="Garamond" w:eastAsia="Meiryo" w:hAnsi="Garamond"/>
          <w:spacing w:val="-2"/>
        </w:rPr>
        <w:t xml:space="preserve"> </w:t>
      </w:r>
      <w:r w:rsidRPr="00247F96">
        <w:rPr>
          <w:rFonts w:ascii="Garamond" w:eastAsia="Meiryo" w:hAnsi="Garamond"/>
          <w:spacing w:val="1"/>
        </w:rPr>
        <w:t>b</w:t>
      </w:r>
      <w:r w:rsidRPr="00247F96">
        <w:rPr>
          <w:rFonts w:ascii="Garamond" w:eastAsia="Meiryo" w:hAnsi="Garamond"/>
          <w:spacing w:val="-1"/>
        </w:rPr>
        <w:t>e</w:t>
      </w:r>
      <w:r w:rsidRPr="00247F96">
        <w:rPr>
          <w:rFonts w:ascii="Garamond" w:eastAsia="Meiryo" w:hAnsi="Garamond"/>
          <w:spacing w:val="-2"/>
        </w:rPr>
        <w:t>g</w:t>
      </w:r>
      <w:r w:rsidRPr="00247F96">
        <w:rPr>
          <w:rFonts w:ascii="Garamond" w:eastAsia="Meiryo" w:hAnsi="Garamond"/>
        </w:rPr>
        <w:t xml:space="preserve">in </w:t>
      </w:r>
      <w:r w:rsidRPr="00247F96">
        <w:rPr>
          <w:rFonts w:ascii="Garamond" w:eastAsia="Meiryo" w:hAnsi="Garamond"/>
          <w:spacing w:val="-1"/>
        </w:rPr>
        <w:t>c</w:t>
      </w:r>
      <w:r w:rsidRPr="00247F96">
        <w:rPr>
          <w:rFonts w:ascii="Garamond" w:eastAsia="Meiryo" w:hAnsi="Garamond"/>
        </w:rPr>
        <w:t>l</w:t>
      </w:r>
      <w:r w:rsidRPr="00247F96">
        <w:rPr>
          <w:rFonts w:ascii="Garamond" w:eastAsia="Meiryo" w:hAnsi="Garamond"/>
          <w:spacing w:val="-1"/>
        </w:rPr>
        <w:t>a</w:t>
      </w:r>
      <w:r w:rsidRPr="00247F96">
        <w:rPr>
          <w:rFonts w:ascii="Garamond" w:eastAsia="Meiryo" w:hAnsi="Garamond"/>
          <w:spacing w:val="-3"/>
        </w:rPr>
        <w:t>s</w:t>
      </w:r>
      <w:r w:rsidRPr="00247F96">
        <w:rPr>
          <w:rFonts w:ascii="Garamond" w:eastAsia="Meiryo" w:hAnsi="Garamond"/>
          <w:spacing w:val="-1"/>
        </w:rPr>
        <w:t>se</w:t>
      </w:r>
      <w:r w:rsidRPr="00247F96">
        <w:rPr>
          <w:rFonts w:ascii="Garamond" w:eastAsia="Meiryo" w:hAnsi="Garamond"/>
        </w:rPr>
        <w:t>s</w:t>
      </w:r>
      <w:r w:rsidRPr="00247F96">
        <w:rPr>
          <w:rFonts w:ascii="Garamond" w:eastAsia="Meiryo" w:hAnsi="Garamond"/>
          <w:spacing w:val="-1"/>
        </w:rPr>
        <w:t xml:space="preserve"> </w:t>
      </w:r>
      <w:r w:rsidRPr="00247F96">
        <w:rPr>
          <w:rFonts w:ascii="Garamond" w:eastAsia="Meiryo" w:hAnsi="Garamond"/>
        </w:rPr>
        <w:t>t</w:t>
      </w:r>
      <w:r w:rsidRPr="00247F96">
        <w:rPr>
          <w:rFonts w:ascii="Garamond" w:eastAsia="Meiryo" w:hAnsi="Garamond"/>
          <w:spacing w:val="1"/>
        </w:rPr>
        <w:t>h</w:t>
      </w:r>
      <w:r w:rsidRPr="00247F96">
        <w:rPr>
          <w:rFonts w:ascii="Garamond" w:eastAsia="Meiryo" w:hAnsi="Garamond"/>
        </w:rPr>
        <w:t>e</w:t>
      </w:r>
      <w:r w:rsidRPr="00247F96">
        <w:rPr>
          <w:rFonts w:ascii="Garamond" w:eastAsia="Meiryo" w:hAnsi="Garamond"/>
          <w:spacing w:val="-2"/>
        </w:rPr>
        <w:t xml:space="preserve"> </w:t>
      </w:r>
      <w:r w:rsidRPr="00247F96">
        <w:rPr>
          <w:rFonts w:ascii="Garamond" w:eastAsia="Meiryo" w:hAnsi="Garamond"/>
          <w:spacing w:val="-3"/>
        </w:rPr>
        <w:t>f</w:t>
      </w:r>
      <w:r w:rsidRPr="00247F96">
        <w:rPr>
          <w:rFonts w:ascii="Garamond" w:eastAsia="Meiryo" w:hAnsi="Garamond"/>
          <w:spacing w:val="1"/>
        </w:rPr>
        <w:t>o</w:t>
      </w:r>
      <w:r w:rsidRPr="00247F96">
        <w:rPr>
          <w:rFonts w:ascii="Garamond" w:eastAsia="Meiryo" w:hAnsi="Garamond"/>
        </w:rPr>
        <w:t>ll</w:t>
      </w:r>
      <w:r w:rsidRPr="00247F96">
        <w:rPr>
          <w:rFonts w:ascii="Garamond" w:eastAsia="Meiryo" w:hAnsi="Garamond"/>
          <w:spacing w:val="1"/>
        </w:rPr>
        <w:t>o</w:t>
      </w:r>
      <w:r w:rsidRPr="00247F96">
        <w:rPr>
          <w:rFonts w:ascii="Garamond" w:eastAsia="Meiryo" w:hAnsi="Garamond"/>
          <w:spacing w:val="-3"/>
        </w:rPr>
        <w:t>w</w:t>
      </w:r>
      <w:r w:rsidRPr="00247F96">
        <w:rPr>
          <w:rFonts w:ascii="Garamond" w:eastAsia="Meiryo" w:hAnsi="Garamond"/>
        </w:rPr>
        <w:t>i</w:t>
      </w:r>
      <w:r w:rsidRPr="00247F96">
        <w:rPr>
          <w:rFonts w:ascii="Garamond" w:eastAsia="Meiryo" w:hAnsi="Garamond"/>
          <w:spacing w:val="1"/>
        </w:rPr>
        <w:t>n</w:t>
      </w:r>
      <w:r w:rsidRPr="00247F96">
        <w:rPr>
          <w:rFonts w:ascii="Garamond" w:eastAsia="Meiryo" w:hAnsi="Garamond"/>
        </w:rPr>
        <w:t>g</w:t>
      </w:r>
      <w:r w:rsidRPr="00247F96">
        <w:rPr>
          <w:rFonts w:ascii="Garamond" w:eastAsia="Meiryo" w:hAnsi="Garamond"/>
          <w:spacing w:val="-2"/>
        </w:rPr>
        <w:t xml:space="preserve"> </w:t>
      </w:r>
      <w:r w:rsidRPr="00247F96">
        <w:rPr>
          <w:rFonts w:ascii="Garamond" w:eastAsia="Meiryo" w:hAnsi="Garamond"/>
          <w:spacing w:val="-3"/>
        </w:rPr>
        <w:t>f</w:t>
      </w:r>
      <w:r w:rsidRPr="00247F96">
        <w:rPr>
          <w:rFonts w:ascii="Garamond" w:eastAsia="Meiryo" w:hAnsi="Garamond"/>
          <w:spacing w:val="-1"/>
        </w:rPr>
        <w:t>a</w:t>
      </w:r>
      <w:r w:rsidRPr="00247F96">
        <w:rPr>
          <w:rFonts w:ascii="Garamond" w:eastAsia="Meiryo" w:hAnsi="Garamond"/>
        </w:rPr>
        <w:t>ll)</w:t>
      </w:r>
    </w:p>
    <w:p w14:paraId="794DB90B" w14:textId="77777777" w:rsidR="00247F96" w:rsidRPr="00247F96" w:rsidRDefault="00247F96" w:rsidP="00247F96">
      <w:pPr>
        <w:kinsoku w:val="0"/>
        <w:overflowPunct w:val="0"/>
        <w:spacing w:before="9" w:line="110" w:lineRule="exact"/>
        <w:rPr>
          <w:rFonts w:ascii="Garamond" w:hAnsi="Garamond"/>
        </w:rPr>
      </w:pPr>
    </w:p>
    <w:p w14:paraId="290B430C" w14:textId="3017DFFA" w:rsidR="00247F96" w:rsidRPr="00247F96" w:rsidRDefault="00247F96" w:rsidP="00247F96">
      <w:pPr>
        <w:pStyle w:val="BodyText"/>
        <w:tabs>
          <w:tab w:val="left" w:pos="1191"/>
        </w:tabs>
        <w:kinsoku w:val="0"/>
        <w:overflowPunct w:val="0"/>
        <w:spacing w:line="241" w:lineRule="auto"/>
        <w:ind w:left="0" w:right="109"/>
        <w:rPr>
          <w:rFonts w:ascii="Garamond" w:hAnsi="Garamond"/>
          <w:sz w:val="24"/>
          <w:szCs w:val="24"/>
        </w:rPr>
      </w:pPr>
      <w:r>
        <w:rPr>
          <w:rFonts w:ascii="Garamond" w:hAnsi="Garamond"/>
          <w:spacing w:val="-1"/>
          <w:sz w:val="24"/>
          <w:szCs w:val="24"/>
        </w:rPr>
        <w:t xml:space="preserve">1.  </w:t>
      </w:r>
      <w:r w:rsidRPr="00247F96">
        <w:rPr>
          <w:rFonts w:ascii="Garamond" w:hAnsi="Garamond"/>
          <w:spacing w:val="-1"/>
          <w:sz w:val="24"/>
          <w:szCs w:val="24"/>
        </w:rPr>
        <w:t>S</w:t>
      </w:r>
      <w:r w:rsidRPr="00247F96">
        <w:rPr>
          <w:rFonts w:ascii="Garamond" w:hAnsi="Garamond"/>
          <w:spacing w:val="1"/>
          <w:sz w:val="24"/>
          <w:szCs w:val="24"/>
        </w:rPr>
        <w:t>t</w:t>
      </w:r>
      <w:r w:rsidRPr="00247F96">
        <w:rPr>
          <w:rFonts w:ascii="Garamond" w:hAnsi="Garamond"/>
          <w:sz w:val="24"/>
          <w:szCs w:val="24"/>
        </w:rPr>
        <w:t>ude</w:t>
      </w:r>
      <w:r w:rsidRPr="00247F96">
        <w:rPr>
          <w:rFonts w:ascii="Garamond" w:hAnsi="Garamond"/>
          <w:spacing w:val="-3"/>
          <w:sz w:val="24"/>
          <w:szCs w:val="24"/>
        </w:rPr>
        <w:t>n</w:t>
      </w:r>
      <w:r w:rsidRPr="00247F96">
        <w:rPr>
          <w:rFonts w:ascii="Garamond" w:hAnsi="Garamond"/>
          <w:spacing w:val="1"/>
          <w:sz w:val="24"/>
          <w:szCs w:val="24"/>
        </w:rPr>
        <w:t>t</w:t>
      </w:r>
      <w:r w:rsidRPr="00247F96">
        <w:rPr>
          <w:rFonts w:ascii="Garamond" w:hAnsi="Garamond"/>
          <w:sz w:val="24"/>
          <w:szCs w:val="24"/>
        </w:rPr>
        <w:t>s</w:t>
      </w:r>
      <w:r w:rsidRPr="00247F96">
        <w:rPr>
          <w:rFonts w:ascii="Garamond" w:hAnsi="Garamond"/>
          <w:spacing w:val="36"/>
          <w:sz w:val="24"/>
          <w:szCs w:val="24"/>
        </w:rPr>
        <w:t xml:space="preserve"> </w:t>
      </w:r>
      <w:r w:rsidRPr="00247F96">
        <w:rPr>
          <w:rFonts w:ascii="Garamond" w:hAnsi="Garamond"/>
          <w:spacing w:val="1"/>
          <w:sz w:val="24"/>
          <w:szCs w:val="24"/>
        </w:rPr>
        <w:t>i</w:t>
      </w:r>
      <w:r w:rsidRPr="00247F96">
        <w:rPr>
          <w:rFonts w:ascii="Garamond" w:hAnsi="Garamond"/>
          <w:sz w:val="24"/>
          <w:szCs w:val="24"/>
        </w:rPr>
        <w:t>n</w:t>
      </w:r>
      <w:r w:rsidRPr="00247F96">
        <w:rPr>
          <w:rFonts w:ascii="Garamond" w:hAnsi="Garamond"/>
          <w:spacing w:val="-2"/>
          <w:sz w:val="24"/>
          <w:szCs w:val="24"/>
        </w:rPr>
        <w:t>t</w:t>
      </w:r>
      <w:r w:rsidRPr="00247F96">
        <w:rPr>
          <w:rFonts w:ascii="Garamond" w:hAnsi="Garamond"/>
          <w:sz w:val="24"/>
          <w:szCs w:val="24"/>
        </w:rPr>
        <w:t>e</w:t>
      </w:r>
      <w:r w:rsidRPr="00247F96">
        <w:rPr>
          <w:rFonts w:ascii="Garamond" w:hAnsi="Garamond"/>
          <w:spacing w:val="-2"/>
          <w:sz w:val="24"/>
          <w:szCs w:val="24"/>
        </w:rPr>
        <w:t>r</w:t>
      </w:r>
      <w:r w:rsidRPr="00247F96">
        <w:rPr>
          <w:rFonts w:ascii="Garamond" w:hAnsi="Garamond"/>
          <w:sz w:val="24"/>
          <w:szCs w:val="24"/>
        </w:rPr>
        <w:t>es</w:t>
      </w:r>
      <w:r w:rsidRPr="00247F96">
        <w:rPr>
          <w:rFonts w:ascii="Garamond" w:hAnsi="Garamond"/>
          <w:spacing w:val="-2"/>
          <w:sz w:val="24"/>
          <w:szCs w:val="24"/>
        </w:rPr>
        <w:t>t</w:t>
      </w:r>
      <w:r w:rsidRPr="00247F96">
        <w:rPr>
          <w:rFonts w:ascii="Garamond" w:hAnsi="Garamond"/>
          <w:sz w:val="24"/>
          <w:szCs w:val="24"/>
        </w:rPr>
        <w:t>ed</w:t>
      </w:r>
      <w:r w:rsidRPr="00247F96">
        <w:rPr>
          <w:rFonts w:ascii="Garamond" w:hAnsi="Garamond"/>
          <w:spacing w:val="38"/>
          <w:sz w:val="24"/>
          <w:szCs w:val="24"/>
        </w:rPr>
        <w:t xml:space="preserve"> </w:t>
      </w:r>
      <w:r w:rsidRPr="00247F96">
        <w:rPr>
          <w:rFonts w:ascii="Garamond" w:hAnsi="Garamond"/>
          <w:spacing w:val="-2"/>
          <w:sz w:val="24"/>
          <w:szCs w:val="24"/>
        </w:rPr>
        <w:t>i</w:t>
      </w:r>
      <w:r w:rsidRPr="00247F96">
        <w:rPr>
          <w:rFonts w:ascii="Garamond" w:hAnsi="Garamond"/>
          <w:sz w:val="24"/>
          <w:szCs w:val="24"/>
        </w:rPr>
        <w:t>n</w:t>
      </w:r>
      <w:r w:rsidRPr="00247F96">
        <w:rPr>
          <w:rFonts w:ascii="Garamond" w:hAnsi="Garamond"/>
          <w:spacing w:val="38"/>
          <w:sz w:val="24"/>
          <w:szCs w:val="24"/>
        </w:rPr>
        <w:t xml:space="preserve"> </w:t>
      </w:r>
      <w:r w:rsidRPr="00247F96">
        <w:rPr>
          <w:rFonts w:ascii="Garamond" w:hAnsi="Garamond"/>
          <w:sz w:val="24"/>
          <w:szCs w:val="24"/>
        </w:rPr>
        <w:t>ap</w:t>
      </w:r>
      <w:r w:rsidRPr="00247F96">
        <w:rPr>
          <w:rFonts w:ascii="Garamond" w:hAnsi="Garamond"/>
          <w:spacing w:val="-3"/>
          <w:sz w:val="24"/>
          <w:szCs w:val="24"/>
        </w:rPr>
        <w:t>p</w:t>
      </w:r>
      <w:r w:rsidRPr="00247F96">
        <w:rPr>
          <w:rFonts w:ascii="Garamond" w:hAnsi="Garamond"/>
          <w:spacing w:val="-2"/>
          <w:sz w:val="24"/>
          <w:szCs w:val="24"/>
        </w:rPr>
        <w:t>l</w:t>
      </w:r>
      <w:r w:rsidRPr="00247F96">
        <w:rPr>
          <w:rFonts w:ascii="Garamond" w:hAnsi="Garamond"/>
          <w:spacing w:val="-3"/>
          <w:sz w:val="24"/>
          <w:szCs w:val="24"/>
        </w:rPr>
        <w:t>y</w:t>
      </w:r>
      <w:r w:rsidRPr="00247F96">
        <w:rPr>
          <w:rFonts w:ascii="Garamond" w:hAnsi="Garamond"/>
          <w:spacing w:val="1"/>
          <w:sz w:val="24"/>
          <w:szCs w:val="24"/>
        </w:rPr>
        <w:t>i</w:t>
      </w:r>
      <w:r w:rsidRPr="00247F96">
        <w:rPr>
          <w:rFonts w:ascii="Garamond" w:hAnsi="Garamond"/>
          <w:sz w:val="24"/>
          <w:szCs w:val="24"/>
        </w:rPr>
        <w:t>ng</w:t>
      </w:r>
      <w:r w:rsidRPr="00247F96">
        <w:rPr>
          <w:rFonts w:ascii="Garamond" w:hAnsi="Garamond"/>
          <w:spacing w:val="36"/>
          <w:sz w:val="24"/>
          <w:szCs w:val="24"/>
        </w:rPr>
        <w:t xml:space="preserve"> </w:t>
      </w:r>
      <w:r w:rsidRPr="00247F96">
        <w:rPr>
          <w:rFonts w:ascii="Garamond" w:hAnsi="Garamond"/>
          <w:spacing w:val="1"/>
          <w:sz w:val="24"/>
          <w:szCs w:val="24"/>
        </w:rPr>
        <w:t>t</w:t>
      </w:r>
      <w:r w:rsidRPr="00247F96">
        <w:rPr>
          <w:rFonts w:ascii="Garamond" w:hAnsi="Garamond"/>
          <w:sz w:val="24"/>
          <w:szCs w:val="24"/>
        </w:rPr>
        <w:t>o</w:t>
      </w:r>
      <w:r w:rsidRPr="00247F96">
        <w:rPr>
          <w:rFonts w:ascii="Garamond" w:hAnsi="Garamond"/>
          <w:spacing w:val="38"/>
          <w:sz w:val="24"/>
          <w:szCs w:val="24"/>
        </w:rPr>
        <w:t xml:space="preserve"> </w:t>
      </w:r>
      <w:r w:rsidRPr="00247F96">
        <w:rPr>
          <w:rFonts w:ascii="Garamond" w:hAnsi="Garamond"/>
          <w:spacing w:val="-1"/>
          <w:sz w:val="24"/>
          <w:szCs w:val="24"/>
        </w:rPr>
        <w:t>E</w:t>
      </w:r>
      <w:r w:rsidRPr="00247F96">
        <w:rPr>
          <w:rFonts w:ascii="Garamond" w:hAnsi="Garamond"/>
          <w:sz w:val="24"/>
          <w:szCs w:val="24"/>
        </w:rPr>
        <w:t>ssex</w:t>
      </w:r>
      <w:r w:rsidRPr="00247F96">
        <w:rPr>
          <w:rFonts w:ascii="Garamond" w:hAnsi="Garamond"/>
          <w:spacing w:val="36"/>
          <w:sz w:val="24"/>
          <w:szCs w:val="24"/>
        </w:rPr>
        <w:t xml:space="preserve"> </w:t>
      </w:r>
      <w:r w:rsidRPr="00247F96">
        <w:rPr>
          <w:rFonts w:ascii="Garamond" w:hAnsi="Garamond"/>
          <w:spacing w:val="1"/>
          <w:sz w:val="24"/>
          <w:szCs w:val="24"/>
        </w:rPr>
        <w:t>T</w:t>
      </w:r>
      <w:r w:rsidRPr="00247F96">
        <w:rPr>
          <w:rFonts w:ascii="Garamond" w:hAnsi="Garamond"/>
          <w:sz w:val="24"/>
          <w:szCs w:val="24"/>
        </w:rPr>
        <w:t>e</w:t>
      </w:r>
      <w:r w:rsidRPr="00247F96">
        <w:rPr>
          <w:rFonts w:ascii="Garamond" w:hAnsi="Garamond"/>
          <w:spacing w:val="-3"/>
          <w:sz w:val="24"/>
          <w:szCs w:val="24"/>
        </w:rPr>
        <w:t>c</w:t>
      </w:r>
      <w:r w:rsidRPr="00247F96">
        <w:rPr>
          <w:rFonts w:ascii="Garamond" w:hAnsi="Garamond"/>
          <w:sz w:val="24"/>
          <w:szCs w:val="24"/>
        </w:rPr>
        <w:t>hn</w:t>
      </w:r>
      <w:r w:rsidRPr="00247F96">
        <w:rPr>
          <w:rFonts w:ascii="Garamond" w:hAnsi="Garamond"/>
          <w:spacing w:val="-2"/>
          <w:sz w:val="24"/>
          <w:szCs w:val="24"/>
        </w:rPr>
        <w:t>i</w:t>
      </w:r>
      <w:r w:rsidRPr="00247F96">
        <w:rPr>
          <w:rFonts w:ascii="Garamond" w:hAnsi="Garamond"/>
          <w:sz w:val="24"/>
          <w:szCs w:val="24"/>
        </w:rPr>
        <w:t>cal</w:t>
      </w:r>
      <w:r w:rsidRPr="00247F96">
        <w:rPr>
          <w:rFonts w:ascii="Garamond" w:hAnsi="Garamond"/>
          <w:spacing w:val="37"/>
          <w:sz w:val="24"/>
          <w:szCs w:val="24"/>
        </w:rPr>
        <w:t xml:space="preserve"> </w:t>
      </w:r>
      <w:r w:rsidRPr="00247F96">
        <w:rPr>
          <w:rFonts w:ascii="Garamond" w:hAnsi="Garamond"/>
          <w:spacing w:val="-1"/>
          <w:sz w:val="24"/>
          <w:szCs w:val="24"/>
        </w:rPr>
        <w:t>H</w:t>
      </w:r>
      <w:r w:rsidRPr="00247F96">
        <w:rPr>
          <w:rFonts w:ascii="Garamond" w:hAnsi="Garamond"/>
          <w:spacing w:val="1"/>
          <w:sz w:val="24"/>
          <w:szCs w:val="24"/>
        </w:rPr>
        <w:t>i</w:t>
      </w:r>
      <w:r w:rsidRPr="00247F96">
        <w:rPr>
          <w:rFonts w:ascii="Garamond" w:hAnsi="Garamond"/>
          <w:spacing w:val="-3"/>
          <w:sz w:val="24"/>
          <w:szCs w:val="24"/>
        </w:rPr>
        <w:t>g</w:t>
      </w:r>
      <w:r w:rsidRPr="00247F96">
        <w:rPr>
          <w:rFonts w:ascii="Garamond" w:hAnsi="Garamond"/>
          <w:sz w:val="24"/>
          <w:szCs w:val="24"/>
        </w:rPr>
        <w:t>h</w:t>
      </w:r>
      <w:r w:rsidRPr="00247F96">
        <w:rPr>
          <w:rFonts w:ascii="Garamond" w:hAnsi="Garamond"/>
          <w:spacing w:val="38"/>
          <w:sz w:val="24"/>
          <w:szCs w:val="24"/>
        </w:rPr>
        <w:t xml:space="preserve"> </w:t>
      </w:r>
      <w:r w:rsidRPr="00247F96">
        <w:rPr>
          <w:rFonts w:ascii="Garamond" w:hAnsi="Garamond"/>
          <w:spacing w:val="-1"/>
          <w:sz w:val="24"/>
          <w:szCs w:val="24"/>
        </w:rPr>
        <w:t>S</w:t>
      </w:r>
      <w:r w:rsidRPr="00247F96">
        <w:rPr>
          <w:rFonts w:ascii="Garamond" w:hAnsi="Garamond"/>
          <w:sz w:val="24"/>
          <w:szCs w:val="24"/>
        </w:rPr>
        <w:t>chool</w:t>
      </w:r>
      <w:r w:rsidRPr="00247F96">
        <w:rPr>
          <w:rFonts w:ascii="Garamond" w:hAnsi="Garamond"/>
          <w:spacing w:val="39"/>
          <w:sz w:val="24"/>
          <w:szCs w:val="24"/>
        </w:rPr>
        <w:t xml:space="preserve"> </w:t>
      </w:r>
      <w:r w:rsidRPr="00247F96">
        <w:rPr>
          <w:rFonts w:ascii="Garamond" w:hAnsi="Garamond"/>
          <w:spacing w:val="-2"/>
          <w:sz w:val="24"/>
          <w:szCs w:val="24"/>
        </w:rPr>
        <w:t>f</w:t>
      </w:r>
      <w:r w:rsidRPr="00247F96">
        <w:rPr>
          <w:rFonts w:ascii="Garamond" w:hAnsi="Garamond"/>
          <w:sz w:val="24"/>
          <w:szCs w:val="24"/>
        </w:rPr>
        <w:t>or</w:t>
      </w:r>
      <w:r w:rsidRPr="00247F96">
        <w:rPr>
          <w:rFonts w:ascii="Garamond" w:hAnsi="Garamond"/>
          <w:spacing w:val="37"/>
          <w:sz w:val="24"/>
          <w:szCs w:val="24"/>
        </w:rPr>
        <w:t xml:space="preserve"> </w:t>
      </w:r>
      <w:r w:rsidRPr="00247F96">
        <w:rPr>
          <w:rFonts w:ascii="Garamond" w:hAnsi="Garamond"/>
          <w:sz w:val="24"/>
          <w:szCs w:val="24"/>
        </w:rPr>
        <w:t>fa</w:t>
      </w:r>
      <w:r w:rsidRPr="00247F96">
        <w:rPr>
          <w:rFonts w:ascii="Garamond" w:hAnsi="Garamond"/>
          <w:spacing w:val="-2"/>
          <w:sz w:val="24"/>
          <w:szCs w:val="24"/>
        </w:rPr>
        <w:t>l</w:t>
      </w:r>
      <w:r w:rsidRPr="00247F96">
        <w:rPr>
          <w:rFonts w:ascii="Garamond" w:hAnsi="Garamond"/>
          <w:sz w:val="24"/>
          <w:szCs w:val="24"/>
        </w:rPr>
        <w:t>l</w:t>
      </w:r>
      <w:r w:rsidRPr="00247F96">
        <w:rPr>
          <w:rFonts w:ascii="Garamond" w:hAnsi="Garamond"/>
          <w:spacing w:val="39"/>
          <w:sz w:val="24"/>
          <w:szCs w:val="24"/>
        </w:rPr>
        <w:t xml:space="preserve"> </w:t>
      </w:r>
      <w:r w:rsidRPr="00247F96">
        <w:rPr>
          <w:rFonts w:ascii="Garamond" w:hAnsi="Garamond"/>
          <w:sz w:val="24"/>
          <w:szCs w:val="24"/>
        </w:rPr>
        <w:t>ad</w:t>
      </w:r>
      <w:r w:rsidRPr="00247F96">
        <w:rPr>
          <w:rFonts w:ascii="Garamond" w:hAnsi="Garamond"/>
          <w:spacing w:val="-4"/>
          <w:sz w:val="24"/>
          <w:szCs w:val="24"/>
        </w:rPr>
        <w:t>m</w:t>
      </w:r>
      <w:r w:rsidRPr="00247F96">
        <w:rPr>
          <w:rFonts w:ascii="Garamond" w:hAnsi="Garamond"/>
          <w:spacing w:val="-2"/>
          <w:sz w:val="24"/>
          <w:szCs w:val="24"/>
        </w:rPr>
        <w:t>i</w:t>
      </w:r>
      <w:r w:rsidRPr="00247F96">
        <w:rPr>
          <w:rFonts w:ascii="Garamond" w:hAnsi="Garamond"/>
          <w:sz w:val="24"/>
          <w:szCs w:val="24"/>
        </w:rPr>
        <w:t>ss</w:t>
      </w:r>
      <w:r w:rsidRPr="00247F96">
        <w:rPr>
          <w:rFonts w:ascii="Garamond" w:hAnsi="Garamond"/>
          <w:spacing w:val="1"/>
          <w:sz w:val="24"/>
          <w:szCs w:val="24"/>
        </w:rPr>
        <w:t>i</w:t>
      </w:r>
      <w:r w:rsidRPr="00247F96">
        <w:rPr>
          <w:rFonts w:ascii="Garamond" w:hAnsi="Garamond"/>
          <w:spacing w:val="-3"/>
          <w:sz w:val="24"/>
          <w:szCs w:val="24"/>
        </w:rPr>
        <w:t>o</w:t>
      </w:r>
      <w:r w:rsidRPr="00247F96">
        <w:rPr>
          <w:rFonts w:ascii="Garamond" w:hAnsi="Garamond"/>
          <w:sz w:val="24"/>
          <w:szCs w:val="24"/>
        </w:rPr>
        <w:t>n</w:t>
      </w:r>
      <w:r w:rsidRPr="00247F96">
        <w:rPr>
          <w:rFonts w:ascii="Garamond" w:hAnsi="Garamond"/>
          <w:spacing w:val="38"/>
          <w:sz w:val="24"/>
          <w:szCs w:val="24"/>
        </w:rPr>
        <w:t xml:space="preserve"> </w:t>
      </w:r>
      <w:r w:rsidRPr="00247F96">
        <w:rPr>
          <w:rFonts w:ascii="Garamond" w:hAnsi="Garamond"/>
          <w:spacing w:val="1"/>
          <w:sz w:val="24"/>
          <w:szCs w:val="24"/>
        </w:rPr>
        <w:t>t</w:t>
      </w:r>
      <w:r w:rsidRPr="00247F96">
        <w:rPr>
          <w:rFonts w:ascii="Garamond" w:hAnsi="Garamond"/>
          <w:sz w:val="24"/>
          <w:szCs w:val="24"/>
        </w:rPr>
        <w:t>o</w:t>
      </w:r>
      <w:r w:rsidRPr="00247F96">
        <w:rPr>
          <w:rFonts w:ascii="Garamond" w:hAnsi="Garamond"/>
          <w:spacing w:val="36"/>
          <w:sz w:val="24"/>
          <w:szCs w:val="24"/>
        </w:rPr>
        <w:t xml:space="preserve"> </w:t>
      </w:r>
      <w:r w:rsidRPr="00247F96">
        <w:rPr>
          <w:rFonts w:ascii="Garamond" w:hAnsi="Garamond"/>
          <w:spacing w:val="1"/>
          <w:sz w:val="24"/>
          <w:szCs w:val="24"/>
        </w:rPr>
        <w:t>t</w:t>
      </w:r>
      <w:r w:rsidRPr="00247F96">
        <w:rPr>
          <w:rFonts w:ascii="Garamond" w:hAnsi="Garamond"/>
          <w:sz w:val="24"/>
          <w:szCs w:val="24"/>
        </w:rPr>
        <w:t>he</w:t>
      </w:r>
      <w:r w:rsidRPr="00247F96">
        <w:rPr>
          <w:rFonts w:ascii="Garamond" w:hAnsi="Garamond"/>
          <w:spacing w:val="38"/>
          <w:sz w:val="24"/>
          <w:szCs w:val="24"/>
        </w:rPr>
        <w:t xml:space="preserve"> </w:t>
      </w:r>
      <w:r w:rsidRPr="00247F96">
        <w:rPr>
          <w:rFonts w:ascii="Garamond" w:hAnsi="Garamond"/>
          <w:spacing w:val="-3"/>
          <w:sz w:val="24"/>
          <w:szCs w:val="24"/>
        </w:rPr>
        <w:t>n</w:t>
      </w:r>
      <w:r w:rsidRPr="00247F96">
        <w:rPr>
          <w:rFonts w:ascii="Garamond" w:hAnsi="Garamond"/>
          <w:spacing w:val="1"/>
          <w:sz w:val="24"/>
          <w:szCs w:val="24"/>
        </w:rPr>
        <w:t>i</w:t>
      </w:r>
      <w:r w:rsidRPr="00247F96">
        <w:rPr>
          <w:rFonts w:ascii="Garamond" w:hAnsi="Garamond"/>
          <w:spacing w:val="-3"/>
          <w:sz w:val="24"/>
          <w:szCs w:val="24"/>
        </w:rPr>
        <w:t>n</w:t>
      </w:r>
      <w:r w:rsidRPr="00247F96">
        <w:rPr>
          <w:rFonts w:ascii="Garamond" w:hAnsi="Garamond"/>
          <w:spacing w:val="1"/>
          <w:sz w:val="24"/>
          <w:szCs w:val="24"/>
        </w:rPr>
        <w:t>t</w:t>
      </w:r>
      <w:r w:rsidRPr="00247F96">
        <w:rPr>
          <w:rFonts w:ascii="Garamond" w:hAnsi="Garamond"/>
          <w:sz w:val="24"/>
          <w:szCs w:val="24"/>
        </w:rPr>
        <w:t xml:space="preserve">h, </w:t>
      </w:r>
      <w:r w:rsidRPr="00247F96">
        <w:rPr>
          <w:rFonts w:ascii="Garamond" w:hAnsi="Garamond"/>
          <w:spacing w:val="1"/>
          <w:sz w:val="24"/>
          <w:szCs w:val="24"/>
        </w:rPr>
        <w:t>t</w:t>
      </w:r>
      <w:r w:rsidRPr="00247F96">
        <w:rPr>
          <w:rFonts w:ascii="Garamond" w:hAnsi="Garamond"/>
          <w:sz w:val="24"/>
          <w:szCs w:val="24"/>
        </w:rPr>
        <w:t>e</w:t>
      </w:r>
      <w:r w:rsidRPr="00247F96">
        <w:rPr>
          <w:rFonts w:ascii="Garamond" w:hAnsi="Garamond"/>
          <w:spacing w:val="-3"/>
          <w:sz w:val="24"/>
          <w:szCs w:val="24"/>
        </w:rPr>
        <w:t>n</w:t>
      </w:r>
      <w:r w:rsidRPr="00247F96">
        <w:rPr>
          <w:rFonts w:ascii="Garamond" w:hAnsi="Garamond"/>
          <w:spacing w:val="1"/>
          <w:sz w:val="24"/>
          <w:szCs w:val="24"/>
        </w:rPr>
        <w:t>t</w:t>
      </w:r>
      <w:r w:rsidRPr="00247F96">
        <w:rPr>
          <w:rFonts w:ascii="Garamond" w:hAnsi="Garamond"/>
          <w:sz w:val="24"/>
          <w:szCs w:val="24"/>
        </w:rPr>
        <w:t xml:space="preserve">h, </w:t>
      </w:r>
      <w:r w:rsidRPr="00247F96">
        <w:rPr>
          <w:rFonts w:ascii="Garamond" w:hAnsi="Garamond"/>
          <w:spacing w:val="-3"/>
          <w:sz w:val="24"/>
          <w:szCs w:val="24"/>
        </w:rPr>
        <w:t>e</w:t>
      </w:r>
      <w:r w:rsidRPr="00247F96">
        <w:rPr>
          <w:rFonts w:ascii="Garamond" w:hAnsi="Garamond"/>
          <w:spacing w:val="1"/>
          <w:sz w:val="24"/>
          <w:szCs w:val="24"/>
        </w:rPr>
        <w:t>l</w:t>
      </w:r>
      <w:r w:rsidRPr="00247F96">
        <w:rPr>
          <w:rFonts w:ascii="Garamond" w:hAnsi="Garamond"/>
          <w:sz w:val="24"/>
          <w:szCs w:val="24"/>
        </w:rPr>
        <w:t>e</w:t>
      </w:r>
      <w:r w:rsidRPr="00247F96">
        <w:rPr>
          <w:rFonts w:ascii="Garamond" w:hAnsi="Garamond"/>
          <w:spacing w:val="-3"/>
          <w:sz w:val="24"/>
          <w:szCs w:val="24"/>
        </w:rPr>
        <w:t>v</w:t>
      </w:r>
      <w:r w:rsidRPr="00247F96">
        <w:rPr>
          <w:rFonts w:ascii="Garamond" w:hAnsi="Garamond"/>
          <w:sz w:val="24"/>
          <w:szCs w:val="24"/>
        </w:rPr>
        <w:t>en</w:t>
      </w:r>
      <w:r w:rsidRPr="00247F96">
        <w:rPr>
          <w:rFonts w:ascii="Garamond" w:hAnsi="Garamond"/>
          <w:spacing w:val="1"/>
          <w:sz w:val="24"/>
          <w:szCs w:val="24"/>
        </w:rPr>
        <w:t>t</w:t>
      </w:r>
      <w:r w:rsidRPr="00247F96">
        <w:rPr>
          <w:rFonts w:ascii="Garamond" w:hAnsi="Garamond"/>
          <w:sz w:val="24"/>
          <w:szCs w:val="24"/>
        </w:rPr>
        <w:t>h</w:t>
      </w:r>
      <w:r w:rsidRPr="00247F96">
        <w:rPr>
          <w:rFonts w:ascii="Garamond" w:hAnsi="Garamond"/>
          <w:spacing w:val="-3"/>
          <w:sz w:val="24"/>
          <w:szCs w:val="24"/>
        </w:rPr>
        <w:t xml:space="preserve"> </w:t>
      </w:r>
      <w:r w:rsidRPr="00247F96">
        <w:rPr>
          <w:rFonts w:ascii="Garamond" w:hAnsi="Garamond"/>
          <w:sz w:val="24"/>
          <w:szCs w:val="24"/>
        </w:rPr>
        <w:t>or</w:t>
      </w:r>
      <w:r w:rsidRPr="00247F96">
        <w:rPr>
          <w:rFonts w:ascii="Garamond" w:hAnsi="Garamond"/>
          <w:spacing w:val="-2"/>
          <w:sz w:val="24"/>
          <w:szCs w:val="24"/>
        </w:rPr>
        <w:t xml:space="preserve"> </w:t>
      </w:r>
      <w:r w:rsidRPr="00247F96">
        <w:rPr>
          <w:rFonts w:ascii="Garamond" w:hAnsi="Garamond"/>
          <w:spacing w:val="1"/>
          <w:sz w:val="24"/>
          <w:szCs w:val="24"/>
        </w:rPr>
        <w:t>t</w:t>
      </w:r>
      <w:r w:rsidRPr="00247F96">
        <w:rPr>
          <w:rFonts w:ascii="Garamond" w:hAnsi="Garamond"/>
          <w:spacing w:val="-1"/>
          <w:sz w:val="24"/>
          <w:szCs w:val="24"/>
        </w:rPr>
        <w:t>w</w:t>
      </w:r>
      <w:r w:rsidRPr="00247F96">
        <w:rPr>
          <w:rFonts w:ascii="Garamond" w:hAnsi="Garamond"/>
          <w:sz w:val="24"/>
          <w:szCs w:val="24"/>
        </w:rPr>
        <w:t>e</w:t>
      </w:r>
      <w:r w:rsidRPr="00247F96">
        <w:rPr>
          <w:rFonts w:ascii="Garamond" w:hAnsi="Garamond"/>
          <w:spacing w:val="-2"/>
          <w:sz w:val="24"/>
          <w:szCs w:val="24"/>
        </w:rPr>
        <w:t>l</w:t>
      </w:r>
      <w:r w:rsidRPr="00247F96">
        <w:rPr>
          <w:rFonts w:ascii="Garamond" w:hAnsi="Garamond"/>
          <w:sz w:val="24"/>
          <w:szCs w:val="24"/>
        </w:rPr>
        <w:t>f</w:t>
      </w:r>
      <w:r w:rsidRPr="00247F96">
        <w:rPr>
          <w:rFonts w:ascii="Garamond" w:hAnsi="Garamond"/>
          <w:spacing w:val="1"/>
          <w:sz w:val="24"/>
          <w:szCs w:val="24"/>
        </w:rPr>
        <w:t>t</w:t>
      </w:r>
      <w:r w:rsidRPr="00247F96">
        <w:rPr>
          <w:rFonts w:ascii="Garamond" w:hAnsi="Garamond"/>
          <w:sz w:val="24"/>
          <w:szCs w:val="24"/>
        </w:rPr>
        <w:t>h</w:t>
      </w:r>
      <w:r w:rsidRPr="00247F96">
        <w:rPr>
          <w:rFonts w:ascii="Garamond" w:hAnsi="Garamond"/>
          <w:spacing w:val="-3"/>
          <w:sz w:val="24"/>
          <w:szCs w:val="24"/>
        </w:rPr>
        <w:t xml:space="preserve"> g</w:t>
      </w:r>
      <w:r w:rsidRPr="00247F96">
        <w:rPr>
          <w:rFonts w:ascii="Garamond" w:hAnsi="Garamond"/>
          <w:sz w:val="24"/>
          <w:szCs w:val="24"/>
        </w:rPr>
        <w:t xml:space="preserve">rade </w:t>
      </w:r>
      <w:r w:rsidRPr="00247F96">
        <w:rPr>
          <w:rFonts w:ascii="Garamond" w:hAnsi="Garamond"/>
          <w:spacing w:val="-4"/>
          <w:sz w:val="24"/>
          <w:szCs w:val="24"/>
        </w:rPr>
        <w:t>m</w:t>
      </w:r>
      <w:r w:rsidRPr="00247F96">
        <w:rPr>
          <w:rFonts w:ascii="Garamond" w:hAnsi="Garamond"/>
          <w:sz w:val="24"/>
          <w:szCs w:val="24"/>
        </w:rPr>
        <w:t>us</w:t>
      </w:r>
      <w:r w:rsidRPr="00247F96">
        <w:rPr>
          <w:rFonts w:ascii="Garamond" w:hAnsi="Garamond"/>
          <w:spacing w:val="1"/>
          <w:sz w:val="24"/>
          <w:szCs w:val="24"/>
        </w:rPr>
        <w:t>t</w:t>
      </w:r>
      <w:r w:rsidRPr="00247F96">
        <w:rPr>
          <w:rFonts w:ascii="Garamond" w:hAnsi="Garamond"/>
          <w:sz w:val="24"/>
          <w:szCs w:val="24"/>
        </w:rPr>
        <w:t>:</w:t>
      </w:r>
    </w:p>
    <w:p w14:paraId="43721C2B" w14:textId="77777777" w:rsidR="00247F96" w:rsidRPr="00247F96" w:rsidRDefault="00247F96" w:rsidP="00247F96">
      <w:pPr>
        <w:kinsoku w:val="0"/>
        <w:overflowPunct w:val="0"/>
        <w:spacing w:before="8" w:line="110" w:lineRule="exact"/>
        <w:rPr>
          <w:rFonts w:ascii="Garamond" w:hAnsi="Garamond"/>
        </w:rPr>
      </w:pPr>
    </w:p>
    <w:p w14:paraId="0BAF6CE6" w14:textId="09C675FE" w:rsidR="00247F96" w:rsidRPr="00247F96" w:rsidRDefault="00247F96" w:rsidP="00247F96">
      <w:pPr>
        <w:pStyle w:val="BodyText"/>
        <w:tabs>
          <w:tab w:val="left" w:pos="1551"/>
        </w:tabs>
        <w:kinsoku w:val="0"/>
        <w:overflowPunct w:val="0"/>
        <w:spacing w:line="241" w:lineRule="auto"/>
        <w:ind w:left="0" w:right="109"/>
        <w:jc w:val="both"/>
        <w:rPr>
          <w:rFonts w:ascii="Garamond" w:hAnsi="Garamond"/>
          <w:sz w:val="24"/>
          <w:szCs w:val="24"/>
        </w:rPr>
      </w:pPr>
      <w:r>
        <w:rPr>
          <w:rFonts w:ascii="Garamond" w:hAnsi="Garamond"/>
          <w:sz w:val="24"/>
          <w:szCs w:val="24"/>
        </w:rPr>
        <w:t xml:space="preserve">     a.  </w:t>
      </w:r>
      <w:r w:rsidRPr="00247F96">
        <w:rPr>
          <w:rFonts w:ascii="Garamond" w:hAnsi="Garamond"/>
          <w:sz w:val="24"/>
          <w:szCs w:val="24"/>
        </w:rPr>
        <w:t>Ob</w:t>
      </w:r>
      <w:r w:rsidRPr="00247F96">
        <w:rPr>
          <w:rFonts w:ascii="Garamond" w:hAnsi="Garamond"/>
          <w:spacing w:val="1"/>
          <w:sz w:val="24"/>
          <w:szCs w:val="24"/>
        </w:rPr>
        <w:t>t</w:t>
      </w:r>
      <w:r w:rsidRPr="00247F96">
        <w:rPr>
          <w:rFonts w:ascii="Garamond" w:hAnsi="Garamond"/>
          <w:spacing w:val="-3"/>
          <w:sz w:val="24"/>
          <w:szCs w:val="24"/>
        </w:rPr>
        <w:t>a</w:t>
      </w:r>
      <w:r w:rsidRPr="00247F96">
        <w:rPr>
          <w:rFonts w:ascii="Garamond" w:hAnsi="Garamond"/>
          <w:spacing w:val="1"/>
          <w:sz w:val="24"/>
          <w:szCs w:val="24"/>
        </w:rPr>
        <w:t>i</w:t>
      </w:r>
      <w:r w:rsidRPr="00247F96">
        <w:rPr>
          <w:rFonts w:ascii="Garamond" w:hAnsi="Garamond"/>
          <w:sz w:val="24"/>
          <w:szCs w:val="24"/>
        </w:rPr>
        <w:t>n</w:t>
      </w:r>
      <w:r w:rsidRPr="00247F96">
        <w:rPr>
          <w:rFonts w:ascii="Garamond" w:hAnsi="Garamond"/>
          <w:spacing w:val="9"/>
          <w:sz w:val="24"/>
          <w:szCs w:val="24"/>
        </w:rPr>
        <w:t xml:space="preserve"> </w:t>
      </w:r>
      <w:r w:rsidRPr="00247F96">
        <w:rPr>
          <w:rFonts w:ascii="Garamond" w:hAnsi="Garamond"/>
          <w:sz w:val="24"/>
          <w:szCs w:val="24"/>
        </w:rPr>
        <w:t>an</w:t>
      </w:r>
      <w:r w:rsidRPr="00247F96">
        <w:rPr>
          <w:rFonts w:ascii="Garamond" w:hAnsi="Garamond"/>
          <w:spacing w:val="9"/>
          <w:sz w:val="24"/>
          <w:szCs w:val="24"/>
        </w:rPr>
        <w:t xml:space="preserve"> </w:t>
      </w:r>
      <w:r w:rsidRPr="00247F96">
        <w:rPr>
          <w:rFonts w:ascii="Garamond" w:hAnsi="Garamond"/>
          <w:sz w:val="24"/>
          <w:szCs w:val="24"/>
        </w:rPr>
        <w:t>ap</w:t>
      </w:r>
      <w:r w:rsidRPr="00247F96">
        <w:rPr>
          <w:rFonts w:ascii="Garamond" w:hAnsi="Garamond"/>
          <w:spacing w:val="-3"/>
          <w:sz w:val="24"/>
          <w:szCs w:val="24"/>
        </w:rPr>
        <w:t>p</w:t>
      </w:r>
      <w:r w:rsidRPr="00247F96">
        <w:rPr>
          <w:rFonts w:ascii="Garamond" w:hAnsi="Garamond"/>
          <w:spacing w:val="1"/>
          <w:sz w:val="24"/>
          <w:szCs w:val="24"/>
        </w:rPr>
        <w:t>l</w:t>
      </w:r>
      <w:r w:rsidRPr="00247F96">
        <w:rPr>
          <w:rFonts w:ascii="Garamond" w:hAnsi="Garamond"/>
          <w:spacing w:val="-2"/>
          <w:sz w:val="24"/>
          <w:szCs w:val="24"/>
        </w:rPr>
        <w:t>i</w:t>
      </w:r>
      <w:r w:rsidRPr="00247F96">
        <w:rPr>
          <w:rFonts w:ascii="Garamond" w:hAnsi="Garamond"/>
          <w:sz w:val="24"/>
          <w:szCs w:val="24"/>
        </w:rPr>
        <w:t>c</w:t>
      </w:r>
      <w:r w:rsidRPr="00247F96">
        <w:rPr>
          <w:rFonts w:ascii="Garamond" w:hAnsi="Garamond"/>
          <w:spacing w:val="-3"/>
          <w:sz w:val="24"/>
          <w:szCs w:val="24"/>
        </w:rPr>
        <w:t>a</w:t>
      </w:r>
      <w:r w:rsidRPr="00247F96">
        <w:rPr>
          <w:rFonts w:ascii="Garamond" w:hAnsi="Garamond"/>
          <w:spacing w:val="1"/>
          <w:sz w:val="24"/>
          <w:szCs w:val="24"/>
        </w:rPr>
        <w:t>ti</w:t>
      </w:r>
      <w:r w:rsidRPr="00247F96">
        <w:rPr>
          <w:rFonts w:ascii="Garamond" w:hAnsi="Garamond"/>
          <w:sz w:val="24"/>
          <w:szCs w:val="24"/>
        </w:rPr>
        <w:t>on</w:t>
      </w:r>
      <w:r w:rsidRPr="00247F96">
        <w:rPr>
          <w:rFonts w:ascii="Garamond" w:hAnsi="Garamond"/>
          <w:spacing w:val="7"/>
          <w:sz w:val="24"/>
          <w:szCs w:val="24"/>
        </w:rPr>
        <w:t xml:space="preserve"> </w:t>
      </w:r>
      <w:r w:rsidRPr="00247F96">
        <w:rPr>
          <w:rFonts w:ascii="Garamond" w:hAnsi="Garamond"/>
          <w:sz w:val="24"/>
          <w:szCs w:val="24"/>
        </w:rPr>
        <w:t>from</w:t>
      </w:r>
      <w:r w:rsidRPr="00247F96">
        <w:rPr>
          <w:rFonts w:ascii="Garamond" w:hAnsi="Garamond"/>
          <w:spacing w:val="6"/>
          <w:sz w:val="24"/>
          <w:szCs w:val="24"/>
        </w:rPr>
        <w:t xml:space="preserve"> </w:t>
      </w:r>
      <w:r w:rsidRPr="00247F96">
        <w:rPr>
          <w:rFonts w:ascii="Garamond" w:hAnsi="Garamond"/>
          <w:spacing w:val="1"/>
          <w:sz w:val="24"/>
          <w:szCs w:val="24"/>
        </w:rPr>
        <w:t>t</w:t>
      </w:r>
      <w:r w:rsidRPr="00247F96">
        <w:rPr>
          <w:rFonts w:ascii="Garamond" w:hAnsi="Garamond"/>
          <w:sz w:val="24"/>
          <w:szCs w:val="24"/>
        </w:rPr>
        <w:t>h</w:t>
      </w:r>
      <w:r w:rsidRPr="00247F96">
        <w:rPr>
          <w:rFonts w:ascii="Garamond" w:hAnsi="Garamond"/>
          <w:spacing w:val="-2"/>
          <w:sz w:val="24"/>
          <w:szCs w:val="24"/>
        </w:rPr>
        <w:t>e</w:t>
      </w:r>
      <w:r w:rsidRPr="00247F96">
        <w:rPr>
          <w:rFonts w:ascii="Garamond" w:hAnsi="Garamond"/>
          <w:spacing w:val="1"/>
          <w:sz w:val="24"/>
          <w:szCs w:val="24"/>
        </w:rPr>
        <w:t>i</w:t>
      </w:r>
      <w:r w:rsidRPr="00247F96">
        <w:rPr>
          <w:rFonts w:ascii="Garamond" w:hAnsi="Garamond"/>
          <w:sz w:val="24"/>
          <w:szCs w:val="24"/>
        </w:rPr>
        <w:t>r</w:t>
      </w:r>
      <w:r w:rsidRPr="00247F96">
        <w:rPr>
          <w:rFonts w:ascii="Garamond" w:hAnsi="Garamond"/>
          <w:spacing w:val="10"/>
          <w:sz w:val="24"/>
          <w:szCs w:val="24"/>
        </w:rPr>
        <w:t xml:space="preserve"> </w:t>
      </w:r>
      <w:r w:rsidRPr="00247F96">
        <w:rPr>
          <w:rFonts w:ascii="Garamond" w:hAnsi="Garamond"/>
          <w:spacing w:val="1"/>
          <w:sz w:val="24"/>
          <w:szCs w:val="24"/>
        </w:rPr>
        <w:t>l</w:t>
      </w:r>
      <w:r w:rsidRPr="00247F96">
        <w:rPr>
          <w:rFonts w:ascii="Garamond" w:hAnsi="Garamond"/>
          <w:spacing w:val="-3"/>
          <w:sz w:val="24"/>
          <w:szCs w:val="24"/>
        </w:rPr>
        <w:t>o</w:t>
      </w:r>
      <w:r w:rsidRPr="00247F96">
        <w:rPr>
          <w:rFonts w:ascii="Garamond" w:hAnsi="Garamond"/>
          <w:sz w:val="24"/>
          <w:szCs w:val="24"/>
        </w:rPr>
        <w:t>c</w:t>
      </w:r>
      <w:r w:rsidRPr="00247F96">
        <w:rPr>
          <w:rFonts w:ascii="Garamond" w:hAnsi="Garamond"/>
          <w:spacing w:val="-3"/>
          <w:sz w:val="24"/>
          <w:szCs w:val="24"/>
        </w:rPr>
        <w:t>a</w:t>
      </w:r>
      <w:r w:rsidRPr="00247F96">
        <w:rPr>
          <w:rFonts w:ascii="Garamond" w:hAnsi="Garamond"/>
          <w:sz w:val="24"/>
          <w:szCs w:val="24"/>
        </w:rPr>
        <w:t>l</w:t>
      </w:r>
      <w:r w:rsidRPr="00247F96">
        <w:rPr>
          <w:rFonts w:ascii="Garamond" w:hAnsi="Garamond"/>
          <w:spacing w:val="10"/>
          <w:sz w:val="24"/>
          <w:szCs w:val="24"/>
        </w:rPr>
        <w:t xml:space="preserve"> </w:t>
      </w:r>
      <w:r w:rsidRPr="00247F96">
        <w:rPr>
          <w:rFonts w:ascii="Garamond" w:hAnsi="Garamond"/>
          <w:sz w:val="24"/>
          <w:szCs w:val="24"/>
        </w:rPr>
        <w:t>scho</w:t>
      </w:r>
      <w:r w:rsidRPr="00247F96">
        <w:rPr>
          <w:rFonts w:ascii="Garamond" w:hAnsi="Garamond"/>
          <w:spacing w:val="-3"/>
          <w:sz w:val="24"/>
          <w:szCs w:val="24"/>
        </w:rPr>
        <w:t>o</w:t>
      </w:r>
      <w:r w:rsidRPr="00247F96">
        <w:rPr>
          <w:rFonts w:ascii="Garamond" w:hAnsi="Garamond"/>
          <w:sz w:val="24"/>
          <w:szCs w:val="24"/>
        </w:rPr>
        <w:t>l</w:t>
      </w:r>
      <w:r w:rsidRPr="00247F96">
        <w:rPr>
          <w:rFonts w:ascii="Garamond" w:hAnsi="Garamond"/>
          <w:spacing w:val="10"/>
          <w:sz w:val="24"/>
          <w:szCs w:val="24"/>
        </w:rPr>
        <w:t xml:space="preserve"> </w:t>
      </w:r>
      <w:r w:rsidRPr="00247F96">
        <w:rPr>
          <w:rFonts w:ascii="Garamond" w:hAnsi="Garamond"/>
          <w:spacing w:val="-1"/>
          <w:sz w:val="24"/>
          <w:szCs w:val="24"/>
        </w:rPr>
        <w:t>G</w:t>
      </w:r>
      <w:r w:rsidRPr="00247F96">
        <w:rPr>
          <w:rFonts w:ascii="Garamond" w:hAnsi="Garamond"/>
          <w:sz w:val="24"/>
          <w:szCs w:val="24"/>
        </w:rPr>
        <w:t>u</w:t>
      </w:r>
      <w:r w:rsidRPr="00247F96">
        <w:rPr>
          <w:rFonts w:ascii="Garamond" w:hAnsi="Garamond"/>
          <w:spacing w:val="1"/>
          <w:sz w:val="24"/>
          <w:szCs w:val="24"/>
        </w:rPr>
        <w:t>i</w:t>
      </w:r>
      <w:r w:rsidRPr="00247F96">
        <w:rPr>
          <w:rFonts w:ascii="Garamond" w:hAnsi="Garamond"/>
          <w:spacing w:val="-3"/>
          <w:sz w:val="24"/>
          <w:szCs w:val="24"/>
        </w:rPr>
        <w:t>d</w:t>
      </w:r>
      <w:r w:rsidRPr="00247F96">
        <w:rPr>
          <w:rFonts w:ascii="Garamond" w:hAnsi="Garamond"/>
          <w:sz w:val="24"/>
          <w:szCs w:val="24"/>
        </w:rPr>
        <w:t>ance</w:t>
      </w:r>
      <w:r w:rsidRPr="00247F96">
        <w:rPr>
          <w:rFonts w:ascii="Garamond" w:hAnsi="Garamond"/>
          <w:spacing w:val="7"/>
          <w:sz w:val="24"/>
          <w:szCs w:val="24"/>
        </w:rPr>
        <w:t xml:space="preserve"> </w:t>
      </w:r>
      <w:r w:rsidRPr="00247F96">
        <w:rPr>
          <w:rFonts w:ascii="Garamond" w:hAnsi="Garamond"/>
          <w:spacing w:val="-1"/>
          <w:sz w:val="24"/>
          <w:szCs w:val="24"/>
        </w:rPr>
        <w:t>C</w:t>
      </w:r>
      <w:r w:rsidRPr="00247F96">
        <w:rPr>
          <w:rFonts w:ascii="Garamond" w:hAnsi="Garamond"/>
          <w:sz w:val="24"/>
          <w:szCs w:val="24"/>
        </w:rPr>
        <w:t>ounse</w:t>
      </w:r>
      <w:r w:rsidRPr="00247F96">
        <w:rPr>
          <w:rFonts w:ascii="Garamond" w:hAnsi="Garamond"/>
          <w:spacing w:val="1"/>
          <w:sz w:val="24"/>
          <w:szCs w:val="24"/>
        </w:rPr>
        <w:t>l</w:t>
      </w:r>
      <w:r w:rsidRPr="00247F96">
        <w:rPr>
          <w:rFonts w:ascii="Garamond" w:hAnsi="Garamond"/>
          <w:spacing w:val="-3"/>
          <w:sz w:val="24"/>
          <w:szCs w:val="24"/>
        </w:rPr>
        <w:t>o</w:t>
      </w:r>
      <w:r w:rsidRPr="00247F96">
        <w:rPr>
          <w:rFonts w:ascii="Garamond" w:hAnsi="Garamond"/>
          <w:sz w:val="24"/>
          <w:szCs w:val="24"/>
        </w:rPr>
        <w:t>r</w:t>
      </w:r>
      <w:r w:rsidRPr="00247F96">
        <w:rPr>
          <w:rFonts w:ascii="Garamond" w:hAnsi="Garamond"/>
          <w:spacing w:val="10"/>
          <w:sz w:val="24"/>
          <w:szCs w:val="24"/>
        </w:rPr>
        <w:t xml:space="preserve"> </w:t>
      </w:r>
      <w:r w:rsidRPr="00247F96">
        <w:rPr>
          <w:rFonts w:ascii="Garamond" w:hAnsi="Garamond"/>
          <w:sz w:val="24"/>
          <w:szCs w:val="24"/>
        </w:rPr>
        <w:t>as</w:t>
      </w:r>
      <w:r w:rsidRPr="00247F96">
        <w:rPr>
          <w:rFonts w:ascii="Garamond" w:hAnsi="Garamond"/>
          <w:spacing w:val="10"/>
          <w:sz w:val="24"/>
          <w:szCs w:val="24"/>
        </w:rPr>
        <w:t xml:space="preserve"> </w:t>
      </w:r>
      <w:r w:rsidRPr="00247F96">
        <w:rPr>
          <w:rFonts w:ascii="Garamond" w:hAnsi="Garamond"/>
          <w:spacing w:val="-3"/>
          <w:sz w:val="24"/>
          <w:szCs w:val="24"/>
        </w:rPr>
        <w:t>e</w:t>
      </w:r>
      <w:r w:rsidRPr="00247F96">
        <w:rPr>
          <w:rFonts w:ascii="Garamond" w:hAnsi="Garamond"/>
          <w:sz w:val="24"/>
          <w:szCs w:val="24"/>
        </w:rPr>
        <w:t>a</w:t>
      </w:r>
      <w:r w:rsidRPr="00247F96">
        <w:rPr>
          <w:rFonts w:ascii="Garamond" w:hAnsi="Garamond"/>
          <w:spacing w:val="-2"/>
          <w:sz w:val="24"/>
          <w:szCs w:val="24"/>
        </w:rPr>
        <w:t>r</w:t>
      </w:r>
      <w:r w:rsidRPr="00247F96">
        <w:rPr>
          <w:rFonts w:ascii="Garamond" w:hAnsi="Garamond"/>
          <w:spacing w:val="1"/>
          <w:sz w:val="24"/>
          <w:szCs w:val="24"/>
        </w:rPr>
        <w:t>l</w:t>
      </w:r>
      <w:r w:rsidRPr="00247F96">
        <w:rPr>
          <w:rFonts w:ascii="Garamond" w:hAnsi="Garamond"/>
          <w:sz w:val="24"/>
          <w:szCs w:val="24"/>
        </w:rPr>
        <w:t>y</w:t>
      </w:r>
      <w:r w:rsidRPr="00247F96">
        <w:rPr>
          <w:rFonts w:ascii="Garamond" w:hAnsi="Garamond"/>
          <w:spacing w:val="7"/>
          <w:sz w:val="24"/>
          <w:szCs w:val="24"/>
        </w:rPr>
        <w:t xml:space="preserve"> </w:t>
      </w:r>
      <w:r w:rsidRPr="00247F96">
        <w:rPr>
          <w:rFonts w:ascii="Garamond" w:hAnsi="Garamond"/>
          <w:spacing w:val="1"/>
          <w:sz w:val="24"/>
          <w:szCs w:val="24"/>
        </w:rPr>
        <w:t>i</w:t>
      </w:r>
      <w:r w:rsidRPr="00247F96">
        <w:rPr>
          <w:rFonts w:ascii="Garamond" w:hAnsi="Garamond"/>
          <w:sz w:val="24"/>
          <w:szCs w:val="24"/>
        </w:rPr>
        <w:t>n</w:t>
      </w:r>
      <w:r w:rsidRPr="00247F96">
        <w:rPr>
          <w:rFonts w:ascii="Garamond" w:hAnsi="Garamond"/>
          <w:spacing w:val="9"/>
          <w:sz w:val="24"/>
          <w:szCs w:val="24"/>
        </w:rPr>
        <w:t xml:space="preserve"> </w:t>
      </w:r>
      <w:r w:rsidRPr="00247F96">
        <w:rPr>
          <w:rFonts w:ascii="Garamond" w:hAnsi="Garamond"/>
          <w:spacing w:val="1"/>
          <w:sz w:val="24"/>
          <w:szCs w:val="24"/>
        </w:rPr>
        <w:t>t</w:t>
      </w:r>
      <w:r w:rsidRPr="00247F96">
        <w:rPr>
          <w:rFonts w:ascii="Garamond" w:hAnsi="Garamond"/>
          <w:sz w:val="24"/>
          <w:szCs w:val="24"/>
        </w:rPr>
        <w:t>he</w:t>
      </w:r>
      <w:r w:rsidRPr="00247F96">
        <w:rPr>
          <w:rFonts w:ascii="Garamond" w:hAnsi="Garamond"/>
          <w:spacing w:val="10"/>
          <w:sz w:val="24"/>
          <w:szCs w:val="24"/>
        </w:rPr>
        <w:t xml:space="preserve"> </w:t>
      </w:r>
      <w:r w:rsidRPr="00247F96">
        <w:rPr>
          <w:rFonts w:ascii="Garamond" w:hAnsi="Garamond"/>
          <w:spacing w:val="-2"/>
          <w:sz w:val="24"/>
          <w:szCs w:val="24"/>
        </w:rPr>
        <w:t>s</w:t>
      </w:r>
      <w:r w:rsidRPr="00247F96">
        <w:rPr>
          <w:rFonts w:ascii="Garamond" w:hAnsi="Garamond"/>
          <w:sz w:val="24"/>
          <w:szCs w:val="24"/>
        </w:rPr>
        <w:t>chool</w:t>
      </w:r>
      <w:r w:rsidRPr="00247F96">
        <w:rPr>
          <w:rFonts w:ascii="Garamond" w:hAnsi="Garamond"/>
          <w:spacing w:val="10"/>
          <w:sz w:val="24"/>
          <w:szCs w:val="24"/>
        </w:rPr>
        <w:t xml:space="preserve"> </w:t>
      </w:r>
      <w:r>
        <w:rPr>
          <w:rFonts w:ascii="Garamond" w:hAnsi="Garamond"/>
          <w:spacing w:val="10"/>
          <w:sz w:val="24"/>
          <w:szCs w:val="24"/>
        </w:rPr>
        <w:t xml:space="preserve">  </w:t>
      </w:r>
      <w:r>
        <w:rPr>
          <w:rFonts w:ascii="Garamond" w:hAnsi="Garamond"/>
          <w:spacing w:val="10"/>
          <w:sz w:val="24"/>
          <w:szCs w:val="24"/>
        </w:rPr>
        <w:br/>
        <w:t xml:space="preserve">         </w:t>
      </w:r>
      <w:r w:rsidRPr="00247F96">
        <w:rPr>
          <w:rFonts w:ascii="Garamond" w:hAnsi="Garamond"/>
          <w:spacing w:val="-3"/>
          <w:sz w:val="24"/>
          <w:szCs w:val="24"/>
        </w:rPr>
        <w:t>y</w:t>
      </w:r>
      <w:r w:rsidRPr="00247F96">
        <w:rPr>
          <w:rFonts w:ascii="Garamond" w:hAnsi="Garamond"/>
          <w:sz w:val="24"/>
          <w:szCs w:val="24"/>
        </w:rPr>
        <w:t>ear</w:t>
      </w:r>
      <w:r w:rsidRPr="00247F96">
        <w:rPr>
          <w:rFonts w:ascii="Garamond" w:hAnsi="Garamond"/>
          <w:spacing w:val="10"/>
          <w:sz w:val="24"/>
          <w:szCs w:val="24"/>
        </w:rPr>
        <w:t xml:space="preserve"> </w:t>
      </w:r>
      <w:r w:rsidRPr="00247F96">
        <w:rPr>
          <w:rFonts w:ascii="Garamond" w:hAnsi="Garamond"/>
          <w:spacing w:val="-3"/>
          <w:sz w:val="24"/>
          <w:szCs w:val="24"/>
        </w:rPr>
        <w:t>a</w:t>
      </w:r>
      <w:r w:rsidRPr="00247F96">
        <w:rPr>
          <w:rFonts w:ascii="Garamond" w:hAnsi="Garamond"/>
          <w:sz w:val="24"/>
          <w:szCs w:val="24"/>
        </w:rPr>
        <w:t>s pos</w:t>
      </w:r>
      <w:r w:rsidRPr="00247F96">
        <w:rPr>
          <w:rFonts w:ascii="Garamond" w:hAnsi="Garamond"/>
          <w:spacing w:val="-2"/>
          <w:sz w:val="24"/>
          <w:szCs w:val="24"/>
        </w:rPr>
        <w:t>s</w:t>
      </w:r>
      <w:r w:rsidRPr="00247F96">
        <w:rPr>
          <w:rFonts w:ascii="Garamond" w:hAnsi="Garamond"/>
          <w:spacing w:val="1"/>
          <w:sz w:val="24"/>
          <w:szCs w:val="24"/>
        </w:rPr>
        <w:t>i</w:t>
      </w:r>
      <w:r w:rsidRPr="00247F96">
        <w:rPr>
          <w:rFonts w:ascii="Garamond" w:hAnsi="Garamond"/>
          <w:sz w:val="24"/>
          <w:szCs w:val="24"/>
        </w:rPr>
        <w:t>b</w:t>
      </w:r>
      <w:r w:rsidRPr="00247F96">
        <w:rPr>
          <w:rFonts w:ascii="Garamond" w:hAnsi="Garamond"/>
          <w:spacing w:val="-2"/>
          <w:sz w:val="24"/>
          <w:szCs w:val="24"/>
        </w:rPr>
        <w:t>l</w:t>
      </w:r>
      <w:r w:rsidRPr="00247F96">
        <w:rPr>
          <w:rFonts w:ascii="Garamond" w:hAnsi="Garamond"/>
          <w:sz w:val="24"/>
          <w:szCs w:val="24"/>
        </w:rPr>
        <w:t>e.</w:t>
      </w:r>
    </w:p>
    <w:p w14:paraId="63F16DC6" w14:textId="77777777" w:rsidR="00247F96" w:rsidRPr="00247F96" w:rsidRDefault="00247F96" w:rsidP="00247F96">
      <w:pPr>
        <w:kinsoku w:val="0"/>
        <w:overflowPunct w:val="0"/>
        <w:spacing w:before="2" w:line="120" w:lineRule="exact"/>
        <w:rPr>
          <w:rFonts w:ascii="Garamond" w:hAnsi="Garamond"/>
        </w:rPr>
      </w:pPr>
    </w:p>
    <w:p w14:paraId="400D23F0" w14:textId="00F8F459" w:rsidR="00247F96" w:rsidRPr="00247F96" w:rsidRDefault="00247F96" w:rsidP="00247F96">
      <w:pPr>
        <w:pStyle w:val="BodyText"/>
        <w:tabs>
          <w:tab w:val="left" w:pos="1552"/>
        </w:tabs>
        <w:kinsoku w:val="0"/>
        <w:overflowPunct w:val="0"/>
        <w:spacing w:line="252" w:lineRule="exact"/>
        <w:ind w:left="0" w:right="109"/>
        <w:jc w:val="both"/>
        <w:rPr>
          <w:rFonts w:ascii="Garamond" w:hAnsi="Garamond"/>
          <w:sz w:val="24"/>
          <w:szCs w:val="24"/>
        </w:rPr>
      </w:pPr>
      <w:r>
        <w:rPr>
          <w:rFonts w:ascii="Garamond" w:hAnsi="Garamond"/>
          <w:sz w:val="24"/>
          <w:szCs w:val="24"/>
        </w:rPr>
        <w:t xml:space="preserve">     b.  </w:t>
      </w:r>
      <w:r w:rsidRPr="00247F96">
        <w:rPr>
          <w:rFonts w:ascii="Garamond" w:hAnsi="Garamond"/>
          <w:sz w:val="24"/>
          <w:szCs w:val="24"/>
        </w:rPr>
        <w:t>Re</w:t>
      </w:r>
      <w:r w:rsidRPr="00247F96">
        <w:rPr>
          <w:rFonts w:ascii="Garamond" w:hAnsi="Garamond"/>
          <w:spacing w:val="1"/>
          <w:sz w:val="24"/>
          <w:szCs w:val="24"/>
        </w:rPr>
        <w:t>t</w:t>
      </w:r>
      <w:r w:rsidRPr="00247F96">
        <w:rPr>
          <w:rFonts w:ascii="Garamond" w:hAnsi="Garamond"/>
          <w:spacing w:val="-3"/>
          <w:sz w:val="24"/>
          <w:szCs w:val="24"/>
        </w:rPr>
        <w:t>u</w:t>
      </w:r>
      <w:r w:rsidRPr="00247F96">
        <w:rPr>
          <w:rFonts w:ascii="Garamond" w:hAnsi="Garamond"/>
          <w:sz w:val="24"/>
          <w:szCs w:val="24"/>
        </w:rPr>
        <w:t>rn</w:t>
      </w:r>
      <w:r w:rsidRPr="00247F96">
        <w:rPr>
          <w:rFonts w:ascii="Garamond" w:hAnsi="Garamond"/>
          <w:spacing w:val="17"/>
          <w:sz w:val="24"/>
          <w:szCs w:val="24"/>
        </w:rPr>
        <w:t xml:space="preserve"> </w:t>
      </w:r>
      <w:r w:rsidRPr="00247F96">
        <w:rPr>
          <w:rFonts w:ascii="Garamond" w:hAnsi="Garamond"/>
          <w:spacing w:val="1"/>
          <w:sz w:val="24"/>
          <w:szCs w:val="24"/>
        </w:rPr>
        <w:t>t</w:t>
      </w:r>
      <w:r w:rsidRPr="00247F96">
        <w:rPr>
          <w:rFonts w:ascii="Garamond" w:hAnsi="Garamond"/>
          <w:sz w:val="24"/>
          <w:szCs w:val="24"/>
        </w:rPr>
        <w:t>he</w:t>
      </w:r>
      <w:r w:rsidRPr="00247F96">
        <w:rPr>
          <w:rFonts w:ascii="Garamond" w:hAnsi="Garamond"/>
          <w:spacing w:val="17"/>
          <w:sz w:val="24"/>
          <w:szCs w:val="24"/>
        </w:rPr>
        <w:t xml:space="preserve"> </w:t>
      </w:r>
      <w:r w:rsidRPr="00247F96">
        <w:rPr>
          <w:rFonts w:ascii="Garamond" w:hAnsi="Garamond"/>
          <w:sz w:val="24"/>
          <w:szCs w:val="24"/>
        </w:rPr>
        <w:t>co</w:t>
      </w:r>
      <w:r w:rsidRPr="00247F96">
        <w:rPr>
          <w:rFonts w:ascii="Garamond" w:hAnsi="Garamond"/>
          <w:spacing w:val="-4"/>
          <w:sz w:val="24"/>
          <w:szCs w:val="24"/>
        </w:rPr>
        <w:t>m</w:t>
      </w:r>
      <w:r w:rsidRPr="00247F96">
        <w:rPr>
          <w:rFonts w:ascii="Garamond" w:hAnsi="Garamond"/>
          <w:sz w:val="24"/>
          <w:szCs w:val="24"/>
        </w:rPr>
        <w:t>p</w:t>
      </w:r>
      <w:r w:rsidRPr="00247F96">
        <w:rPr>
          <w:rFonts w:ascii="Garamond" w:hAnsi="Garamond"/>
          <w:spacing w:val="1"/>
          <w:sz w:val="24"/>
          <w:szCs w:val="24"/>
        </w:rPr>
        <w:t>l</w:t>
      </w:r>
      <w:r w:rsidRPr="00247F96">
        <w:rPr>
          <w:rFonts w:ascii="Garamond" w:hAnsi="Garamond"/>
          <w:sz w:val="24"/>
          <w:szCs w:val="24"/>
        </w:rPr>
        <w:t>e</w:t>
      </w:r>
      <w:r w:rsidRPr="00247F96">
        <w:rPr>
          <w:rFonts w:ascii="Garamond" w:hAnsi="Garamond"/>
          <w:spacing w:val="-2"/>
          <w:sz w:val="24"/>
          <w:szCs w:val="24"/>
        </w:rPr>
        <w:t>t</w:t>
      </w:r>
      <w:r w:rsidRPr="00247F96">
        <w:rPr>
          <w:rFonts w:ascii="Garamond" w:hAnsi="Garamond"/>
          <w:sz w:val="24"/>
          <w:szCs w:val="24"/>
        </w:rPr>
        <w:t>ed</w:t>
      </w:r>
      <w:r w:rsidRPr="00247F96">
        <w:rPr>
          <w:rFonts w:ascii="Garamond" w:hAnsi="Garamond"/>
          <w:spacing w:val="16"/>
          <w:sz w:val="24"/>
          <w:szCs w:val="24"/>
        </w:rPr>
        <w:t xml:space="preserve"> </w:t>
      </w:r>
      <w:r w:rsidRPr="00247F96">
        <w:rPr>
          <w:rFonts w:ascii="Garamond" w:hAnsi="Garamond"/>
          <w:sz w:val="24"/>
          <w:szCs w:val="24"/>
        </w:rPr>
        <w:t>app</w:t>
      </w:r>
      <w:r w:rsidRPr="00247F96">
        <w:rPr>
          <w:rFonts w:ascii="Garamond" w:hAnsi="Garamond"/>
          <w:spacing w:val="-2"/>
          <w:sz w:val="24"/>
          <w:szCs w:val="24"/>
        </w:rPr>
        <w:t>li</w:t>
      </w:r>
      <w:r w:rsidRPr="00247F96">
        <w:rPr>
          <w:rFonts w:ascii="Garamond" w:hAnsi="Garamond"/>
          <w:sz w:val="24"/>
          <w:szCs w:val="24"/>
        </w:rPr>
        <w:t>ca</w:t>
      </w:r>
      <w:r w:rsidRPr="00247F96">
        <w:rPr>
          <w:rFonts w:ascii="Garamond" w:hAnsi="Garamond"/>
          <w:spacing w:val="-2"/>
          <w:sz w:val="24"/>
          <w:szCs w:val="24"/>
        </w:rPr>
        <w:t>t</w:t>
      </w:r>
      <w:r w:rsidRPr="00247F96">
        <w:rPr>
          <w:rFonts w:ascii="Garamond" w:hAnsi="Garamond"/>
          <w:spacing w:val="1"/>
          <w:sz w:val="24"/>
          <w:szCs w:val="24"/>
        </w:rPr>
        <w:t>i</w:t>
      </w:r>
      <w:r w:rsidRPr="00247F96">
        <w:rPr>
          <w:rFonts w:ascii="Garamond" w:hAnsi="Garamond"/>
          <w:sz w:val="24"/>
          <w:szCs w:val="24"/>
        </w:rPr>
        <w:t>on</w:t>
      </w:r>
      <w:r w:rsidRPr="00247F96">
        <w:rPr>
          <w:rFonts w:ascii="Garamond" w:hAnsi="Garamond"/>
          <w:spacing w:val="17"/>
          <w:sz w:val="24"/>
          <w:szCs w:val="24"/>
        </w:rPr>
        <w:t xml:space="preserve"> </w:t>
      </w:r>
      <w:r w:rsidRPr="00247F96">
        <w:rPr>
          <w:rFonts w:ascii="Garamond" w:hAnsi="Garamond"/>
          <w:sz w:val="24"/>
          <w:szCs w:val="24"/>
        </w:rPr>
        <w:t>form</w:t>
      </w:r>
      <w:r w:rsidRPr="00247F96">
        <w:rPr>
          <w:rFonts w:ascii="Garamond" w:hAnsi="Garamond"/>
          <w:spacing w:val="15"/>
          <w:sz w:val="24"/>
          <w:szCs w:val="24"/>
        </w:rPr>
        <w:t xml:space="preserve"> </w:t>
      </w:r>
      <w:r w:rsidRPr="00247F96">
        <w:rPr>
          <w:rFonts w:ascii="Garamond" w:hAnsi="Garamond"/>
          <w:spacing w:val="1"/>
          <w:sz w:val="24"/>
          <w:szCs w:val="24"/>
        </w:rPr>
        <w:t>t</w:t>
      </w:r>
      <w:r w:rsidRPr="00247F96">
        <w:rPr>
          <w:rFonts w:ascii="Garamond" w:hAnsi="Garamond"/>
          <w:sz w:val="24"/>
          <w:szCs w:val="24"/>
        </w:rPr>
        <w:t>o</w:t>
      </w:r>
      <w:r w:rsidRPr="00247F96">
        <w:rPr>
          <w:rFonts w:ascii="Garamond" w:hAnsi="Garamond"/>
          <w:spacing w:val="17"/>
          <w:sz w:val="24"/>
          <w:szCs w:val="24"/>
        </w:rPr>
        <w:t xml:space="preserve"> </w:t>
      </w:r>
      <w:r w:rsidRPr="00247F96">
        <w:rPr>
          <w:rFonts w:ascii="Garamond" w:hAnsi="Garamond"/>
          <w:spacing w:val="1"/>
          <w:sz w:val="24"/>
          <w:szCs w:val="24"/>
        </w:rPr>
        <w:t>t</w:t>
      </w:r>
      <w:r w:rsidRPr="00247F96">
        <w:rPr>
          <w:rFonts w:ascii="Garamond" w:hAnsi="Garamond"/>
          <w:sz w:val="24"/>
          <w:szCs w:val="24"/>
        </w:rPr>
        <w:t>he</w:t>
      </w:r>
      <w:r w:rsidRPr="00247F96">
        <w:rPr>
          <w:rFonts w:ascii="Garamond" w:hAnsi="Garamond"/>
          <w:spacing w:val="17"/>
          <w:sz w:val="24"/>
          <w:szCs w:val="24"/>
        </w:rPr>
        <w:t xml:space="preserve"> </w:t>
      </w:r>
      <w:r w:rsidRPr="00247F96">
        <w:rPr>
          <w:rFonts w:ascii="Garamond" w:hAnsi="Garamond"/>
          <w:spacing w:val="1"/>
          <w:sz w:val="24"/>
          <w:szCs w:val="24"/>
        </w:rPr>
        <w:t>l</w:t>
      </w:r>
      <w:r w:rsidRPr="00247F96">
        <w:rPr>
          <w:rFonts w:ascii="Garamond" w:hAnsi="Garamond"/>
          <w:spacing w:val="-3"/>
          <w:sz w:val="24"/>
          <w:szCs w:val="24"/>
        </w:rPr>
        <w:t>o</w:t>
      </w:r>
      <w:r w:rsidRPr="00247F96">
        <w:rPr>
          <w:rFonts w:ascii="Garamond" w:hAnsi="Garamond"/>
          <w:sz w:val="24"/>
          <w:szCs w:val="24"/>
        </w:rPr>
        <w:t>c</w:t>
      </w:r>
      <w:r w:rsidRPr="00247F96">
        <w:rPr>
          <w:rFonts w:ascii="Garamond" w:hAnsi="Garamond"/>
          <w:spacing w:val="-3"/>
          <w:sz w:val="24"/>
          <w:szCs w:val="24"/>
        </w:rPr>
        <w:t>a</w:t>
      </w:r>
      <w:r w:rsidRPr="00247F96">
        <w:rPr>
          <w:rFonts w:ascii="Garamond" w:hAnsi="Garamond"/>
          <w:sz w:val="24"/>
          <w:szCs w:val="24"/>
        </w:rPr>
        <w:t>l</w:t>
      </w:r>
      <w:r w:rsidRPr="00247F96">
        <w:rPr>
          <w:rFonts w:ascii="Garamond" w:hAnsi="Garamond"/>
          <w:spacing w:val="20"/>
          <w:sz w:val="24"/>
          <w:szCs w:val="24"/>
        </w:rPr>
        <w:t xml:space="preserve"> </w:t>
      </w:r>
      <w:r w:rsidRPr="00247F96">
        <w:rPr>
          <w:rFonts w:ascii="Garamond" w:hAnsi="Garamond"/>
          <w:spacing w:val="-2"/>
          <w:sz w:val="24"/>
          <w:szCs w:val="24"/>
        </w:rPr>
        <w:t>s</w:t>
      </w:r>
      <w:r w:rsidRPr="00247F96">
        <w:rPr>
          <w:rFonts w:ascii="Garamond" w:hAnsi="Garamond"/>
          <w:spacing w:val="-3"/>
          <w:sz w:val="24"/>
          <w:szCs w:val="24"/>
        </w:rPr>
        <w:t>c</w:t>
      </w:r>
      <w:r w:rsidRPr="00247F96">
        <w:rPr>
          <w:rFonts w:ascii="Garamond" w:hAnsi="Garamond"/>
          <w:sz w:val="24"/>
          <w:szCs w:val="24"/>
        </w:rPr>
        <w:t>hool</w:t>
      </w:r>
      <w:r w:rsidRPr="00247F96">
        <w:rPr>
          <w:rFonts w:ascii="Garamond" w:hAnsi="Garamond"/>
          <w:spacing w:val="20"/>
          <w:sz w:val="24"/>
          <w:szCs w:val="24"/>
        </w:rPr>
        <w:t xml:space="preserve"> </w:t>
      </w:r>
      <w:r w:rsidRPr="00247F96">
        <w:rPr>
          <w:rFonts w:ascii="Garamond" w:hAnsi="Garamond"/>
          <w:spacing w:val="-2"/>
          <w:sz w:val="24"/>
          <w:szCs w:val="24"/>
        </w:rPr>
        <w:t>G</w:t>
      </w:r>
      <w:r w:rsidRPr="00247F96">
        <w:rPr>
          <w:rFonts w:ascii="Garamond" w:hAnsi="Garamond"/>
          <w:spacing w:val="-3"/>
          <w:sz w:val="24"/>
          <w:szCs w:val="24"/>
        </w:rPr>
        <w:t>u</w:t>
      </w:r>
      <w:r w:rsidRPr="00247F96">
        <w:rPr>
          <w:rFonts w:ascii="Garamond" w:hAnsi="Garamond"/>
          <w:spacing w:val="1"/>
          <w:sz w:val="24"/>
          <w:szCs w:val="24"/>
        </w:rPr>
        <w:t>i</w:t>
      </w:r>
      <w:r w:rsidRPr="00247F96">
        <w:rPr>
          <w:rFonts w:ascii="Garamond" w:hAnsi="Garamond"/>
          <w:sz w:val="24"/>
          <w:szCs w:val="24"/>
        </w:rPr>
        <w:t>da</w:t>
      </w:r>
      <w:r w:rsidRPr="00247F96">
        <w:rPr>
          <w:rFonts w:ascii="Garamond" w:hAnsi="Garamond"/>
          <w:spacing w:val="-3"/>
          <w:sz w:val="24"/>
          <w:szCs w:val="24"/>
        </w:rPr>
        <w:t>n</w:t>
      </w:r>
      <w:r w:rsidRPr="00247F96">
        <w:rPr>
          <w:rFonts w:ascii="Garamond" w:hAnsi="Garamond"/>
          <w:sz w:val="24"/>
          <w:szCs w:val="24"/>
        </w:rPr>
        <w:t>ce</w:t>
      </w:r>
      <w:r w:rsidRPr="00247F96">
        <w:rPr>
          <w:rFonts w:ascii="Garamond" w:hAnsi="Garamond"/>
          <w:spacing w:val="19"/>
          <w:sz w:val="24"/>
          <w:szCs w:val="24"/>
        </w:rPr>
        <w:t xml:space="preserve"> </w:t>
      </w:r>
      <w:r w:rsidRPr="00247F96">
        <w:rPr>
          <w:rFonts w:ascii="Garamond" w:hAnsi="Garamond"/>
          <w:spacing w:val="-1"/>
          <w:sz w:val="24"/>
          <w:szCs w:val="24"/>
        </w:rPr>
        <w:t>C</w:t>
      </w:r>
      <w:r w:rsidRPr="00247F96">
        <w:rPr>
          <w:rFonts w:ascii="Garamond" w:hAnsi="Garamond"/>
          <w:spacing w:val="-3"/>
          <w:sz w:val="24"/>
          <w:szCs w:val="24"/>
        </w:rPr>
        <w:t>o</w:t>
      </w:r>
      <w:r w:rsidRPr="00247F96">
        <w:rPr>
          <w:rFonts w:ascii="Garamond" w:hAnsi="Garamond"/>
          <w:sz w:val="24"/>
          <w:szCs w:val="24"/>
        </w:rPr>
        <w:t>uns</w:t>
      </w:r>
      <w:r w:rsidRPr="00247F96">
        <w:rPr>
          <w:rFonts w:ascii="Garamond" w:hAnsi="Garamond"/>
          <w:spacing w:val="-3"/>
          <w:sz w:val="24"/>
          <w:szCs w:val="24"/>
        </w:rPr>
        <w:t>e</w:t>
      </w:r>
      <w:r w:rsidRPr="00247F96">
        <w:rPr>
          <w:rFonts w:ascii="Garamond" w:hAnsi="Garamond"/>
          <w:spacing w:val="1"/>
          <w:sz w:val="24"/>
          <w:szCs w:val="24"/>
        </w:rPr>
        <w:t>l</w:t>
      </w:r>
      <w:r w:rsidRPr="00247F96">
        <w:rPr>
          <w:rFonts w:ascii="Garamond" w:hAnsi="Garamond"/>
          <w:spacing w:val="-3"/>
          <w:sz w:val="24"/>
          <w:szCs w:val="24"/>
        </w:rPr>
        <w:t>o</w:t>
      </w:r>
      <w:r w:rsidRPr="00247F96">
        <w:rPr>
          <w:rFonts w:ascii="Garamond" w:hAnsi="Garamond"/>
          <w:sz w:val="24"/>
          <w:szCs w:val="24"/>
        </w:rPr>
        <w:t>r</w:t>
      </w:r>
      <w:r w:rsidRPr="00247F96">
        <w:rPr>
          <w:rFonts w:ascii="Garamond" w:hAnsi="Garamond"/>
          <w:spacing w:val="17"/>
          <w:sz w:val="24"/>
          <w:szCs w:val="24"/>
        </w:rPr>
        <w:t xml:space="preserve"> </w:t>
      </w:r>
      <w:r w:rsidRPr="00247F96">
        <w:rPr>
          <w:rFonts w:ascii="Garamond" w:hAnsi="Garamond"/>
          <w:sz w:val="24"/>
          <w:szCs w:val="24"/>
        </w:rPr>
        <w:t>by</w:t>
      </w:r>
      <w:r w:rsidRPr="00247F96">
        <w:rPr>
          <w:rFonts w:ascii="Garamond" w:hAnsi="Garamond"/>
          <w:spacing w:val="17"/>
          <w:sz w:val="24"/>
          <w:szCs w:val="24"/>
        </w:rPr>
        <w:t xml:space="preserve"> </w:t>
      </w:r>
      <w:r w:rsidRPr="00247F96">
        <w:rPr>
          <w:rFonts w:ascii="Garamond" w:hAnsi="Garamond"/>
          <w:spacing w:val="1"/>
          <w:sz w:val="24"/>
          <w:szCs w:val="24"/>
        </w:rPr>
        <w:t>t</w:t>
      </w:r>
      <w:r w:rsidRPr="00247F96">
        <w:rPr>
          <w:rFonts w:ascii="Garamond" w:hAnsi="Garamond"/>
          <w:sz w:val="24"/>
          <w:szCs w:val="24"/>
        </w:rPr>
        <w:t>he</w:t>
      </w:r>
      <w:r w:rsidRPr="00247F96">
        <w:rPr>
          <w:rFonts w:ascii="Garamond" w:hAnsi="Garamond"/>
          <w:spacing w:val="19"/>
          <w:sz w:val="24"/>
          <w:szCs w:val="24"/>
        </w:rPr>
        <w:t xml:space="preserve"> </w:t>
      </w:r>
      <w:r>
        <w:rPr>
          <w:rFonts w:ascii="Garamond" w:hAnsi="Garamond"/>
          <w:spacing w:val="19"/>
          <w:sz w:val="24"/>
          <w:szCs w:val="24"/>
        </w:rPr>
        <w:br/>
        <w:t xml:space="preserve">        </w:t>
      </w:r>
      <w:r w:rsidRPr="00247F96">
        <w:rPr>
          <w:rFonts w:ascii="Garamond" w:hAnsi="Garamond"/>
          <w:sz w:val="24"/>
          <w:szCs w:val="24"/>
        </w:rPr>
        <w:t>d</w:t>
      </w:r>
      <w:r w:rsidRPr="00247F96">
        <w:rPr>
          <w:rFonts w:ascii="Garamond" w:hAnsi="Garamond"/>
          <w:spacing w:val="-3"/>
          <w:sz w:val="24"/>
          <w:szCs w:val="24"/>
        </w:rPr>
        <w:t>e</w:t>
      </w:r>
      <w:r w:rsidRPr="00247F96">
        <w:rPr>
          <w:rFonts w:ascii="Garamond" w:hAnsi="Garamond"/>
          <w:sz w:val="24"/>
          <w:szCs w:val="24"/>
        </w:rPr>
        <w:t>ad</w:t>
      </w:r>
      <w:r w:rsidRPr="00247F96">
        <w:rPr>
          <w:rFonts w:ascii="Garamond" w:hAnsi="Garamond"/>
          <w:spacing w:val="-2"/>
          <w:sz w:val="24"/>
          <w:szCs w:val="24"/>
        </w:rPr>
        <w:t>l</w:t>
      </w:r>
      <w:r w:rsidRPr="00247F96">
        <w:rPr>
          <w:rFonts w:ascii="Garamond" w:hAnsi="Garamond"/>
          <w:spacing w:val="1"/>
          <w:sz w:val="24"/>
          <w:szCs w:val="24"/>
        </w:rPr>
        <w:t>i</w:t>
      </w:r>
      <w:r w:rsidRPr="00247F96">
        <w:rPr>
          <w:rFonts w:ascii="Garamond" w:hAnsi="Garamond"/>
          <w:sz w:val="24"/>
          <w:szCs w:val="24"/>
        </w:rPr>
        <w:t>ne set</w:t>
      </w:r>
      <w:r w:rsidRPr="00247F96">
        <w:rPr>
          <w:rFonts w:ascii="Garamond" w:hAnsi="Garamond"/>
          <w:spacing w:val="1"/>
          <w:sz w:val="24"/>
          <w:szCs w:val="24"/>
        </w:rPr>
        <w:t xml:space="preserve"> </w:t>
      </w:r>
      <w:r w:rsidRPr="00247F96">
        <w:rPr>
          <w:rFonts w:ascii="Garamond" w:hAnsi="Garamond"/>
          <w:sz w:val="24"/>
          <w:szCs w:val="24"/>
        </w:rPr>
        <w:t>by</w:t>
      </w:r>
      <w:r w:rsidRPr="00247F96">
        <w:rPr>
          <w:rFonts w:ascii="Garamond" w:hAnsi="Garamond"/>
          <w:spacing w:val="-3"/>
          <w:sz w:val="24"/>
          <w:szCs w:val="24"/>
        </w:rPr>
        <w:t xml:space="preserve"> </w:t>
      </w:r>
      <w:r w:rsidRPr="00247F96">
        <w:rPr>
          <w:rFonts w:ascii="Garamond" w:hAnsi="Garamond"/>
          <w:spacing w:val="1"/>
          <w:sz w:val="24"/>
          <w:szCs w:val="24"/>
        </w:rPr>
        <w:t>t</w:t>
      </w:r>
      <w:r w:rsidRPr="00247F96">
        <w:rPr>
          <w:rFonts w:ascii="Garamond" w:hAnsi="Garamond"/>
          <w:spacing w:val="-3"/>
          <w:sz w:val="24"/>
          <w:szCs w:val="24"/>
        </w:rPr>
        <w:t>h</w:t>
      </w:r>
      <w:r w:rsidRPr="00247F96">
        <w:rPr>
          <w:rFonts w:ascii="Garamond" w:hAnsi="Garamond"/>
          <w:sz w:val="24"/>
          <w:szCs w:val="24"/>
        </w:rPr>
        <w:t xml:space="preserve">e </w:t>
      </w:r>
      <w:r w:rsidRPr="00247F96">
        <w:rPr>
          <w:rFonts w:ascii="Garamond" w:hAnsi="Garamond"/>
          <w:spacing w:val="-1"/>
          <w:sz w:val="24"/>
          <w:szCs w:val="24"/>
        </w:rPr>
        <w:t>G</w:t>
      </w:r>
      <w:r w:rsidRPr="00247F96">
        <w:rPr>
          <w:rFonts w:ascii="Garamond" w:hAnsi="Garamond"/>
          <w:sz w:val="24"/>
          <w:szCs w:val="24"/>
        </w:rPr>
        <w:t>u</w:t>
      </w:r>
      <w:r w:rsidRPr="00247F96">
        <w:rPr>
          <w:rFonts w:ascii="Garamond" w:hAnsi="Garamond"/>
          <w:spacing w:val="1"/>
          <w:sz w:val="24"/>
          <w:szCs w:val="24"/>
        </w:rPr>
        <w:t>i</w:t>
      </w:r>
      <w:r w:rsidRPr="00247F96">
        <w:rPr>
          <w:rFonts w:ascii="Garamond" w:hAnsi="Garamond"/>
          <w:spacing w:val="-3"/>
          <w:sz w:val="24"/>
          <w:szCs w:val="24"/>
        </w:rPr>
        <w:t>d</w:t>
      </w:r>
      <w:r w:rsidRPr="00247F96">
        <w:rPr>
          <w:rFonts w:ascii="Garamond" w:hAnsi="Garamond"/>
          <w:sz w:val="24"/>
          <w:szCs w:val="24"/>
        </w:rPr>
        <w:t>ance</w:t>
      </w:r>
      <w:r w:rsidRPr="00247F96">
        <w:rPr>
          <w:rFonts w:ascii="Garamond" w:hAnsi="Garamond"/>
          <w:spacing w:val="-2"/>
          <w:sz w:val="24"/>
          <w:szCs w:val="24"/>
        </w:rPr>
        <w:t xml:space="preserve"> </w:t>
      </w:r>
      <w:r w:rsidRPr="00247F96">
        <w:rPr>
          <w:rFonts w:ascii="Garamond" w:hAnsi="Garamond"/>
          <w:spacing w:val="-1"/>
          <w:sz w:val="24"/>
          <w:szCs w:val="24"/>
        </w:rPr>
        <w:t>C</w:t>
      </w:r>
      <w:r w:rsidRPr="00247F96">
        <w:rPr>
          <w:rFonts w:ascii="Garamond" w:hAnsi="Garamond"/>
          <w:sz w:val="24"/>
          <w:szCs w:val="24"/>
        </w:rPr>
        <w:t>oun</w:t>
      </w:r>
      <w:r w:rsidRPr="00247F96">
        <w:rPr>
          <w:rFonts w:ascii="Garamond" w:hAnsi="Garamond"/>
          <w:spacing w:val="-2"/>
          <w:sz w:val="24"/>
          <w:szCs w:val="24"/>
        </w:rPr>
        <w:t>s</w:t>
      </w:r>
      <w:r w:rsidRPr="00247F96">
        <w:rPr>
          <w:rFonts w:ascii="Garamond" w:hAnsi="Garamond"/>
          <w:spacing w:val="-3"/>
          <w:sz w:val="24"/>
          <w:szCs w:val="24"/>
        </w:rPr>
        <w:t>e</w:t>
      </w:r>
      <w:r w:rsidRPr="00247F96">
        <w:rPr>
          <w:rFonts w:ascii="Garamond" w:hAnsi="Garamond"/>
          <w:spacing w:val="1"/>
          <w:sz w:val="24"/>
          <w:szCs w:val="24"/>
        </w:rPr>
        <w:t>l</w:t>
      </w:r>
      <w:r w:rsidRPr="00247F96">
        <w:rPr>
          <w:rFonts w:ascii="Garamond" w:hAnsi="Garamond"/>
          <w:sz w:val="24"/>
          <w:szCs w:val="24"/>
        </w:rPr>
        <w:t>or.</w:t>
      </w:r>
    </w:p>
    <w:p w14:paraId="53289450" w14:textId="77777777" w:rsidR="00247F96" w:rsidRPr="00247F96" w:rsidRDefault="00247F96" w:rsidP="00247F96">
      <w:pPr>
        <w:kinsoku w:val="0"/>
        <w:overflowPunct w:val="0"/>
        <w:spacing w:before="9" w:line="110" w:lineRule="exact"/>
        <w:rPr>
          <w:rFonts w:ascii="Garamond" w:hAnsi="Garamond"/>
        </w:rPr>
      </w:pPr>
    </w:p>
    <w:p w14:paraId="56CEB101" w14:textId="20D4AE74" w:rsidR="00247F96" w:rsidRPr="00247F96" w:rsidRDefault="00247F96" w:rsidP="00247F96">
      <w:pPr>
        <w:pStyle w:val="BodyText"/>
        <w:tabs>
          <w:tab w:val="left" w:pos="1551"/>
        </w:tabs>
        <w:kinsoku w:val="0"/>
        <w:overflowPunct w:val="0"/>
        <w:ind w:left="0"/>
        <w:rPr>
          <w:rFonts w:ascii="Garamond" w:hAnsi="Garamond"/>
          <w:sz w:val="24"/>
          <w:szCs w:val="24"/>
        </w:rPr>
      </w:pPr>
      <w:r>
        <w:rPr>
          <w:rFonts w:ascii="Garamond" w:hAnsi="Garamond"/>
          <w:spacing w:val="1"/>
          <w:sz w:val="24"/>
          <w:szCs w:val="24"/>
        </w:rPr>
        <w:t xml:space="preserve">     c.   </w:t>
      </w:r>
      <w:r w:rsidRPr="00247F96">
        <w:rPr>
          <w:rFonts w:ascii="Garamond" w:hAnsi="Garamond"/>
          <w:spacing w:val="1"/>
          <w:sz w:val="24"/>
          <w:szCs w:val="24"/>
        </w:rPr>
        <w:t>At</w:t>
      </w:r>
      <w:r w:rsidRPr="00247F96">
        <w:rPr>
          <w:rFonts w:ascii="Garamond" w:hAnsi="Garamond"/>
          <w:spacing w:val="-2"/>
          <w:sz w:val="24"/>
          <w:szCs w:val="24"/>
        </w:rPr>
        <w:t>t</w:t>
      </w:r>
      <w:r w:rsidRPr="00247F96">
        <w:rPr>
          <w:rFonts w:ascii="Garamond" w:hAnsi="Garamond"/>
          <w:sz w:val="24"/>
          <w:szCs w:val="24"/>
        </w:rPr>
        <w:t xml:space="preserve">end </w:t>
      </w:r>
      <w:r w:rsidRPr="00247F96">
        <w:rPr>
          <w:rFonts w:ascii="Garamond" w:hAnsi="Garamond"/>
          <w:spacing w:val="-3"/>
          <w:sz w:val="24"/>
          <w:szCs w:val="24"/>
        </w:rPr>
        <w:t>a</w:t>
      </w:r>
      <w:r w:rsidRPr="00247F96">
        <w:rPr>
          <w:rFonts w:ascii="Garamond" w:hAnsi="Garamond"/>
          <w:sz w:val="24"/>
          <w:szCs w:val="24"/>
        </w:rPr>
        <w:t xml:space="preserve">n </w:t>
      </w:r>
      <w:r w:rsidRPr="00247F96">
        <w:rPr>
          <w:rFonts w:ascii="Garamond" w:hAnsi="Garamond"/>
          <w:spacing w:val="1"/>
          <w:sz w:val="24"/>
          <w:szCs w:val="24"/>
        </w:rPr>
        <w:t>i</w:t>
      </w:r>
      <w:r w:rsidRPr="00247F96">
        <w:rPr>
          <w:rFonts w:ascii="Garamond" w:hAnsi="Garamond"/>
          <w:spacing w:val="-3"/>
          <w:sz w:val="24"/>
          <w:szCs w:val="24"/>
        </w:rPr>
        <w:t>n</w:t>
      </w:r>
      <w:r w:rsidRPr="00247F96">
        <w:rPr>
          <w:rFonts w:ascii="Garamond" w:hAnsi="Garamond"/>
          <w:spacing w:val="1"/>
          <w:sz w:val="24"/>
          <w:szCs w:val="24"/>
        </w:rPr>
        <w:t>t</w:t>
      </w:r>
      <w:r w:rsidRPr="00247F96">
        <w:rPr>
          <w:rFonts w:ascii="Garamond" w:hAnsi="Garamond"/>
          <w:spacing w:val="-3"/>
          <w:sz w:val="24"/>
          <w:szCs w:val="24"/>
        </w:rPr>
        <w:t>e</w:t>
      </w:r>
      <w:r w:rsidRPr="00247F96">
        <w:rPr>
          <w:rFonts w:ascii="Garamond" w:hAnsi="Garamond"/>
          <w:sz w:val="24"/>
          <w:szCs w:val="24"/>
        </w:rPr>
        <w:t>r</w:t>
      </w:r>
      <w:r w:rsidRPr="00247F96">
        <w:rPr>
          <w:rFonts w:ascii="Garamond" w:hAnsi="Garamond"/>
          <w:spacing w:val="-3"/>
          <w:sz w:val="24"/>
          <w:szCs w:val="24"/>
        </w:rPr>
        <w:t>v</w:t>
      </w:r>
      <w:r w:rsidRPr="00247F96">
        <w:rPr>
          <w:rFonts w:ascii="Garamond" w:hAnsi="Garamond"/>
          <w:spacing w:val="1"/>
          <w:sz w:val="24"/>
          <w:szCs w:val="24"/>
        </w:rPr>
        <w:t>i</w:t>
      </w:r>
      <w:r w:rsidRPr="00247F96">
        <w:rPr>
          <w:rFonts w:ascii="Garamond" w:hAnsi="Garamond"/>
          <w:sz w:val="24"/>
          <w:szCs w:val="24"/>
        </w:rPr>
        <w:t>ew</w:t>
      </w:r>
      <w:r w:rsidRPr="00247F96">
        <w:rPr>
          <w:rFonts w:ascii="Garamond" w:hAnsi="Garamond"/>
          <w:spacing w:val="-1"/>
          <w:sz w:val="24"/>
          <w:szCs w:val="24"/>
        </w:rPr>
        <w:t xml:space="preserve"> </w:t>
      </w:r>
      <w:r w:rsidRPr="00247F96">
        <w:rPr>
          <w:rFonts w:ascii="Garamond" w:hAnsi="Garamond"/>
          <w:sz w:val="24"/>
          <w:szCs w:val="24"/>
        </w:rPr>
        <w:t>at</w:t>
      </w:r>
      <w:r w:rsidRPr="00247F96">
        <w:rPr>
          <w:rFonts w:ascii="Garamond" w:hAnsi="Garamond"/>
          <w:spacing w:val="-2"/>
          <w:sz w:val="24"/>
          <w:szCs w:val="24"/>
        </w:rPr>
        <w:t xml:space="preserve"> </w:t>
      </w:r>
      <w:r w:rsidRPr="00247F96">
        <w:rPr>
          <w:rFonts w:ascii="Garamond" w:hAnsi="Garamond"/>
          <w:spacing w:val="1"/>
          <w:sz w:val="24"/>
          <w:szCs w:val="24"/>
        </w:rPr>
        <w:t>t</w:t>
      </w:r>
      <w:r w:rsidRPr="00247F96">
        <w:rPr>
          <w:rFonts w:ascii="Garamond" w:hAnsi="Garamond"/>
          <w:sz w:val="24"/>
          <w:szCs w:val="24"/>
        </w:rPr>
        <w:t>h</w:t>
      </w:r>
      <w:r w:rsidRPr="00247F96">
        <w:rPr>
          <w:rFonts w:ascii="Garamond" w:hAnsi="Garamond"/>
          <w:spacing w:val="-3"/>
          <w:sz w:val="24"/>
          <w:szCs w:val="24"/>
        </w:rPr>
        <w:t>e</w:t>
      </w:r>
      <w:r w:rsidRPr="00247F96">
        <w:rPr>
          <w:rFonts w:ascii="Garamond" w:hAnsi="Garamond"/>
          <w:spacing w:val="1"/>
          <w:sz w:val="24"/>
          <w:szCs w:val="24"/>
        </w:rPr>
        <w:t>i</w:t>
      </w:r>
      <w:r w:rsidRPr="00247F96">
        <w:rPr>
          <w:rFonts w:ascii="Garamond" w:hAnsi="Garamond"/>
          <w:sz w:val="24"/>
          <w:szCs w:val="24"/>
        </w:rPr>
        <w:t>r</w:t>
      </w:r>
      <w:r w:rsidRPr="00247F96">
        <w:rPr>
          <w:rFonts w:ascii="Garamond" w:hAnsi="Garamond"/>
          <w:spacing w:val="-4"/>
          <w:sz w:val="24"/>
          <w:szCs w:val="24"/>
        </w:rPr>
        <w:t xml:space="preserve"> </w:t>
      </w:r>
      <w:r w:rsidRPr="00247F96">
        <w:rPr>
          <w:rFonts w:ascii="Garamond" w:hAnsi="Garamond"/>
          <w:spacing w:val="1"/>
          <w:sz w:val="24"/>
          <w:szCs w:val="24"/>
        </w:rPr>
        <w:t>l</w:t>
      </w:r>
      <w:r w:rsidRPr="00247F96">
        <w:rPr>
          <w:rFonts w:ascii="Garamond" w:hAnsi="Garamond"/>
          <w:sz w:val="24"/>
          <w:szCs w:val="24"/>
        </w:rPr>
        <w:t>oc</w:t>
      </w:r>
      <w:r w:rsidRPr="00247F96">
        <w:rPr>
          <w:rFonts w:ascii="Garamond" w:hAnsi="Garamond"/>
          <w:spacing w:val="-3"/>
          <w:sz w:val="24"/>
          <w:szCs w:val="24"/>
        </w:rPr>
        <w:t>a</w:t>
      </w:r>
      <w:r w:rsidRPr="00247F96">
        <w:rPr>
          <w:rFonts w:ascii="Garamond" w:hAnsi="Garamond"/>
          <w:sz w:val="24"/>
          <w:szCs w:val="24"/>
        </w:rPr>
        <w:t>l</w:t>
      </w:r>
      <w:r w:rsidRPr="00247F96">
        <w:rPr>
          <w:rFonts w:ascii="Garamond" w:hAnsi="Garamond"/>
          <w:spacing w:val="1"/>
          <w:sz w:val="24"/>
          <w:szCs w:val="24"/>
        </w:rPr>
        <w:t xml:space="preserve"> </w:t>
      </w:r>
      <w:r w:rsidRPr="00247F96">
        <w:rPr>
          <w:rFonts w:ascii="Garamond" w:hAnsi="Garamond"/>
          <w:spacing w:val="-2"/>
          <w:sz w:val="24"/>
          <w:szCs w:val="24"/>
        </w:rPr>
        <w:t>s</w:t>
      </w:r>
      <w:r w:rsidRPr="00247F96">
        <w:rPr>
          <w:rFonts w:ascii="Garamond" w:hAnsi="Garamond"/>
          <w:sz w:val="24"/>
          <w:szCs w:val="24"/>
        </w:rPr>
        <w:t>cho</w:t>
      </w:r>
      <w:r w:rsidRPr="00247F96">
        <w:rPr>
          <w:rFonts w:ascii="Garamond" w:hAnsi="Garamond"/>
          <w:spacing w:val="-3"/>
          <w:sz w:val="24"/>
          <w:szCs w:val="24"/>
        </w:rPr>
        <w:t>o</w:t>
      </w:r>
      <w:r w:rsidRPr="00247F96">
        <w:rPr>
          <w:rFonts w:ascii="Garamond" w:hAnsi="Garamond"/>
          <w:spacing w:val="1"/>
          <w:sz w:val="24"/>
          <w:szCs w:val="24"/>
        </w:rPr>
        <w:t>l</w:t>
      </w:r>
      <w:r w:rsidRPr="00247F96">
        <w:rPr>
          <w:rFonts w:ascii="Garamond" w:hAnsi="Garamond"/>
          <w:sz w:val="24"/>
          <w:szCs w:val="24"/>
        </w:rPr>
        <w:t>, co</w:t>
      </w:r>
      <w:r w:rsidRPr="00247F96">
        <w:rPr>
          <w:rFonts w:ascii="Garamond" w:hAnsi="Garamond"/>
          <w:spacing w:val="-3"/>
          <w:sz w:val="24"/>
          <w:szCs w:val="24"/>
        </w:rPr>
        <w:t>n</w:t>
      </w:r>
      <w:r w:rsidRPr="00247F96">
        <w:rPr>
          <w:rFonts w:ascii="Garamond" w:hAnsi="Garamond"/>
          <w:sz w:val="24"/>
          <w:szCs w:val="24"/>
        </w:rPr>
        <w:t>du</w:t>
      </w:r>
      <w:r w:rsidRPr="00247F96">
        <w:rPr>
          <w:rFonts w:ascii="Garamond" w:hAnsi="Garamond"/>
          <w:spacing w:val="-3"/>
          <w:sz w:val="24"/>
          <w:szCs w:val="24"/>
        </w:rPr>
        <w:t>c</w:t>
      </w:r>
      <w:r w:rsidRPr="00247F96">
        <w:rPr>
          <w:rFonts w:ascii="Garamond" w:hAnsi="Garamond"/>
          <w:spacing w:val="1"/>
          <w:sz w:val="24"/>
          <w:szCs w:val="24"/>
        </w:rPr>
        <w:t>t</w:t>
      </w:r>
      <w:r w:rsidRPr="00247F96">
        <w:rPr>
          <w:rFonts w:ascii="Garamond" w:hAnsi="Garamond"/>
          <w:sz w:val="24"/>
          <w:szCs w:val="24"/>
        </w:rPr>
        <w:t>ed by</w:t>
      </w:r>
      <w:r w:rsidRPr="00247F96">
        <w:rPr>
          <w:rFonts w:ascii="Garamond" w:hAnsi="Garamond"/>
          <w:spacing w:val="-5"/>
          <w:sz w:val="24"/>
          <w:szCs w:val="24"/>
        </w:rPr>
        <w:t xml:space="preserve"> </w:t>
      </w:r>
      <w:r w:rsidRPr="00247F96">
        <w:rPr>
          <w:rFonts w:ascii="Garamond" w:hAnsi="Garamond"/>
          <w:spacing w:val="-1"/>
          <w:sz w:val="24"/>
          <w:szCs w:val="24"/>
        </w:rPr>
        <w:t>E</w:t>
      </w:r>
      <w:r w:rsidRPr="00247F96">
        <w:rPr>
          <w:rFonts w:ascii="Garamond" w:hAnsi="Garamond"/>
          <w:sz w:val="24"/>
          <w:szCs w:val="24"/>
        </w:rPr>
        <w:t>ssex</w:t>
      </w:r>
      <w:r w:rsidRPr="00247F96">
        <w:rPr>
          <w:rFonts w:ascii="Garamond" w:hAnsi="Garamond"/>
          <w:spacing w:val="-3"/>
          <w:sz w:val="24"/>
          <w:szCs w:val="24"/>
        </w:rPr>
        <w:t xml:space="preserve"> </w:t>
      </w:r>
      <w:r w:rsidRPr="00247F96">
        <w:rPr>
          <w:rFonts w:ascii="Garamond" w:hAnsi="Garamond"/>
          <w:spacing w:val="-1"/>
          <w:sz w:val="24"/>
          <w:szCs w:val="24"/>
        </w:rPr>
        <w:t>T</w:t>
      </w:r>
      <w:r w:rsidRPr="00247F96">
        <w:rPr>
          <w:rFonts w:ascii="Garamond" w:hAnsi="Garamond"/>
          <w:sz w:val="24"/>
          <w:szCs w:val="24"/>
        </w:rPr>
        <w:t>ech</w:t>
      </w:r>
      <w:r w:rsidRPr="00247F96">
        <w:rPr>
          <w:rFonts w:ascii="Garamond" w:hAnsi="Garamond"/>
          <w:spacing w:val="-3"/>
          <w:sz w:val="24"/>
          <w:szCs w:val="24"/>
        </w:rPr>
        <w:t>n</w:t>
      </w:r>
      <w:r w:rsidRPr="00247F96">
        <w:rPr>
          <w:rFonts w:ascii="Garamond" w:hAnsi="Garamond"/>
          <w:spacing w:val="1"/>
          <w:sz w:val="24"/>
          <w:szCs w:val="24"/>
        </w:rPr>
        <w:t>i</w:t>
      </w:r>
      <w:r w:rsidRPr="00247F96">
        <w:rPr>
          <w:rFonts w:ascii="Garamond" w:hAnsi="Garamond"/>
          <w:sz w:val="24"/>
          <w:szCs w:val="24"/>
        </w:rPr>
        <w:t>c</w:t>
      </w:r>
      <w:r w:rsidRPr="00247F96">
        <w:rPr>
          <w:rFonts w:ascii="Garamond" w:hAnsi="Garamond"/>
          <w:spacing w:val="-3"/>
          <w:sz w:val="24"/>
          <w:szCs w:val="24"/>
        </w:rPr>
        <w:t>a</w:t>
      </w:r>
      <w:r w:rsidRPr="00247F96">
        <w:rPr>
          <w:rFonts w:ascii="Garamond" w:hAnsi="Garamond"/>
          <w:sz w:val="24"/>
          <w:szCs w:val="24"/>
        </w:rPr>
        <w:t>l</w:t>
      </w:r>
      <w:r w:rsidRPr="00247F96">
        <w:rPr>
          <w:rFonts w:ascii="Garamond" w:hAnsi="Garamond"/>
          <w:spacing w:val="1"/>
          <w:sz w:val="24"/>
          <w:szCs w:val="24"/>
        </w:rPr>
        <w:t xml:space="preserve"> </w:t>
      </w:r>
      <w:r w:rsidRPr="00247F96">
        <w:rPr>
          <w:rFonts w:ascii="Garamond" w:hAnsi="Garamond"/>
          <w:spacing w:val="-2"/>
          <w:sz w:val="24"/>
          <w:szCs w:val="24"/>
        </w:rPr>
        <w:t>H</w:t>
      </w:r>
      <w:r w:rsidRPr="00247F96">
        <w:rPr>
          <w:rFonts w:ascii="Garamond" w:hAnsi="Garamond"/>
          <w:spacing w:val="1"/>
          <w:sz w:val="24"/>
          <w:szCs w:val="24"/>
        </w:rPr>
        <w:t>i</w:t>
      </w:r>
      <w:r w:rsidRPr="00247F96">
        <w:rPr>
          <w:rFonts w:ascii="Garamond" w:hAnsi="Garamond"/>
          <w:spacing w:val="-3"/>
          <w:sz w:val="24"/>
          <w:szCs w:val="24"/>
        </w:rPr>
        <w:t>g</w:t>
      </w:r>
      <w:r w:rsidRPr="00247F96">
        <w:rPr>
          <w:rFonts w:ascii="Garamond" w:hAnsi="Garamond"/>
          <w:sz w:val="24"/>
          <w:szCs w:val="24"/>
        </w:rPr>
        <w:t xml:space="preserve">h </w:t>
      </w:r>
      <w:r w:rsidRPr="00247F96">
        <w:rPr>
          <w:rFonts w:ascii="Garamond" w:hAnsi="Garamond"/>
          <w:spacing w:val="-1"/>
          <w:sz w:val="24"/>
          <w:szCs w:val="24"/>
        </w:rPr>
        <w:t>S</w:t>
      </w:r>
      <w:r w:rsidRPr="00247F96">
        <w:rPr>
          <w:rFonts w:ascii="Garamond" w:hAnsi="Garamond"/>
          <w:sz w:val="24"/>
          <w:szCs w:val="24"/>
        </w:rPr>
        <w:t>ch</w:t>
      </w:r>
      <w:r w:rsidRPr="00247F96">
        <w:rPr>
          <w:rFonts w:ascii="Garamond" w:hAnsi="Garamond"/>
          <w:spacing w:val="-3"/>
          <w:sz w:val="24"/>
          <w:szCs w:val="24"/>
        </w:rPr>
        <w:t>o</w:t>
      </w:r>
      <w:r w:rsidRPr="00247F96">
        <w:rPr>
          <w:rFonts w:ascii="Garamond" w:hAnsi="Garamond"/>
          <w:sz w:val="24"/>
          <w:szCs w:val="24"/>
        </w:rPr>
        <w:t>ol</w:t>
      </w:r>
      <w:r w:rsidRPr="00247F96">
        <w:rPr>
          <w:rFonts w:ascii="Garamond" w:hAnsi="Garamond"/>
          <w:spacing w:val="1"/>
          <w:sz w:val="24"/>
          <w:szCs w:val="24"/>
        </w:rPr>
        <w:t xml:space="preserve"> </w:t>
      </w:r>
      <w:r w:rsidRPr="00247F96">
        <w:rPr>
          <w:rFonts w:ascii="Garamond" w:hAnsi="Garamond"/>
          <w:spacing w:val="-2"/>
          <w:sz w:val="24"/>
          <w:szCs w:val="24"/>
        </w:rPr>
        <w:t>s</w:t>
      </w:r>
      <w:r w:rsidRPr="00247F96">
        <w:rPr>
          <w:rFonts w:ascii="Garamond" w:hAnsi="Garamond"/>
          <w:spacing w:val="1"/>
          <w:sz w:val="24"/>
          <w:szCs w:val="24"/>
        </w:rPr>
        <w:t>t</w:t>
      </w:r>
      <w:r w:rsidRPr="00247F96">
        <w:rPr>
          <w:rFonts w:ascii="Garamond" w:hAnsi="Garamond"/>
          <w:sz w:val="24"/>
          <w:szCs w:val="24"/>
        </w:rPr>
        <w:t>a</w:t>
      </w:r>
      <w:r w:rsidRPr="00247F96">
        <w:rPr>
          <w:rFonts w:ascii="Garamond" w:hAnsi="Garamond"/>
          <w:spacing w:val="-2"/>
          <w:sz w:val="24"/>
          <w:szCs w:val="24"/>
        </w:rPr>
        <w:t>f</w:t>
      </w:r>
      <w:r w:rsidRPr="00247F96">
        <w:rPr>
          <w:rFonts w:ascii="Garamond" w:hAnsi="Garamond"/>
          <w:sz w:val="24"/>
          <w:szCs w:val="24"/>
        </w:rPr>
        <w:t>f.</w:t>
      </w:r>
    </w:p>
    <w:p w14:paraId="52695B70" w14:textId="77777777" w:rsidR="00247F96" w:rsidRPr="00247F96" w:rsidRDefault="00247F96" w:rsidP="00247F96">
      <w:pPr>
        <w:kinsoku w:val="0"/>
        <w:overflowPunct w:val="0"/>
        <w:spacing w:line="200" w:lineRule="exact"/>
        <w:rPr>
          <w:rFonts w:ascii="Garamond" w:hAnsi="Garamond"/>
        </w:rPr>
      </w:pPr>
    </w:p>
    <w:p w14:paraId="2EE5BCFE" w14:textId="1A355E80" w:rsidR="00247F96" w:rsidRPr="00247F96" w:rsidRDefault="00247F96" w:rsidP="00247F96">
      <w:pPr>
        <w:pStyle w:val="BodyText"/>
        <w:tabs>
          <w:tab w:val="left" w:pos="1191"/>
        </w:tabs>
        <w:kinsoku w:val="0"/>
        <w:overflowPunct w:val="0"/>
        <w:ind w:left="0"/>
        <w:rPr>
          <w:rFonts w:ascii="Garamond" w:hAnsi="Garamond"/>
          <w:sz w:val="24"/>
          <w:szCs w:val="24"/>
        </w:rPr>
      </w:pPr>
      <w:r>
        <w:rPr>
          <w:rFonts w:ascii="Garamond" w:hAnsi="Garamond"/>
          <w:spacing w:val="-4"/>
          <w:sz w:val="24"/>
          <w:szCs w:val="24"/>
        </w:rPr>
        <w:t xml:space="preserve">2.  </w:t>
      </w:r>
      <w:r w:rsidRPr="00247F96">
        <w:rPr>
          <w:rFonts w:ascii="Garamond" w:hAnsi="Garamond"/>
          <w:spacing w:val="-4"/>
          <w:sz w:val="24"/>
          <w:szCs w:val="24"/>
        </w:rPr>
        <w:t>I</w:t>
      </w:r>
      <w:r w:rsidRPr="00247F96">
        <w:rPr>
          <w:rFonts w:ascii="Garamond" w:hAnsi="Garamond"/>
          <w:sz w:val="24"/>
          <w:szCs w:val="24"/>
        </w:rPr>
        <w:t>t</w:t>
      </w:r>
      <w:r w:rsidRPr="00247F96">
        <w:rPr>
          <w:rFonts w:ascii="Garamond" w:hAnsi="Garamond"/>
          <w:spacing w:val="1"/>
          <w:sz w:val="24"/>
          <w:szCs w:val="24"/>
        </w:rPr>
        <w:t xml:space="preserve"> i</w:t>
      </w:r>
      <w:r w:rsidRPr="00247F96">
        <w:rPr>
          <w:rFonts w:ascii="Garamond" w:hAnsi="Garamond"/>
          <w:sz w:val="24"/>
          <w:szCs w:val="24"/>
        </w:rPr>
        <w:t xml:space="preserve">s </w:t>
      </w:r>
      <w:r w:rsidRPr="00247F96">
        <w:rPr>
          <w:rFonts w:ascii="Garamond" w:hAnsi="Garamond"/>
          <w:spacing w:val="1"/>
          <w:sz w:val="24"/>
          <w:szCs w:val="24"/>
        </w:rPr>
        <w:t>t</w:t>
      </w:r>
      <w:r w:rsidRPr="00247F96">
        <w:rPr>
          <w:rFonts w:ascii="Garamond" w:hAnsi="Garamond"/>
          <w:sz w:val="24"/>
          <w:szCs w:val="24"/>
        </w:rPr>
        <w:t>he</w:t>
      </w:r>
      <w:r w:rsidRPr="00247F96">
        <w:rPr>
          <w:rFonts w:ascii="Garamond" w:hAnsi="Garamond"/>
          <w:spacing w:val="-2"/>
          <w:sz w:val="24"/>
          <w:szCs w:val="24"/>
        </w:rPr>
        <w:t xml:space="preserve"> </w:t>
      </w:r>
      <w:r w:rsidRPr="00247F96">
        <w:rPr>
          <w:rFonts w:ascii="Garamond" w:hAnsi="Garamond"/>
          <w:sz w:val="24"/>
          <w:szCs w:val="24"/>
        </w:rPr>
        <w:t>res</w:t>
      </w:r>
      <w:r w:rsidRPr="00247F96">
        <w:rPr>
          <w:rFonts w:ascii="Garamond" w:hAnsi="Garamond"/>
          <w:spacing w:val="-3"/>
          <w:sz w:val="24"/>
          <w:szCs w:val="24"/>
        </w:rPr>
        <w:t>p</w:t>
      </w:r>
      <w:r w:rsidRPr="00247F96">
        <w:rPr>
          <w:rFonts w:ascii="Garamond" w:hAnsi="Garamond"/>
          <w:sz w:val="24"/>
          <w:szCs w:val="24"/>
        </w:rPr>
        <w:t>on</w:t>
      </w:r>
      <w:r w:rsidRPr="00247F96">
        <w:rPr>
          <w:rFonts w:ascii="Garamond" w:hAnsi="Garamond"/>
          <w:spacing w:val="-2"/>
          <w:sz w:val="24"/>
          <w:szCs w:val="24"/>
        </w:rPr>
        <w:t>s</w:t>
      </w:r>
      <w:r w:rsidRPr="00247F96">
        <w:rPr>
          <w:rFonts w:ascii="Garamond" w:hAnsi="Garamond"/>
          <w:spacing w:val="1"/>
          <w:sz w:val="24"/>
          <w:szCs w:val="24"/>
        </w:rPr>
        <w:t>i</w:t>
      </w:r>
      <w:r w:rsidRPr="00247F96">
        <w:rPr>
          <w:rFonts w:ascii="Garamond" w:hAnsi="Garamond"/>
          <w:sz w:val="24"/>
          <w:szCs w:val="24"/>
        </w:rPr>
        <w:t>b</w:t>
      </w:r>
      <w:r w:rsidRPr="00247F96">
        <w:rPr>
          <w:rFonts w:ascii="Garamond" w:hAnsi="Garamond"/>
          <w:spacing w:val="-2"/>
          <w:sz w:val="24"/>
          <w:szCs w:val="24"/>
        </w:rPr>
        <w:t>i</w:t>
      </w:r>
      <w:r w:rsidRPr="00247F96">
        <w:rPr>
          <w:rFonts w:ascii="Garamond" w:hAnsi="Garamond"/>
          <w:spacing w:val="1"/>
          <w:sz w:val="24"/>
          <w:szCs w:val="24"/>
        </w:rPr>
        <w:t>l</w:t>
      </w:r>
      <w:r w:rsidRPr="00247F96">
        <w:rPr>
          <w:rFonts w:ascii="Garamond" w:hAnsi="Garamond"/>
          <w:spacing w:val="-2"/>
          <w:sz w:val="24"/>
          <w:szCs w:val="24"/>
        </w:rPr>
        <w:t>i</w:t>
      </w:r>
      <w:r w:rsidRPr="00247F96">
        <w:rPr>
          <w:rFonts w:ascii="Garamond" w:hAnsi="Garamond"/>
          <w:spacing w:val="1"/>
          <w:sz w:val="24"/>
          <w:szCs w:val="24"/>
        </w:rPr>
        <w:t>t</w:t>
      </w:r>
      <w:r w:rsidRPr="00247F96">
        <w:rPr>
          <w:rFonts w:ascii="Garamond" w:hAnsi="Garamond"/>
          <w:sz w:val="24"/>
          <w:szCs w:val="24"/>
        </w:rPr>
        <w:t>y</w:t>
      </w:r>
      <w:r w:rsidRPr="00247F96">
        <w:rPr>
          <w:rFonts w:ascii="Garamond" w:hAnsi="Garamond"/>
          <w:spacing w:val="-3"/>
          <w:sz w:val="24"/>
          <w:szCs w:val="24"/>
        </w:rPr>
        <w:t xml:space="preserve"> </w:t>
      </w:r>
      <w:r w:rsidRPr="00247F96">
        <w:rPr>
          <w:rFonts w:ascii="Garamond" w:hAnsi="Garamond"/>
          <w:sz w:val="24"/>
          <w:szCs w:val="24"/>
        </w:rPr>
        <w:t>of</w:t>
      </w:r>
      <w:r w:rsidRPr="00247F96">
        <w:rPr>
          <w:rFonts w:ascii="Garamond" w:hAnsi="Garamond"/>
          <w:spacing w:val="1"/>
          <w:sz w:val="24"/>
          <w:szCs w:val="24"/>
        </w:rPr>
        <w:t xml:space="preserve"> t</w:t>
      </w:r>
      <w:r w:rsidRPr="00247F96">
        <w:rPr>
          <w:rFonts w:ascii="Garamond" w:hAnsi="Garamond"/>
          <w:spacing w:val="-3"/>
          <w:sz w:val="24"/>
          <w:szCs w:val="24"/>
        </w:rPr>
        <w:t>h</w:t>
      </w:r>
      <w:r w:rsidRPr="00247F96">
        <w:rPr>
          <w:rFonts w:ascii="Garamond" w:hAnsi="Garamond"/>
          <w:sz w:val="24"/>
          <w:szCs w:val="24"/>
        </w:rPr>
        <w:t xml:space="preserve">e </w:t>
      </w:r>
      <w:r w:rsidRPr="00247F96">
        <w:rPr>
          <w:rFonts w:ascii="Garamond" w:hAnsi="Garamond"/>
          <w:spacing w:val="1"/>
          <w:sz w:val="24"/>
          <w:szCs w:val="24"/>
        </w:rPr>
        <w:t>l</w:t>
      </w:r>
      <w:r w:rsidRPr="00247F96">
        <w:rPr>
          <w:rFonts w:ascii="Garamond" w:hAnsi="Garamond"/>
          <w:sz w:val="24"/>
          <w:szCs w:val="24"/>
        </w:rPr>
        <w:t>o</w:t>
      </w:r>
      <w:r w:rsidRPr="00247F96">
        <w:rPr>
          <w:rFonts w:ascii="Garamond" w:hAnsi="Garamond"/>
          <w:spacing w:val="-3"/>
          <w:sz w:val="24"/>
          <w:szCs w:val="24"/>
        </w:rPr>
        <w:t>c</w:t>
      </w:r>
      <w:r w:rsidRPr="00247F96">
        <w:rPr>
          <w:rFonts w:ascii="Garamond" w:hAnsi="Garamond"/>
          <w:sz w:val="24"/>
          <w:szCs w:val="24"/>
        </w:rPr>
        <w:t>al</w:t>
      </w:r>
      <w:r w:rsidRPr="00247F96">
        <w:rPr>
          <w:rFonts w:ascii="Garamond" w:hAnsi="Garamond"/>
          <w:spacing w:val="-2"/>
          <w:sz w:val="24"/>
          <w:szCs w:val="24"/>
        </w:rPr>
        <w:t xml:space="preserve"> </w:t>
      </w:r>
      <w:r w:rsidRPr="00247F96">
        <w:rPr>
          <w:rFonts w:ascii="Garamond" w:hAnsi="Garamond"/>
          <w:sz w:val="24"/>
          <w:szCs w:val="24"/>
        </w:rPr>
        <w:t>scho</w:t>
      </w:r>
      <w:r w:rsidRPr="00247F96">
        <w:rPr>
          <w:rFonts w:ascii="Garamond" w:hAnsi="Garamond"/>
          <w:spacing w:val="-3"/>
          <w:sz w:val="24"/>
          <w:szCs w:val="24"/>
        </w:rPr>
        <w:t>o</w:t>
      </w:r>
      <w:r w:rsidRPr="00247F96">
        <w:rPr>
          <w:rFonts w:ascii="Garamond" w:hAnsi="Garamond"/>
          <w:sz w:val="24"/>
          <w:szCs w:val="24"/>
        </w:rPr>
        <w:t>l</w:t>
      </w:r>
      <w:r w:rsidRPr="00247F96">
        <w:rPr>
          <w:rFonts w:ascii="Garamond" w:hAnsi="Garamond"/>
          <w:spacing w:val="1"/>
          <w:sz w:val="24"/>
          <w:szCs w:val="24"/>
        </w:rPr>
        <w:t xml:space="preserve"> </w:t>
      </w:r>
      <w:r w:rsidRPr="00247F96">
        <w:rPr>
          <w:rFonts w:ascii="Garamond" w:hAnsi="Garamond"/>
          <w:spacing w:val="-2"/>
          <w:sz w:val="24"/>
          <w:szCs w:val="24"/>
        </w:rPr>
        <w:t>G</w:t>
      </w:r>
      <w:r w:rsidRPr="00247F96">
        <w:rPr>
          <w:rFonts w:ascii="Garamond" w:hAnsi="Garamond"/>
          <w:spacing w:val="-3"/>
          <w:sz w:val="24"/>
          <w:szCs w:val="24"/>
        </w:rPr>
        <w:t>u</w:t>
      </w:r>
      <w:r w:rsidRPr="00247F96">
        <w:rPr>
          <w:rFonts w:ascii="Garamond" w:hAnsi="Garamond"/>
          <w:spacing w:val="1"/>
          <w:sz w:val="24"/>
          <w:szCs w:val="24"/>
        </w:rPr>
        <w:t>i</w:t>
      </w:r>
      <w:r w:rsidRPr="00247F96">
        <w:rPr>
          <w:rFonts w:ascii="Garamond" w:hAnsi="Garamond"/>
          <w:sz w:val="24"/>
          <w:szCs w:val="24"/>
        </w:rPr>
        <w:t>dan</w:t>
      </w:r>
      <w:r w:rsidRPr="00247F96">
        <w:rPr>
          <w:rFonts w:ascii="Garamond" w:hAnsi="Garamond"/>
          <w:spacing w:val="-3"/>
          <w:sz w:val="24"/>
          <w:szCs w:val="24"/>
        </w:rPr>
        <w:t>c</w:t>
      </w:r>
      <w:r w:rsidRPr="00247F96">
        <w:rPr>
          <w:rFonts w:ascii="Garamond" w:hAnsi="Garamond"/>
          <w:sz w:val="24"/>
          <w:szCs w:val="24"/>
        </w:rPr>
        <w:t xml:space="preserve">e </w:t>
      </w:r>
      <w:r w:rsidRPr="00247F96">
        <w:rPr>
          <w:rFonts w:ascii="Garamond" w:hAnsi="Garamond"/>
          <w:spacing w:val="-1"/>
          <w:sz w:val="24"/>
          <w:szCs w:val="24"/>
        </w:rPr>
        <w:t>C</w:t>
      </w:r>
      <w:r w:rsidRPr="00247F96">
        <w:rPr>
          <w:rFonts w:ascii="Garamond" w:hAnsi="Garamond"/>
          <w:spacing w:val="-3"/>
          <w:sz w:val="24"/>
          <w:szCs w:val="24"/>
        </w:rPr>
        <w:t>o</w:t>
      </w:r>
      <w:r w:rsidRPr="00247F96">
        <w:rPr>
          <w:rFonts w:ascii="Garamond" w:hAnsi="Garamond"/>
          <w:sz w:val="24"/>
          <w:szCs w:val="24"/>
        </w:rPr>
        <w:t>unse</w:t>
      </w:r>
      <w:r w:rsidRPr="00247F96">
        <w:rPr>
          <w:rFonts w:ascii="Garamond" w:hAnsi="Garamond"/>
          <w:spacing w:val="-2"/>
          <w:sz w:val="24"/>
          <w:szCs w:val="24"/>
        </w:rPr>
        <w:t>l</w:t>
      </w:r>
      <w:r w:rsidRPr="00247F96">
        <w:rPr>
          <w:rFonts w:ascii="Garamond" w:hAnsi="Garamond"/>
          <w:sz w:val="24"/>
          <w:szCs w:val="24"/>
        </w:rPr>
        <w:t>o</w:t>
      </w:r>
      <w:r w:rsidRPr="00247F96">
        <w:rPr>
          <w:rFonts w:ascii="Garamond" w:hAnsi="Garamond"/>
          <w:spacing w:val="-2"/>
          <w:sz w:val="24"/>
          <w:szCs w:val="24"/>
        </w:rPr>
        <w:t>r</w:t>
      </w:r>
      <w:r w:rsidRPr="00247F96">
        <w:rPr>
          <w:rFonts w:ascii="Garamond" w:hAnsi="Garamond"/>
          <w:spacing w:val="1"/>
          <w:sz w:val="24"/>
          <w:szCs w:val="24"/>
        </w:rPr>
        <w:t>/</w:t>
      </w:r>
      <w:r w:rsidRPr="00247F96">
        <w:rPr>
          <w:rFonts w:ascii="Garamond" w:hAnsi="Garamond"/>
          <w:spacing w:val="-1"/>
          <w:sz w:val="24"/>
          <w:szCs w:val="24"/>
        </w:rPr>
        <w:t>A</w:t>
      </w:r>
      <w:r w:rsidRPr="00247F96">
        <w:rPr>
          <w:rFonts w:ascii="Garamond" w:hAnsi="Garamond"/>
          <w:spacing w:val="-3"/>
          <w:sz w:val="24"/>
          <w:szCs w:val="24"/>
        </w:rPr>
        <w:t>d</w:t>
      </w:r>
      <w:r w:rsidRPr="00247F96">
        <w:rPr>
          <w:rFonts w:ascii="Garamond" w:hAnsi="Garamond"/>
          <w:spacing w:val="3"/>
          <w:sz w:val="24"/>
          <w:szCs w:val="24"/>
        </w:rPr>
        <w:t>j</w:t>
      </w:r>
      <w:r w:rsidRPr="00247F96">
        <w:rPr>
          <w:rFonts w:ascii="Garamond" w:hAnsi="Garamond"/>
          <w:spacing w:val="-3"/>
          <w:sz w:val="24"/>
          <w:szCs w:val="24"/>
        </w:rPr>
        <w:t>u</w:t>
      </w:r>
      <w:r w:rsidRPr="00247F96">
        <w:rPr>
          <w:rFonts w:ascii="Garamond" w:hAnsi="Garamond"/>
          <w:sz w:val="24"/>
          <w:szCs w:val="24"/>
        </w:rPr>
        <w:t>s</w:t>
      </w:r>
      <w:r w:rsidRPr="00247F96">
        <w:rPr>
          <w:rFonts w:ascii="Garamond" w:hAnsi="Garamond"/>
          <w:spacing w:val="1"/>
          <w:sz w:val="24"/>
          <w:szCs w:val="24"/>
        </w:rPr>
        <w:t>t</w:t>
      </w:r>
      <w:r w:rsidRPr="00247F96">
        <w:rPr>
          <w:rFonts w:ascii="Garamond" w:hAnsi="Garamond"/>
          <w:spacing w:val="-4"/>
          <w:sz w:val="24"/>
          <w:szCs w:val="24"/>
        </w:rPr>
        <w:t>m</w:t>
      </w:r>
      <w:r w:rsidRPr="00247F96">
        <w:rPr>
          <w:rFonts w:ascii="Garamond" w:hAnsi="Garamond"/>
          <w:sz w:val="24"/>
          <w:szCs w:val="24"/>
        </w:rPr>
        <w:t>ent</w:t>
      </w:r>
      <w:r w:rsidRPr="00247F96">
        <w:rPr>
          <w:rFonts w:ascii="Garamond" w:hAnsi="Garamond"/>
          <w:spacing w:val="1"/>
          <w:sz w:val="24"/>
          <w:szCs w:val="24"/>
        </w:rPr>
        <w:t xml:space="preserve"> </w:t>
      </w:r>
      <w:r w:rsidRPr="00247F96">
        <w:rPr>
          <w:rFonts w:ascii="Garamond" w:hAnsi="Garamond"/>
          <w:spacing w:val="-1"/>
          <w:sz w:val="24"/>
          <w:szCs w:val="24"/>
        </w:rPr>
        <w:t>C</w:t>
      </w:r>
      <w:r w:rsidRPr="00247F96">
        <w:rPr>
          <w:rFonts w:ascii="Garamond" w:hAnsi="Garamond"/>
          <w:sz w:val="24"/>
          <w:szCs w:val="24"/>
        </w:rPr>
        <w:t>ou</w:t>
      </w:r>
      <w:r w:rsidRPr="00247F96">
        <w:rPr>
          <w:rFonts w:ascii="Garamond" w:hAnsi="Garamond"/>
          <w:spacing w:val="-3"/>
          <w:sz w:val="24"/>
          <w:szCs w:val="24"/>
        </w:rPr>
        <w:t>n</w:t>
      </w:r>
      <w:r w:rsidRPr="00247F96">
        <w:rPr>
          <w:rFonts w:ascii="Garamond" w:hAnsi="Garamond"/>
          <w:sz w:val="24"/>
          <w:szCs w:val="24"/>
        </w:rPr>
        <w:t>s</w:t>
      </w:r>
      <w:r w:rsidRPr="00247F96">
        <w:rPr>
          <w:rFonts w:ascii="Garamond" w:hAnsi="Garamond"/>
          <w:spacing w:val="-3"/>
          <w:sz w:val="24"/>
          <w:szCs w:val="24"/>
        </w:rPr>
        <w:t>e</w:t>
      </w:r>
      <w:r w:rsidRPr="00247F96">
        <w:rPr>
          <w:rFonts w:ascii="Garamond" w:hAnsi="Garamond"/>
          <w:spacing w:val="1"/>
          <w:sz w:val="24"/>
          <w:szCs w:val="24"/>
        </w:rPr>
        <w:t>l</w:t>
      </w:r>
      <w:r w:rsidRPr="00247F96">
        <w:rPr>
          <w:rFonts w:ascii="Garamond" w:hAnsi="Garamond"/>
          <w:sz w:val="24"/>
          <w:szCs w:val="24"/>
        </w:rPr>
        <w:t>or</w:t>
      </w:r>
      <w:r w:rsidRPr="00247F96">
        <w:rPr>
          <w:rFonts w:ascii="Garamond" w:hAnsi="Garamond"/>
          <w:spacing w:val="-2"/>
          <w:sz w:val="24"/>
          <w:szCs w:val="24"/>
        </w:rPr>
        <w:t xml:space="preserve"> </w:t>
      </w:r>
      <w:r w:rsidRPr="00247F96">
        <w:rPr>
          <w:rFonts w:ascii="Garamond" w:hAnsi="Garamond"/>
          <w:spacing w:val="1"/>
          <w:sz w:val="24"/>
          <w:szCs w:val="24"/>
        </w:rPr>
        <w:t>t</w:t>
      </w:r>
      <w:r w:rsidRPr="00247F96">
        <w:rPr>
          <w:rFonts w:ascii="Garamond" w:hAnsi="Garamond"/>
          <w:sz w:val="24"/>
          <w:szCs w:val="24"/>
        </w:rPr>
        <w:t>o:</w:t>
      </w:r>
    </w:p>
    <w:p w14:paraId="3E9025EE" w14:textId="77777777" w:rsidR="00247F96" w:rsidRPr="00247F96" w:rsidRDefault="00247F96" w:rsidP="00247F96">
      <w:pPr>
        <w:kinsoku w:val="0"/>
        <w:overflowPunct w:val="0"/>
        <w:spacing w:before="9" w:line="110" w:lineRule="exact"/>
        <w:rPr>
          <w:rFonts w:ascii="Garamond" w:hAnsi="Garamond"/>
        </w:rPr>
      </w:pPr>
    </w:p>
    <w:p w14:paraId="3B0BE424" w14:textId="0C48DAC8" w:rsidR="00247F96" w:rsidRPr="00247F96" w:rsidRDefault="00247F96" w:rsidP="00247F96">
      <w:pPr>
        <w:pStyle w:val="BodyText"/>
        <w:tabs>
          <w:tab w:val="left" w:pos="1551"/>
        </w:tabs>
        <w:kinsoku w:val="0"/>
        <w:overflowPunct w:val="0"/>
        <w:ind w:left="0"/>
        <w:rPr>
          <w:rFonts w:ascii="Garamond" w:hAnsi="Garamond"/>
          <w:sz w:val="24"/>
          <w:szCs w:val="24"/>
        </w:rPr>
      </w:pPr>
      <w:r>
        <w:rPr>
          <w:rFonts w:ascii="Garamond" w:hAnsi="Garamond"/>
          <w:sz w:val="24"/>
          <w:szCs w:val="24"/>
        </w:rPr>
        <w:t xml:space="preserve">     a.   C</w:t>
      </w:r>
      <w:r w:rsidRPr="00247F96">
        <w:rPr>
          <w:rFonts w:ascii="Garamond" w:hAnsi="Garamond"/>
          <w:sz w:val="24"/>
          <w:szCs w:val="24"/>
        </w:rPr>
        <w:t>o</w:t>
      </w:r>
      <w:r w:rsidRPr="00247F96">
        <w:rPr>
          <w:rFonts w:ascii="Garamond" w:hAnsi="Garamond"/>
          <w:spacing w:val="-4"/>
          <w:sz w:val="24"/>
          <w:szCs w:val="24"/>
        </w:rPr>
        <w:t>m</w:t>
      </w:r>
      <w:r w:rsidRPr="00247F96">
        <w:rPr>
          <w:rFonts w:ascii="Garamond" w:hAnsi="Garamond"/>
          <w:sz w:val="24"/>
          <w:szCs w:val="24"/>
        </w:rPr>
        <w:t>p</w:t>
      </w:r>
      <w:r w:rsidRPr="00247F96">
        <w:rPr>
          <w:rFonts w:ascii="Garamond" w:hAnsi="Garamond"/>
          <w:spacing w:val="1"/>
          <w:sz w:val="24"/>
          <w:szCs w:val="24"/>
        </w:rPr>
        <w:t>l</w:t>
      </w:r>
      <w:r w:rsidRPr="00247F96">
        <w:rPr>
          <w:rFonts w:ascii="Garamond" w:hAnsi="Garamond"/>
          <w:sz w:val="24"/>
          <w:szCs w:val="24"/>
        </w:rPr>
        <w:t>e</w:t>
      </w:r>
      <w:r w:rsidRPr="00247F96">
        <w:rPr>
          <w:rFonts w:ascii="Garamond" w:hAnsi="Garamond"/>
          <w:spacing w:val="1"/>
          <w:sz w:val="24"/>
          <w:szCs w:val="24"/>
        </w:rPr>
        <w:t>t</w:t>
      </w:r>
      <w:r w:rsidRPr="00247F96">
        <w:rPr>
          <w:rFonts w:ascii="Garamond" w:hAnsi="Garamond"/>
          <w:sz w:val="24"/>
          <w:szCs w:val="24"/>
        </w:rPr>
        <w:t>e</w:t>
      </w:r>
      <w:r w:rsidRPr="00247F96">
        <w:rPr>
          <w:rFonts w:ascii="Garamond" w:hAnsi="Garamond"/>
          <w:spacing w:val="-2"/>
          <w:sz w:val="24"/>
          <w:szCs w:val="24"/>
        </w:rPr>
        <w:t xml:space="preserve"> </w:t>
      </w:r>
      <w:r w:rsidRPr="00247F96">
        <w:rPr>
          <w:rFonts w:ascii="Garamond" w:hAnsi="Garamond"/>
          <w:spacing w:val="1"/>
          <w:sz w:val="24"/>
          <w:szCs w:val="24"/>
        </w:rPr>
        <w:t>t</w:t>
      </w:r>
      <w:r w:rsidRPr="00247F96">
        <w:rPr>
          <w:rFonts w:ascii="Garamond" w:hAnsi="Garamond"/>
          <w:sz w:val="24"/>
          <w:szCs w:val="24"/>
        </w:rPr>
        <w:t xml:space="preserve">he </w:t>
      </w:r>
      <w:r w:rsidRPr="00247F96">
        <w:rPr>
          <w:rFonts w:ascii="Garamond" w:hAnsi="Garamond"/>
          <w:spacing w:val="-3"/>
          <w:sz w:val="24"/>
          <w:szCs w:val="24"/>
        </w:rPr>
        <w:t>d</w:t>
      </w:r>
      <w:r w:rsidRPr="00247F96">
        <w:rPr>
          <w:rFonts w:ascii="Garamond" w:hAnsi="Garamond"/>
          <w:sz w:val="24"/>
          <w:szCs w:val="24"/>
        </w:rPr>
        <w:t>e</w:t>
      </w:r>
      <w:r w:rsidRPr="00247F96">
        <w:rPr>
          <w:rFonts w:ascii="Garamond" w:hAnsi="Garamond"/>
          <w:spacing w:val="-2"/>
          <w:sz w:val="24"/>
          <w:szCs w:val="24"/>
        </w:rPr>
        <w:t>s</w:t>
      </w:r>
      <w:r w:rsidRPr="00247F96">
        <w:rPr>
          <w:rFonts w:ascii="Garamond" w:hAnsi="Garamond"/>
          <w:spacing w:val="1"/>
          <w:sz w:val="24"/>
          <w:szCs w:val="24"/>
        </w:rPr>
        <w:t>i</w:t>
      </w:r>
      <w:r w:rsidRPr="00247F96">
        <w:rPr>
          <w:rFonts w:ascii="Garamond" w:hAnsi="Garamond"/>
          <w:spacing w:val="-3"/>
          <w:sz w:val="24"/>
          <w:szCs w:val="24"/>
        </w:rPr>
        <w:t>g</w:t>
      </w:r>
      <w:r w:rsidRPr="00247F96">
        <w:rPr>
          <w:rFonts w:ascii="Garamond" w:hAnsi="Garamond"/>
          <w:sz w:val="24"/>
          <w:szCs w:val="24"/>
        </w:rPr>
        <w:t>na</w:t>
      </w:r>
      <w:r w:rsidRPr="00247F96">
        <w:rPr>
          <w:rFonts w:ascii="Garamond" w:hAnsi="Garamond"/>
          <w:spacing w:val="1"/>
          <w:sz w:val="24"/>
          <w:szCs w:val="24"/>
        </w:rPr>
        <w:t>t</w:t>
      </w:r>
      <w:r w:rsidRPr="00247F96">
        <w:rPr>
          <w:rFonts w:ascii="Garamond" w:hAnsi="Garamond"/>
          <w:sz w:val="24"/>
          <w:szCs w:val="24"/>
        </w:rPr>
        <w:t xml:space="preserve">ed </w:t>
      </w:r>
      <w:r w:rsidRPr="00247F96">
        <w:rPr>
          <w:rFonts w:ascii="Garamond" w:hAnsi="Garamond"/>
          <w:spacing w:val="-3"/>
          <w:sz w:val="24"/>
          <w:szCs w:val="24"/>
        </w:rPr>
        <w:t>po</w:t>
      </w:r>
      <w:r w:rsidRPr="00247F96">
        <w:rPr>
          <w:rFonts w:ascii="Garamond" w:hAnsi="Garamond"/>
          <w:sz w:val="24"/>
          <w:szCs w:val="24"/>
        </w:rPr>
        <w:t>r</w:t>
      </w:r>
      <w:r w:rsidRPr="00247F96">
        <w:rPr>
          <w:rFonts w:ascii="Garamond" w:hAnsi="Garamond"/>
          <w:spacing w:val="-2"/>
          <w:sz w:val="24"/>
          <w:szCs w:val="24"/>
        </w:rPr>
        <w:t>t</w:t>
      </w:r>
      <w:r w:rsidRPr="00247F96">
        <w:rPr>
          <w:rFonts w:ascii="Garamond" w:hAnsi="Garamond"/>
          <w:spacing w:val="1"/>
          <w:sz w:val="24"/>
          <w:szCs w:val="24"/>
        </w:rPr>
        <w:t>i</w:t>
      </w:r>
      <w:r w:rsidRPr="00247F96">
        <w:rPr>
          <w:rFonts w:ascii="Garamond" w:hAnsi="Garamond"/>
          <w:sz w:val="24"/>
          <w:szCs w:val="24"/>
        </w:rPr>
        <w:t xml:space="preserve">on </w:t>
      </w:r>
      <w:r w:rsidRPr="00247F96">
        <w:rPr>
          <w:rFonts w:ascii="Garamond" w:hAnsi="Garamond"/>
          <w:spacing w:val="-3"/>
          <w:sz w:val="24"/>
          <w:szCs w:val="24"/>
        </w:rPr>
        <w:t>o</w:t>
      </w:r>
      <w:r w:rsidRPr="00247F96">
        <w:rPr>
          <w:rFonts w:ascii="Garamond" w:hAnsi="Garamond"/>
          <w:sz w:val="24"/>
          <w:szCs w:val="24"/>
        </w:rPr>
        <w:t>f</w:t>
      </w:r>
      <w:r w:rsidRPr="00247F96">
        <w:rPr>
          <w:rFonts w:ascii="Garamond" w:hAnsi="Garamond"/>
          <w:spacing w:val="1"/>
          <w:sz w:val="24"/>
          <w:szCs w:val="24"/>
        </w:rPr>
        <w:t xml:space="preserve"> t</w:t>
      </w:r>
      <w:r w:rsidRPr="00247F96">
        <w:rPr>
          <w:rFonts w:ascii="Garamond" w:hAnsi="Garamond"/>
          <w:spacing w:val="-3"/>
          <w:sz w:val="24"/>
          <w:szCs w:val="24"/>
        </w:rPr>
        <w:t>h</w:t>
      </w:r>
      <w:r w:rsidRPr="00247F96">
        <w:rPr>
          <w:rFonts w:ascii="Garamond" w:hAnsi="Garamond"/>
          <w:sz w:val="24"/>
          <w:szCs w:val="24"/>
        </w:rPr>
        <w:t>e ap</w:t>
      </w:r>
      <w:r w:rsidRPr="00247F96">
        <w:rPr>
          <w:rFonts w:ascii="Garamond" w:hAnsi="Garamond"/>
          <w:spacing w:val="-3"/>
          <w:sz w:val="24"/>
          <w:szCs w:val="24"/>
        </w:rPr>
        <w:t>p</w:t>
      </w:r>
      <w:r w:rsidRPr="00247F96">
        <w:rPr>
          <w:rFonts w:ascii="Garamond" w:hAnsi="Garamond"/>
          <w:spacing w:val="1"/>
          <w:sz w:val="24"/>
          <w:szCs w:val="24"/>
        </w:rPr>
        <w:t>l</w:t>
      </w:r>
      <w:r w:rsidRPr="00247F96">
        <w:rPr>
          <w:rFonts w:ascii="Garamond" w:hAnsi="Garamond"/>
          <w:spacing w:val="-2"/>
          <w:sz w:val="24"/>
          <w:szCs w:val="24"/>
        </w:rPr>
        <w:t>i</w:t>
      </w:r>
      <w:r w:rsidRPr="00247F96">
        <w:rPr>
          <w:rFonts w:ascii="Garamond" w:hAnsi="Garamond"/>
          <w:sz w:val="24"/>
          <w:szCs w:val="24"/>
        </w:rPr>
        <w:t>c</w:t>
      </w:r>
      <w:r w:rsidRPr="00247F96">
        <w:rPr>
          <w:rFonts w:ascii="Garamond" w:hAnsi="Garamond"/>
          <w:spacing w:val="-3"/>
          <w:sz w:val="24"/>
          <w:szCs w:val="24"/>
        </w:rPr>
        <w:t>a</w:t>
      </w:r>
      <w:r w:rsidRPr="00247F96">
        <w:rPr>
          <w:rFonts w:ascii="Garamond" w:hAnsi="Garamond"/>
          <w:spacing w:val="1"/>
          <w:sz w:val="24"/>
          <w:szCs w:val="24"/>
        </w:rPr>
        <w:t>ti</w:t>
      </w:r>
      <w:r w:rsidRPr="00247F96">
        <w:rPr>
          <w:rFonts w:ascii="Garamond" w:hAnsi="Garamond"/>
          <w:sz w:val="24"/>
          <w:szCs w:val="24"/>
        </w:rPr>
        <w:t>on</w:t>
      </w:r>
      <w:r w:rsidRPr="00247F96">
        <w:rPr>
          <w:rFonts w:ascii="Garamond" w:hAnsi="Garamond"/>
          <w:spacing w:val="-3"/>
          <w:sz w:val="24"/>
          <w:szCs w:val="24"/>
        </w:rPr>
        <w:t xml:space="preserve"> </w:t>
      </w:r>
      <w:r w:rsidRPr="00247F96">
        <w:rPr>
          <w:rFonts w:ascii="Garamond" w:hAnsi="Garamond"/>
          <w:sz w:val="24"/>
          <w:szCs w:val="24"/>
        </w:rPr>
        <w:t>f</w:t>
      </w:r>
      <w:r w:rsidRPr="00247F96">
        <w:rPr>
          <w:rFonts w:ascii="Garamond" w:hAnsi="Garamond"/>
          <w:spacing w:val="-3"/>
          <w:sz w:val="24"/>
          <w:szCs w:val="24"/>
        </w:rPr>
        <w:t>o</w:t>
      </w:r>
      <w:r w:rsidRPr="00247F96">
        <w:rPr>
          <w:rFonts w:ascii="Garamond" w:hAnsi="Garamond"/>
          <w:spacing w:val="-2"/>
          <w:sz w:val="24"/>
          <w:szCs w:val="24"/>
        </w:rPr>
        <w:t>r</w:t>
      </w:r>
      <w:r w:rsidRPr="00247F96">
        <w:rPr>
          <w:rFonts w:ascii="Garamond" w:hAnsi="Garamond"/>
          <w:spacing w:val="-4"/>
          <w:sz w:val="24"/>
          <w:szCs w:val="24"/>
        </w:rPr>
        <w:t>m</w:t>
      </w:r>
      <w:r w:rsidRPr="00247F96">
        <w:rPr>
          <w:rFonts w:ascii="Garamond" w:hAnsi="Garamond"/>
          <w:sz w:val="24"/>
          <w:szCs w:val="24"/>
        </w:rPr>
        <w:t>.</w:t>
      </w:r>
    </w:p>
    <w:p w14:paraId="523C1A42" w14:textId="77777777" w:rsidR="00247F96" w:rsidRPr="00247F96" w:rsidRDefault="00247F96" w:rsidP="00247F96">
      <w:pPr>
        <w:kinsoku w:val="0"/>
        <w:overflowPunct w:val="0"/>
        <w:spacing w:before="5" w:line="120" w:lineRule="exact"/>
        <w:rPr>
          <w:rFonts w:ascii="Garamond" w:hAnsi="Garamond"/>
        </w:rPr>
      </w:pPr>
    </w:p>
    <w:p w14:paraId="66C8465E" w14:textId="72E933F0" w:rsidR="00247F96" w:rsidRPr="00247F96" w:rsidRDefault="00247F96" w:rsidP="00247F96">
      <w:pPr>
        <w:pStyle w:val="BodyText"/>
        <w:tabs>
          <w:tab w:val="left" w:pos="1551"/>
        </w:tabs>
        <w:kinsoku w:val="0"/>
        <w:overflowPunct w:val="0"/>
        <w:spacing w:line="252" w:lineRule="exact"/>
        <w:ind w:left="0" w:right="109"/>
        <w:jc w:val="both"/>
        <w:rPr>
          <w:rFonts w:ascii="Garamond" w:hAnsi="Garamond"/>
          <w:sz w:val="24"/>
          <w:szCs w:val="24"/>
        </w:rPr>
      </w:pPr>
      <w:r>
        <w:rPr>
          <w:rFonts w:ascii="Garamond" w:hAnsi="Garamond"/>
          <w:sz w:val="24"/>
          <w:szCs w:val="24"/>
        </w:rPr>
        <w:t xml:space="preserve">     b.  F</w:t>
      </w:r>
      <w:r w:rsidRPr="00247F96">
        <w:rPr>
          <w:rFonts w:ascii="Garamond" w:hAnsi="Garamond"/>
          <w:sz w:val="24"/>
          <w:szCs w:val="24"/>
        </w:rPr>
        <w:t>or</w:t>
      </w:r>
      <w:r w:rsidRPr="00247F96">
        <w:rPr>
          <w:rFonts w:ascii="Garamond" w:hAnsi="Garamond"/>
          <w:spacing w:val="-1"/>
          <w:sz w:val="24"/>
          <w:szCs w:val="24"/>
        </w:rPr>
        <w:t>w</w:t>
      </w:r>
      <w:r w:rsidRPr="00247F96">
        <w:rPr>
          <w:rFonts w:ascii="Garamond" w:hAnsi="Garamond"/>
          <w:spacing w:val="-3"/>
          <w:sz w:val="24"/>
          <w:szCs w:val="24"/>
        </w:rPr>
        <w:t>a</w:t>
      </w:r>
      <w:r w:rsidRPr="00247F96">
        <w:rPr>
          <w:rFonts w:ascii="Garamond" w:hAnsi="Garamond"/>
          <w:sz w:val="24"/>
          <w:szCs w:val="24"/>
        </w:rPr>
        <w:t>rd</w:t>
      </w:r>
      <w:r w:rsidRPr="00247F96">
        <w:rPr>
          <w:rFonts w:ascii="Garamond" w:hAnsi="Garamond"/>
          <w:spacing w:val="38"/>
          <w:sz w:val="24"/>
          <w:szCs w:val="24"/>
        </w:rPr>
        <w:t xml:space="preserve"> </w:t>
      </w:r>
      <w:r w:rsidRPr="00247F96">
        <w:rPr>
          <w:rFonts w:ascii="Garamond" w:hAnsi="Garamond"/>
          <w:spacing w:val="-2"/>
          <w:sz w:val="24"/>
          <w:szCs w:val="24"/>
        </w:rPr>
        <w:t>t</w:t>
      </w:r>
      <w:r w:rsidRPr="00247F96">
        <w:rPr>
          <w:rFonts w:ascii="Garamond" w:hAnsi="Garamond"/>
          <w:sz w:val="24"/>
          <w:szCs w:val="24"/>
        </w:rPr>
        <w:t>he</w:t>
      </w:r>
      <w:r w:rsidRPr="00247F96">
        <w:rPr>
          <w:rFonts w:ascii="Garamond" w:hAnsi="Garamond"/>
          <w:spacing w:val="39"/>
          <w:sz w:val="24"/>
          <w:szCs w:val="24"/>
        </w:rPr>
        <w:t xml:space="preserve"> </w:t>
      </w:r>
      <w:r w:rsidRPr="00247F96">
        <w:rPr>
          <w:rFonts w:ascii="Garamond" w:hAnsi="Garamond"/>
          <w:sz w:val="24"/>
          <w:szCs w:val="24"/>
        </w:rPr>
        <w:t>co</w:t>
      </w:r>
      <w:r w:rsidRPr="00247F96">
        <w:rPr>
          <w:rFonts w:ascii="Garamond" w:hAnsi="Garamond"/>
          <w:spacing w:val="-4"/>
          <w:sz w:val="24"/>
          <w:szCs w:val="24"/>
        </w:rPr>
        <w:t>m</w:t>
      </w:r>
      <w:r w:rsidRPr="00247F96">
        <w:rPr>
          <w:rFonts w:ascii="Garamond" w:hAnsi="Garamond"/>
          <w:sz w:val="24"/>
          <w:szCs w:val="24"/>
        </w:rPr>
        <w:t>p</w:t>
      </w:r>
      <w:r w:rsidRPr="00247F96">
        <w:rPr>
          <w:rFonts w:ascii="Garamond" w:hAnsi="Garamond"/>
          <w:spacing w:val="1"/>
          <w:sz w:val="24"/>
          <w:szCs w:val="24"/>
        </w:rPr>
        <w:t>l</w:t>
      </w:r>
      <w:r w:rsidRPr="00247F96">
        <w:rPr>
          <w:rFonts w:ascii="Garamond" w:hAnsi="Garamond"/>
          <w:spacing w:val="-3"/>
          <w:sz w:val="24"/>
          <w:szCs w:val="24"/>
        </w:rPr>
        <w:t>e</w:t>
      </w:r>
      <w:r w:rsidRPr="00247F96">
        <w:rPr>
          <w:rFonts w:ascii="Garamond" w:hAnsi="Garamond"/>
          <w:spacing w:val="1"/>
          <w:sz w:val="24"/>
          <w:szCs w:val="24"/>
        </w:rPr>
        <w:t>t</w:t>
      </w:r>
      <w:r w:rsidRPr="00247F96">
        <w:rPr>
          <w:rFonts w:ascii="Garamond" w:hAnsi="Garamond"/>
          <w:sz w:val="24"/>
          <w:szCs w:val="24"/>
        </w:rPr>
        <w:t>ed</w:t>
      </w:r>
      <w:r w:rsidRPr="00247F96">
        <w:rPr>
          <w:rFonts w:ascii="Garamond" w:hAnsi="Garamond"/>
          <w:spacing w:val="38"/>
          <w:sz w:val="24"/>
          <w:szCs w:val="24"/>
        </w:rPr>
        <w:t xml:space="preserve"> </w:t>
      </w:r>
      <w:r w:rsidRPr="00247F96">
        <w:rPr>
          <w:rFonts w:ascii="Garamond" w:hAnsi="Garamond"/>
          <w:sz w:val="24"/>
          <w:szCs w:val="24"/>
        </w:rPr>
        <w:t>a</w:t>
      </w:r>
      <w:r w:rsidRPr="00247F96">
        <w:rPr>
          <w:rFonts w:ascii="Garamond" w:hAnsi="Garamond"/>
          <w:spacing w:val="-3"/>
          <w:sz w:val="24"/>
          <w:szCs w:val="24"/>
        </w:rPr>
        <w:t>p</w:t>
      </w:r>
      <w:r w:rsidRPr="00247F96">
        <w:rPr>
          <w:rFonts w:ascii="Garamond" w:hAnsi="Garamond"/>
          <w:sz w:val="24"/>
          <w:szCs w:val="24"/>
        </w:rPr>
        <w:t>p</w:t>
      </w:r>
      <w:r w:rsidRPr="00247F96">
        <w:rPr>
          <w:rFonts w:ascii="Garamond" w:hAnsi="Garamond"/>
          <w:spacing w:val="1"/>
          <w:sz w:val="24"/>
          <w:szCs w:val="24"/>
        </w:rPr>
        <w:t>l</w:t>
      </w:r>
      <w:r w:rsidRPr="00247F96">
        <w:rPr>
          <w:rFonts w:ascii="Garamond" w:hAnsi="Garamond"/>
          <w:spacing w:val="-2"/>
          <w:sz w:val="24"/>
          <w:szCs w:val="24"/>
        </w:rPr>
        <w:t>i</w:t>
      </w:r>
      <w:r w:rsidRPr="00247F96">
        <w:rPr>
          <w:rFonts w:ascii="Garamond" w:hAnsi="Garamond"/>
          <w:sz w:val="24"/>
          <w:szCs w:val="24"/>
        </w:rPr>
        <w:t>ca</w:t>
      </w:r>
      <w:r w:rsidRPr="00247F96">
        <w:rPr>
          <w:rFonts w:ascii="Garamond" w:hAnsi="Garamond"/>
          <w:spacing w:val="-2"/>
          <w:sz w:val="24"/>
          <w:szCs w:val="24"/>
        </w:rPr>
        <w:t>t</w:t>
      </w:r>
      <w:r w:rsidRPr="00247F96">
        <w:rPr>
          <w:rFonts w:ascii="Garamond" w:hAnsi="Garamond"/>
          <w:spacing w:val="1"/>
          <w:sz w:val="24"/>
          <w:szCs w:val="24"/>
        </w:rPr>
        <w:t>i</w:t>
      </w:r>
      <w:r w:rsidRPr="00247F96">
        <w:rPr>
          <w:rFonts w:ascii="Garamond" w:hAnsi="Garamond"/>
          <w:sz w:val="24"/>
          <w:szCs w:val="24"/>
        </w:rPr>
        <w:t>o</w:t>
      </w:r>
      <w:r w:rsidRPr="00247F96">
        <w:rPr>
          <w:rFonts w:ascii="Garamond" w:hAnsi="Garamond"/>
          <w:spacing w:val="-3"/>
          <w:sz w:val="24"/>
          <w:szCs w:val="24"/>
        </w:rPr>
        <w:t>n</w:t>
      </w:r>
      <w:r w:rsidRPr="00247F96">
        <w:rPr>
          <w:rFonts w:ascii="Garamond" w:hAnsi="Garamond"/>
          <w:sz w:val="24"/>
          <w:szCs w:val="24"/>
        </w:rPr>
        <w:t>s</w:t>
      </w:r>
      <w:r w:rsidRPr="00247F96">
        <w:rPr>
          <w:rFonts w:ascii="Garamond" w:hAnsi="Garamond"/>
          <w:spacing w:val="39"/>
          <w:sz w:val="24"/>
          <w:szCs w:val="24"/>
        </w:rPr>
        <w:t xml:space="preserve"> </w:t>
      </w:r>
      <w:r w:rsidRPr="00247F96">
        <w:rPr>
          <w:rFonts w:ascii="Garamond" w:hAnsi="Garamond"/>
          <w:spacing w:val="1"/>
          <w:sz w:val="24"/>
          <w:szCs w:val="24"/>
        </w:rPr>
        <w:t>t</w:t>
      </w:r>
      <w:r w:rsidRPr="00247F96">
        <w:rPr>
          <w:rFonts w:ascii="Garamond" w:hAnsi="Garamond"/>
          <w:sz w:val="24"/>
          <w:szCs w:val="24"/>
        </w:rPr>
        <w:t>o</w:t>
      </w:r>
      <w:r w:rsidRPr="00247F96">
        <w:rPr>
          <w:rFonts w:ascii="Garamond" w:hAnsi="Garamond"/>
          <w:spacing w:val="36"/>
          <w:sz w:val="24"/>
          <w:szCs w:val="24"/>
        </w:rPr>
        <w:t xml:space="preserve"> </w:t>
      </w:r>
      <w:r w:rsidRPr="00247F96">
        <w:rPr>
          <w:rFonts w:ascii="Garamond" w:hAnsi="Garamond"/>
          <w:spacing w:val="1"/>
          <w:sz w:val="24"/>
          <w:szCs w:val="24"/>
        </w:rPr>
        <w:t>t</w:t>
      </w:r>
      <w:r w:rsidRPr="00247F96">
        <w:rPr>
          <w:rFonts w:ascii="Garamond" w:hAnsi="Garamond"/>
          <w:sz w:val="24"/>
          <w:szCs w:val="24"/>
        </w:rPr>
        <w:t>he</w:t>
      </w:r>
      <w:r w:rsidRPr="00247F96">
        <w:rPr>
          <w:rFonts w:ascii="Garamond" w:hAnsi="Garamond"/>
          <w:spacing w:val="38"/>
          <w:sz w:val="24"/>
          <w:szCs w:val="24"/>
        </w:rPr>
        <w:t xml:space="preserve"> </w:t>
      </w:r>
      <w:r w:rsidRPr="00247F96">
        <w:rPr>
          <w:rFonts w:ascii="Garamond" w:hAnsi="Garamond"/>
          <w:spacing w:val="-1"/>
          <w:sz w:val="24"/>
          <w:szCs w:val="24"/>
        </w:rPr>
        <w:t>A</w:t>
      </w:r>
      <w:r w:rsidRPr="00247F96">
        <w:rPr>
          <w:rFonts w:ascii="Garamond" w:hAnsi="Garamond"/>
          <w:sz w:val="24"/>
          <w:szCs w:val="24"/>
        </w:rPr>
        <w:t>d</w:t>
      </w:r>
      <w:r w:rsidRPr="00247F96">
        <w:rPr>
          <w:rFonts w:ascii="Garamond" w:hAnsi="Garamond"/>
          <w:spacing w:val="-4"/>
          <w:sz w:val="24"/>
          <w:szCs w:val="24"/>
        </w:rPr>
        <w:t>m</w:t>
      </w:r>
      <w:r w:rsidRPr="00247F96">
        <w:rPr>
          <w:rFonts w:ascii="Garamond" w:hAnsi="Garamond"/>
          <w:spacing w:val="1"/>
          <w:sz w:val="24"/>
          <w:szCs w:val="24"/>
        </w:rPr>
        <w:t>i</w:t>
      </w:r>
      <w:r w:rsidRPr="00247F96">
        <w:rPr>
          <w:rFonts w:ascii="Garamond" w:hAnsi="Garamond"/>
          <w:sz w:val="24"/>
          <w:szCs w:val="24"/>
        </w:rPr>
        <w:t>s</w:t>
      </w:r>
      <w:r w:rsidRPr="00247F96">
        <w:rPr>
          <w:rFonts w:ascii="Garamond" w:hAnsi="Garamond"/>
          <w:spacing w:val="-2"/>
          <w:sz w:val="24"/>
          <w:szCs w:val="24"/>
        </w:rPr>
        <w:t>s</w:t>
      </w:r>
      <w:r w:rsidRPr="00247F96">
        <w:rPr>
          <w:rFonts w:ascii="Garamond" w:hAnsi="Garamond"/>
          <w:spacing w:val="1"/>
          <w:sz w:val="24"/>
          <w:szCs w:val="24"/>
        </w:rPr>
        <w:t>i</w:t>
      </w:r>
      <w:r w:rsidRPr="00247F96">
        <w:rPr>
          <w:rFonts w:ascii="Garamond" w:hAnsi="Garamond"/>
          <w:spacing w:val="-3"/>
          <w:sz w:val="24"/>
          <w:szCs w:val="24"/>
        </w:rPr>
        <w:t>o</w:t>
      </w:r>
      <w:r w:rsidRPr="00247F96">
        <w:rPr>
          <w:rFonts w:ascii="Garamond" w:hAnsi="Garamond"/>
          <w:sz w:val="24"/>
          <w:szCs w:val="24"/>
        </w:rPr>
        <w:t>ns</w:t>
      </w:r>
      <w:r w:rsidRPr="00247F96">
        <w:rPr>
          <w:rFonts w:ascii="Garamond" w:hAnsi="Garamond"/>
          <w:spacing w:val="39"/>
          <w:sz w:val="24"/>
          <w:szCs w:val="24"/>
        </w:rPr>
        <w:t xml:space="preserve"> </w:t>
      </w:r>
      <w:r w:rsidRPr="00247F96">
        <w:rPr>
          <w:rFonts w:ascii="Garamond" w:hAnsi="Garamond"/>
          <w:spacing w:val="-1"/>
          <w:sz w:val="24"/>
          <w:szCs w:val="24"/>
        </w:rPr>
        <w:t>C</w:t>
      </w:r>
      <w:r w:rsidRPr="00247F96">
        <w:rPr>
          <w:rFonts w:ascii="Garamond" w:hAnsi="Garamond"/>
          <w:sz w:val="24"/>
          <w:szCs w:val="24"/>
        </w:rPr>
        <w:t>oor</w:t>
      </w:r>
      <w:r w:rsidRPr="00247F96">
        <w:rPr>
          <w:rFonts w:ascii="Garamond" w:hAnsi="Garamond"/>
          <w:spacing w:val="-3"/>
          <w:sz w:val="24"/>
          <w:szCs w:val="24"/>
        </w:rPr>
        <w:t>d</w:t>
      </w:r>
      <w:r w:rsidRPr="00247F96">
        <w:rPr>
          <w:rFonts w:ascii="Garamond" w:hAnsi="Garamond"/>
          <w:spacing w:val="1"/>
          <w:sz w:val="24"/>
          <w:szCs w:val="24"/>
        </w:rPr>
        <w:t>i</w:t>
      </w:r>
      <w:r w:rsidRPr="00247F96">
        <w:rPr>
          <w:rFonts w:ascii="Garamond" w:hAnsi="Garamond"/>
          <w:sz w:val="24"/>
          <w:szCs w:val="24"/>
        </w:rPr>
        <w:t>n</w:t>
      </w:r>
      <w:r w:rsidRPr="00247F96">
        <w:rPr>
          <w:rFonts w:ascii="Garamond" w:hAnsi="Garamond"/>
          <w:spacing w:val="-3"/>
          <w:sz w:val="24"/>
          <w:szCs w:val="24"/>
        </w:rPr>
        <w:t>a</w:t>
      </w:r>
      <w:r w:rsidRPr="00247F96">
        <w:rPr>
          <w:rFonts w:ascii="Garamond" w:hAnsi="Garamond"/>
          <w:spacing w:val="1"/>
          <w:sz w:val="24"/>
          <w:szCs w:val="24"/>
        </w:rPr>
        <w:t>t</w:t>
      </w:r>
      <w:r w:rsidRPr="00247F96">
        <w:rPr>
          <w:rFonts w:ascii="Garamond" w:hAnsi="Garamond"/>
          <w:sz w:val="24"/>
          <w:szCs w:val="24"/>
        </w:rPr>
        <w:t>or</w:t>
      </w:r>
      <w:r w:rsidRPr="00247F96">
        <w:rPr>
          <w:rFonts w:ascii="Garamond" w:hAnsi="Garamond"/>
          <w:spacing w:val="37"/>
          <w:sz w:val="24"/>
          <w:szCs w:val="24"/>
        </w:rPr>
        <w:t xml:space="preserve"> </w:t>
      </w:r>
      <w:r w:rsidRPr="00247F96">
        <w:rPr>
          <w:rFonts w:ascii="Garamond" w:hAnsi="Garamond"/>
          <w:sz w:val="24"/>
          <w:szCs w:val="24"/>
        </w:rPr>
        <w:t>at</w:t>
      </w:r>
      <w:r w:rsidRPr="00247F96">
        <w:rPr>
          <w:rFonts w:ascii="Garamond" w:hAnsi="Garamond"/>
          <w:spacing w:val="39"/>
          <w:sz w:val="24"/>
          <w:szCs w:val="24"/>
        </w:rPr>
        <w:t xml:space="preserve"> </w:t>
      </w:r>
      <w:r w:rsidRPr="00247F96">
        <w:rPr>
          <w:rFonts w:ascii="Garamond" w:hAnsi="Garamond"/>
          <w:spacing w:val="-3"/>
          <w:sz w:val="24"/>
          <w:szCs w:val="24"/>
        </w:rPr>
        <w:t>E</w:t>
      </w:r>
      <w:r w:rsidRPr="00247F96">
        <w:rPr>
          <w:rFonts w:ascii="Garamond" w:hAnsi="Garamond"/>
          <w:sz w:val="24"/>
          <w:szCs w:val="24"/>
        </w:rPr>
        <w:t>ssex</w:t>
      </w:r>
      <w:r w:rsidRPr="00247F96">
        <w:rPr>
          <w:rFonts w:ascii="Garamond" w:hAnsi="Garamond"/>
          <w:spacing w:val="36"/>
          <w:sz w:val="24"/>
          <w:szCs w:val="24"/>
        </w:rPr>
        <w:t xml:space="preserve"> </w:t>
      </w:r>
      <w:r w:rsidRPr="00247F96">
        <w:rPr>
          <w:rFonts w:ascii="Garamond" w:hAnsi="Garamond"/>
          <w:spacing w:val="-1"/>
          <w:sz w:val="24"/>
          <w:szCs w:val="24"/>
        </w:rPr>
        <w:t>T</w:t>
      </w:r>
      <w:r w:rsidRPr="00247F96">
        <w:rPr>
          <w:rFonts w:ascii="Garamond" w:hAnsi="Garamond"/>
          <w:sz w:val="24"/>
          <w:szCs w:val="24"/>
        </w:rPr>
        <w:t>echn</w:t>
      </w:r>
      <w:r w:rsidRPr="00247F96">
        <w:rPr>
          <w:rFonts w:ascii="Garamond" w:hAnsi="Garamond"/>
          <w:spacing w:val="-2"/>
          <w:sz w:val="24"/>
          <w:szCs w:val="24"/>
        </w:rPr>
        <w:t>i</w:t>
      </w:r>
      <w:r w:rsidRPr="00247F96">
        <w:rPr>
          <w:rFonts w:ascii="Garamond" w:hAnsi="Garamond"/>
          <w:sz w:val="24"/>
          <w:szCs w:val="24"/>
        </w:rPr>
        <w:t>c</w:t>
      </w:r>
      <w:r w:rsidRPr="00247F96">
        <w:rPr>
          <w:rFonts w:ascii="Garamond" w:hAnsi="Garamond"/>
          <w:spacing w:val="-3"/>
          <w:sz w:val="24"/>
          <w:szCs w:val="24"/>
        </w:rPr>
        <w:t>a</w:t>
      </w:r>
      <w:r w:rsidRPr="00247F96">
        <w:rPr>
          <w:rFonts w:ascii="Garamond" w:hAnsi="Garamond"/>
          <w:sz w:val="24"/>
          <w:szCs w:val="24"/>
        </w:rPr>
        <w:t>l</w:t>
      </w:r>
      <w:r w:rsidRPr="00247F96">
        <w:rPr>
          <w:rFonts w:ascii="Garamond" w:hAnsi="Garamond"/>
          <w:spacing w:val="39"/>
          <w:sz w:val="24"/>
          <w:szCs w:val="24"/>
        </w:rPr>
        <w:t xml:space="preserve"> </w:t>
      </w:r>
      <w:r>
        <w:rPr>
          <w:rFonts w:ascii="Garamond" w:hAnsi="Garamond"/>
          <w:spacing w:val="39"/>
          <w:sz w:val="24"/>
          <w:szCs w:val="24"/>
        </w:rPr>
        <w:t xml:space="preserve"> </w:t>
      </w:r>
      <w:r>
        <w:rPr>
          <w:rFonts w:ascii="Garamond" w:hAnsi="Garamond"/>
          <w:spacing w:val="39"/>
          <w:sz w:val="24"/>
          <w:szCs w:val="24"/>
        </w:rPr>
        <w:br/>
        <w:t xml:space="preserve">       </w:t>
      </w:r>
      <w:r w:rsidRPr="00247F96">
        <w:rPr>
          <w:rFonts w:ascii="Garamond" w:hAnsi="Garamond"/>
          <w:spacing w:val="-1"/>
          <w:sz w:val="24"/>
          <w:szCs w:val="24"/>
        </w:rPr>
        <w:t>H</w:t>
      </w:r>
      <w:r w:rsidRPr="00247F96">
        <w:rPr>
          <w:rFonts w:ascii="Garamond" w:hAnsi="Garamond"/>
          <w:spacing w:val="1"/>
          <w:sz w:val="24"/>
          <w:szCs w:val="24"/>
        </w:rPr>
        <w:t>i</w:t>
      </w:r>
      <w:r w:rsidRPr="00247F96">
        <w:rPr>
          <w:rFonts w:ascii="Garamond" w:hAnsi="Garamond"/>
          <w:spacing w:val="-3"/>
          <w:sz w:val="24"/>
          <w:szCs w:val="24"/>
        </w:rPr>
        <w:t>g</w:t>
      </w:r>
      <w:r w:rsidRPr="00247F96">
        <w:rPr>
          <w:rFonts w:ascii="Garamond" w:hAnsi="Garamond"/>
          <w:sz w:val="24"/>
          <w:szCs w:val="24"/>
        </w:rPr>
        <w:t xml:space="preserve">h </w:t>
      </w:r>
      <w:r w:rsidRPr="00247F96">
        <w:rPr>
          <w:rFonts w:ascii="Garamond" w:hAnsi="Garamond"/>
          <w:spacing w:val="-1"/>
          <w:sz w:val="24"/>
          <w:szCs w:val="24"/>
        </w:rPr>
        <w:t>S</w:t>
      </w:r>
      <w:r w:rsidRPr="00247F96">
        <w:rPr>
          <w:rFonts w:ascii="Garamond" w:hAnsi="Garamond"/>
          <w:sz w:val="24"/>
          <w:szCs w:val="24"/>
        </w:rPr>
        <w:t>chool</w:t>
      </w:r>
      <w:r w:rsidRPr="00247F96">
        <w:rPr>
          <w:rFonts w:ascii="Garamond" w:hAnsi="Garamond"/>
          <w:spacing w:val="-2"/>
          <w:sz w:val="24"/>
          <w:szCs w:val="24"/>
        </w:rPr>
        <w:t xml:space="preserve"> </w:t>
      </w:r>
      <w:r w:rsidRPr="00247F96">
        <w:rPr>
          <w:rFonts w:ascii="Garamond" w:hAnsi="Garamond"/>
          <w:sz w:val="24"/>
          <w:szCs w:val="24"/>
        </w:rPr>
        <w:t>by</w:t>
      </w:r>
      <w:r w:rsidRPr="00247F96">
        <w:rPr>
          <w:rFonts w:ascii="Garamond" w:hAnsi="Garamond"/>
          <w:spacing w:val="-3"/>
          <w:sz w:val="24"/>
          <w:szCs w:val="24"/>
        </w:rPr>
        <w:t xml:space="preserve"> </w:t>
      </w:r>
      <w:r w:rsidRPr="00247F96">
        <w:rPr>
          <w:rFonts w:ascii="Garamond" w:hAnsi="Garamond"/>
          <w:b/>
          <w:spacing w:val="1"/>
          <w:sz w:val="24"/>
          <w:szCs w:val="24"/>
        </w:rPr>
        <w:t>January 8</w:t>
      </w:r>
      <w:r w:rsidRPr="00247F96">
        <w:rPr>
          <w:rFonts w:ascii="Garamond" w:hAnsi="Garamond"/>
          <w:b/>
          <w:spacing w:val="1"/>
          <w:sz w:val="24"/>
          <w:szCs w:val="24"/>
          <w:vertAlign w:val="superscript"/>
        </w:rPr>
        <w:t>th</w:t>
      </w:r>
      <w:r w:rsidRPr="00247F96">
        <w:rPr>
          <w:rFonts w:ascii="Garamond" w:hAnsi="Garamond"/>
          <w:b/>
          <w:spacing w:val="1"/>
          <w:sz w:val="24"/>
          <w:szCs w:val="24"/>
        </w:rPr>
        <w:t>, 201</w:t>
      </w:r>
      <w:r w:rsidR="007F22B3">
        <w:rPr>
          <w:rFonts w:ascii="Garamond" w:hAnsi="Garamond"/>
          <w:b/>
          <w:spacing w:val="1"/>
          <w:sz w:val="24"/>
          <w:szCs w:val="24"/>
        </w:rPr>
        <w:t>6</w:t>
      </w:r>
      <w:r w:rsidRPr="00247F96">
        <w:rPr>
          <w:rFonts w:ascii="Garamond" w:hAnsi="Garamond"/>
          <w:sz w:val="24"/>
          <w:szCs w:val="24"/>
        </w:rPr>
        <w:t>.</w:t>
      </w:r>
      <w:r w:rsidRPr="00247F96">
        <w:rPr>
          <w:rFonts w:ascii="Garamond" w:hAnsi="Garamond"/>
          <w:spacing w:val="55"/>
          <w:sz w:val="24"/>
          <w:szCs w:val="24"/>
        </w:rPr>
        <w:t xml:space="preserve"> </w:t>
      </w:r>
      <w:r w:rsidRPr="00247F96">
        <w:rPr>
          <w:rFonts w:ascii="Garamond" w:hAnsi="Garamond"/>
          <w:b/>
          <w:bCs/>
          <w:spacing w:val="-1"/>
          <w:sz w:val="24"/>
          <w:szCs w:val="24"/>
        </w:rPr>
        <w:t>C</w:t>
      </w:r>
      <w:r w:rsidRPr="00247F96">
        <w:rPr>
          <w:rFonts w:ascii="Garamond" w:hAnsi="Garamond"/>
          <w:b/>
          <w:bCs/>
          <w:sz w:val="24"/>
          <w:szCs w:val="24"/>
        </w:rPr>
        <w:t>om</w:t>
      </w:r>
      <w:r w:rsidRPr="00247F96">
        <w:rPr>
          <w:rFonts w:ascii="Garamond" w:hAnsi="Garamond"/>
          <w:b/>
          <w:bCs/>
          <w:spacing w:val="-1"/>
          <w:sz w:val="24"/>
          <w:szCs w:val="24"/>
        </w:rPr>
        <w:t>p</w:t>
      </w:r>
      <w:r w:rsidRPr="00247F96">
        <w:rPr>
          <w:rFonts w:ascii="Garamond" w:hAnsi="Garamond"/>
          <w:b/>
          <w:bCs/>
          <w:spacing w:val="-2"/>
          <w:sz w:val="24"/>
          <w:szCs w:val="24"/>
        </w:rPr>
        <w:t>l</w:t>
      </w:r>
      <w:r w:rsidRPr="00247F96">
        <w:rPr>
          <w:rFonts w:ascii="Garamond" w:hAnsi="Garamond"/>
          <w:b/>
          <w:bCs/>
          <w:sz w:val="24"/>
          <w:szCs w:val="24"/>
        </w:rPr>
        <w:t>e</w:t>
      </w:r>
      <w:r w:rsidRPr="00247F96">
        <w:rPr>
          <w:rFonts w:ascii="Garamond" w:hAnsi="Garamond"/>
          <w:b/>
          <w:bCs/>
          <w:spacing w:val="-2"/>
          <w:sz w:val="24"/>
          <w:szCs w:val="24"/>
        </w:rPr>
        <w:t>t</w:t>
      </w:r>
      <w:r w:rsidRPr="00247F96">
        <w:rPr>
          <w:rFonts w:ascii="Garamond" w:hAnsi="Garamond"/>
          <w:b/>
          <w:bCs/>
          <w:sz w:val="24"/>
          <w:szCs w:val="24"/>
        </w:rPr>
        <w:t>e a</w:t>
      </w:r>
      <w:r w:rsidRPr="00247F96">
        <w:rPr>
          <w:rFonts w:ascii="Garamond" w:hAnsi="Garamond"/>
          <w:b/>
          <w:bCs/>
          <w:spacing w:val="-1"/>
          <w:sz w:val="24"/>
          <w:szCs w:val="24"/>
        </w:rPr>
        <w:t>pp</w:t>
      </w:r>
      <w:r w:rsidRPr="00247F96">
        <w:rPr>
          <w:rFonts w:ascii="Garamond" w:hAnsi="Garamond"/>
          <w:b/>
          <w:bCs/>
          <w:spacing w:val="-2"/>
          <w:sz w:val="24"/>
          <w:szCs w:val="24"/>
        </w:rPr>
        <w:t>li</w:t>
      </w:r>
      <w:r w:rsidRPr="00247F96">
        <w:rPr>
          <w:rFonts w:ascii="Garamond" w:hAnsi="Garamond"/>
          <w:b/>
          <w:bCs/>
          <w:sz w:val="24"/>
          <w:szCs w:val="24"/>
        </w:rPr>
        <w:t>cat</w:t>
      </w:r>
      <w:r w:rsidRPr="00247F96">
        <w:rPr>
          <w:rFonts w:ascii="Garamond" w:hAnsi="Garamond"/>
          <w:b/>
          <w:bCs/>
          <w:spacing w:val="-2"/>
          <w:sz w:val="24"/>
          <w:szCs w:val="24"/>
        </w:rPr>
        <w:t>i</w:t>
      </w:r>
      <w:r w:rsidRPr="00247F96">
        <w:rPr>
          <w:rFonts w:ascii="Garamond" w:hAnsi="Garamond"/>
          <w:b/>
          <w:bCs/>
          <w:sz w:val="24"/>
          <w:szCs w:val="24"/>
        </w:rPr>
        <w:t>o</w:t>
      </w:r>
      <w:r w:rsidRPr="00247F96">
        <w:rPr>
          <w:rFonts w:ascii="Garamond" w:hAnsi="Garamond"/>
          <w:b/>
          <w:bCs/>
          <w:spacing w:val="-1"/>
          <w:sz w:val="24"/>
          <w:szCs w:val="24"/>
        </w:rPr>
        <w:t>n</w:t>
      </w:r>
      <w:r w:rsidRPr="00247F96">
        <w:rPr>
          <w:rFonts w:ascii="Garamond" w:hAnsi="Garamond"/>
          <w:b/>
          <w:bCs/>
          <w:sz w:val="24"/>
          <w:szCs w:val="24"/>
        </w:rPr>
        <w:t>s</w:t>
      </w:r>
      <w:r w:rsidRPr="00247F96">
        <w:rPr>
          <w:rFonts w:ascii="Garamond" w:hAnsi="Garamond"/>
          <w:b/>
          <w:bCs/>
          <w:spacing w:val="-2"/>
          <w:sz w:val="24"/>
          <w:szCs w:val="24"/>
        </w:rPr>
        <w:t xml:space="preserve"> </w:t>
      </w:r>
      <w:r w:rsidRPr="00247F96">
        <w:rPr>
          <w:rFonts w:ascii="Garamond" w:hAnsi="Garamond"/>
          <w:b/>
          <w:bCs/>
          <w:spacing w:val="1"/>
          <w:sz w:val="24"/>
          <w:szCs w:val="24"/>
        </w:rPr>
        <w:t>i</w:t>
      </w:r>
      <w:r w:rsidRPr="00247F96">
        <w:rPr>
          <w:rFonts w:ascii="Garamond" w:hAnsi="Garamond"/>
          <w:b/>
          <w:bCs/>
          <w:spacing w:val="-1"/>
          <w:sz w:val="24"/>
          <w:szCs w:val="24"/>
        </w:rPr>
        <w:t>n</w:t>
      </w:r>
      <w:r w:rsidRPr="00247F96">
        <w:rPr>
          <w:rFonts w:ascii="Garamond" w:hAnsi="Garamond"/>
          <w:b/>
          <w:bCs/>
          <w:sz w:val="24"/>
          <w:szCs w:val="24"/>
        </w:rPr>
        <w:t>c</w:t>
      </w:r>
      <w:r w:rsidRPr="00247F96">
        <w:rPr>
          <w:rFonts w:ascii="Garamond" w:hAnsi="Garamond"/>
          <w:b/>
          <w:bCs/>
          <w:spacing w:val="1"/>
          <w:sz w:val="24"/>
          <w:szCs w:val="24"/>
        </w:rPr>
        <w:t>l</w:t>
      </w:r>
      <w:r w:rsidRPr="00247F96">
        <w:rPr>
          <w:rFonts w:ascii="Garamond" w:hAnsi="Garamond"/>
          <w:b/>
          <w:bCs/>
          <w:spacing w:val="-1"/>
          <w:sz w:val="24"/>
          <w:szCs w:val="24"/>
        </w:rPr>
        <w:t>u</w:t>
      </w:r>
      <w:r w:rsidRPr="00247F96">
        <w:rPr>
          <w:rFonts w:ascii="Garamond" w:hAnsi="Garamond"/>
          <w:b/>
          <w:bCs/>
          <w:spacing w:val="-3"/>
          <w:sz w:val="24"/>
          <w:szCs w:val="24"/>
        </w:rPr>
        <w:t>d</w:t>
      </w:r>
      <w:r w:rsidRPr="00247F96">
        <w:rPr>
          <w:rFonts w:ascii="Garamond" w:hAnsi="Garamond"/>
          <w:b/>
          <w:bCs/>
          <w:sz w:val="24"/>
          <w:szCs w:val="24"/>
        </w:rPr>
        <w:t>e:</w:t>
      </w:r>
    </w:p>
    <w:p w14:paraId="3F08E610" w14:textId="1D65046E" w:rsidR="00247F96" w:rsidRDefault="00247F96" w:rsidP="00247F96">
      <w:pPr>
        <w:pStyle w:val="BodyText"/>
        <w:tabs>
          <w:tab w:val="left" w:pos="2092"/>
        </w:tabs>
        <w:kinsoku w:val="0"/>
        <w:overflowPunct w:val="0"/>
        <w:ind w:left="0"/>
        <w:rPr>
          <w:rFonts w:ascii="Garamond" w:hAnsi="Garamond"/>
          <w:sz w:val="24"/>
          <w:szCs w:val="24"/>
        </w:rPr>
      </w:pPr>
      <w:r>
        <w:rPr>
          <w:rFonts w:ascii="Garamond" w:hAnsi="Garamond"/>
          <w:spacing w:val="-1"/>
          <w:sz w:val="24"/>
          <w:szCs w:val="24"/>
        </w:rPr>
        <w:t xml:space="preserve">            (i)  </w:t>
      </w:r>
      <w:r w:rsidRPr="00247F96">
        <w:rPr>
          <w:rFonts w:ascii="Garamond" w:hAnsi="Garamond"/>
          <w:spacing w:val="-1"/>
          <w:sz w:val="24"/>
          <w:szCs w:val="24"/>
        </w:rPr>
        <w:t>C</w:t>
      </w:r>
      <w:r w:rsidRPr="00247F96">
        <w:rPr>
          <w:rFonts w:ascii="Garamond" w:hAnsi="Garamond"/>
          <w:sz w:val="24"/>
          <w:szCs w:val="24"/>
        </w:rPr>
        <w:t>o</w:t>
      </w:r>
      <w:r w:rsidRPr="00247F96">
        <w:rPr>
          <w:rFonts w:ascii="Garamond" w:hAnsi="Garamond"/>
          <w:spacing w:val="-4"/>
          <w:sz w:val="24"/>
          <w:szCs w:val="24"/>
        </w:rPr>
        <w:t>m</w:t>
      </w:r>
      <w:r w:rsidRPr="00247F96">
        <w:rPr>
          <w:rFonts w:ascii="Garamond" w:hAnsi="Garamond"/>
          <w:sz w:val="24"/>
          <w:szCs w:val="24"/>
        </w:rPr>
        <w:t>p</w:t>
      </w:r>
      <w:r w:rsidRPr="00247F96">
        <w:rPr>
          <w:rFonts w:ascii="Garamond" w:hAnsi="Garamond"/>
          <w:spacing w:val="1"/>
          <w:sz w:val="24"/>
          <w:szCs w:val="24"/>
        </w:rPr>
        <w:t>l</w:t>
      </w:r>
      <w:r w:rsidRPr="00247F96">
        <w:rPr>
          <w:rFonts w:ascii="Garamond" w:hAnsi="Garamond"/>
          <w:sz w:val="24"/>
          <w:szCs w:val="24"/>
        </w:rPr>
        <w:t>e</w:t>
      </w:r>
      <w:r w:rsidRPr="00247F96">
        <w:rPr>
          <w:rFonts w:ascii="Garamond" w:hAnsi="Garamond"/>
          <w:spacing w:val="1"/>
          <w:sz w:val="24"/>
          <w:szCs w:val="24"/>
        </w:rPr>
        <w:t>t</w:t>
      </w:r>
      <w:r w:rsidRPr="00247F96">
        <w:rPr>
          <w:rFonts w:ascii="Garamond" w:hAnsi="Garamond"/>
          <w:sz w:val="24"/>
          <w:szCs w:val="24"/>
        </w:rPr>
        <w:t>ed ap</w:t>
      </w:r>
      <w:r w:rsidRPr="00247F96">
        <w:rPr>
          <w:rFonts w:ascii="Garamond" w:hAnsi="Garamond"/>
          <w:spacing w:val="-3"/>
          <w:sz w:val="24"/>
          <w:szCs w:val="24"/>
        </w:rPr>
        <w:t>p</w:t>
      </w:r>
      <w:r w:rsidRPr="00247F96">
        <w:rPr>
          <w:rFonts w:ascii="Garamond" w:hAnsi="Garamond"/>
          <w:spacing w:val="1"/>
          <w:sz w:val="24"/>
          <w:szCs w:val="24"/>
        </w:rPr>
        <w:t>l</w:t>
      </w:r>
      <w:r w:rsidRPr="00247F96">
        <w:rPr>
          <w:rFonts w:ascii="Garamond" w:hAnsi="Garamond"/>
          <w:spacing w:val="-2"/>
          <w:sz w:val="24"/>
          <w:szCs w:val="24"/>
        </w:rPr>
        <w:t>i</w:t>
      </w:r>
      <w:r w:rsidRPr="00247F96">
        <w:rPr>
          <w:rFonts w:ascii="Garamond" w:hAnsi="Garamond"/>
          <w:sz w:val="24"/>
          <w:szCs w:val="24"/>
        </w:rPr>
        <w:t>c</w:t>
      </w:r>
      <w:r w:rsidRPr="00247F96">
        <w:rPr>
          <w:rFonts w:ascii="Garamond" w:hAnsi="Garamond"/>
          <w:spacing w:val="-3"/>
          <w:sz w:val="24"/>
          <w:szCs w:val="24"/>
        </w:rPr>
        <w:t>a</w:t>
      </w:r>
      <w:r w:rsidRPr="00247F96">
        <w:rPr>
          <w:rFonts w:ascii="Garamond" w:hAnsi="Garamond"/>
          <w:spacing w:val="1"/>
          <w:sz w:val="24"/>
          <w:szCs w:val="24"/>
        </w:rPr>
        <w:t>ti</w:t>
      </w:r>
      <w:r w:rsidRPr="00247F96">
        <w:rPr>
          <w:rFonts w:ascii="Garamond" w:hAnsi="Garamond"/>
          <w:spacing w:val="-3"/>
          <w:sz w:val="24"/>
          <w:szCs w:val="24"/>
        </w:rPr>
        <w:t>o</w:t>
      </w:r>
      <w:r w:rsidRPr="00247F96">
        <w:rPr>
          <w:rFonts w:ascii="Garamond" w:hAnsi="Garamond"/>
          <w:sz w:val="24"/>
          <w:szCs w:val="24"/>
        </w:rPr>
        <w:t>n f</w:t>
      </w:r>
      <w:r w:rsidRPr="00247F96">
        <w:rPr>
          <w:rFonts w:ascii="Garamond" w:hAnsi="Garamond"/>
          <w:spacing w:val="-3"/>
          <w:sz w:val="24"/>
          <w:szCs w:val="24"/>
        </w:rPr>
        <w:t>o</w:t>
      </w:r>
      <w:r w:rsidRPr="00247F96">
        <w:rPr>
          <w:rFonts w:ascii="Garamond" w:hAnsi="Garamond"/>
          <w:spacing w:val="-2"/>
          <w:sz w:val="24"/>
          <w:szCs w:val="24"/>
        </w:rPr>
        <w:t>r</w:t>
      </w:r>
      <w:r w:rsidRPr="00247F96">
        <w:rPr>
          <w:rFonts w:ascii="Garamond" w:hAnsi="Garamond"/>
          <w:sz w:val="24"/>
          <w:szCs w:val="24"/>
        </w:rPr>
        <w:t>m</w:t>
      </w:r>
      <w:r w:rsidRPr="00247F96">
        <w:rPr>
          <w:rFonts w:ascii="Garamond" w:hAnsi="Garamond"/>
          <w:spacing w:val="-4"/>
          <w:sz w:val="24"/>
          <w:szCs w:val="24"/>
        </w:rPr>
        <w:t xml:space="preserve"> </w:t>
      </w:r>
      <w:r w:rsidRPr="00247F96">
        <w:rPr>
          <w:rFonts w:ascii="Garamond" w:hAnsi="Garamond"/>
          <w:sz w:val="24"/>
          <w:szCs w:val="24"/>
        </w:rPr>
        <w:t>(</w:t>
      </w:r>
      <w:r w:rsidRPr="00247F96">
        <w:rPr>
          <w:rFonts w:ascii="Garamond" w:hAnsi="Garamond"/>
          <w:spacing w:val="1"/>
          <w:sz w:val="24"/>
          <w:szCs w:val="24"/>
        </w:rPr>
        <w:t>i</w:t>
      </w:r>
      <w:r w:rsidRPr="00247F96">
        <w:rPr>
          <w:rFonts w:ascii="Garamond" w:hAnsi="Garamond"/>
          <w:sz w:val="24"/>
          <w:szCs w:val="24"/>
        </w:rPr>
        <w:t>nc</w:t>
      </w:r>
      <w:r w:rsidRPr="00247F96">
        <w:rPr>
          <w:rFonts w:ascii="Garamond" w:hAnsi="Garamond"/>
          <w:spacing w:val="1"/>
          <w:sz w:val="24"/>
          <w:szCs w:val="24"/>
        </w:rPr>
        <w:t>l</w:t>
      </w:r>
      <w:r w:rsidRPr="00247F96">
        <w:rPr>
          <w:rFonts w:ascii="Garamond" w:hAnsi="Garamond"/>
          <w:sz w:val="24"/>
          <w:szCs w:val="24"/>
        </w:rPr>
        <w:t>u</w:t>
      </w:r>
      <w:r w:rsidRPr="00247F96">
        <w:rPr>
          <w:rFonts w:ascii="Garamond" w:hAnsi="Garamond"/>
          <w:spacing w:val="-3"/>
          <w:sz w:val="24"/>
          <w:szCs w:val="24"/>
        </w:rPr>
        <w:t>d</w:t>
      </w:r>
      <w:r w:rsidRPr="00247F96">
        <w:rPr>
          <w:rFonts w:ascii="Garamond" w:hAnsi="Garamond"/>
          <w:spacing w:val="1"/>
          <w:sz w:val="24"/>
          <w:szCs w:val="24"/>
        </w:rPr>
        <w:t>i</w:t>
      </w:r>
      <w:r w:rsidRPr="00247F96">
        <w:rPr>
          <w:rFonts w:ascii="Garamond" w:hAnsi="Garamond"/>
          <w:sz w:val="24"/>
          <w:szCs w:val="24"/>
        </w:rPr>
        <w:t>ng</w:t>
      </w:r>
      <w:r w:rsidRPr="00247F96">
        <w:rPr>
          <w:rFonts w:ascii="Garamond" w:hAnsi="Garamond"/>
          <w:spacing w:val="-3"/>
          <w:sz w:val="24"/>
          <w:szCs w:val="24"/>
        </w:rPr>
        <w:t xml:space="preserve"> </w:t>
      </w:r>
      <w:r w:rsidRPr="00247F96">
        <w:rPr>
          <w:rFonts w:ascii="Garamond" w:hAnsi="Garamond"/>
          <w:sz w:val="24"/>
          <w:szCs w:val="24"/>
        </w:rPr>
        <w:t>req</w:t>
      </w:r>
      <w:r w:rsidRPr="00247F96">
        <w:rPr>
          <w:rFonts w:ascii="Garamond" w:hAnsi="Garamond"/>
          <w:spacing w:val="-3"/>
          <w:sz w:val="24"/>
          <w:szCs w:val="24"/>
        </w:rPr>
        <w:t>u</w:t>
      </w:r>
      <w:r w:rsidRPr="00247F96">
        <w:rPr>
          <w:rFonts w:ascii="Garamond" w:hAnsi="Garamond"/>
          <w:spacing w:val="1"/>
          <w:sz w:val="24"/>
          <w:szCs w:val="24"/>
        </w:rPr>
        <w:t>i</w:t>
      </w:r>
      <w:r w:rsidRPr="00247F96">
        <w:rPr>
          <w:rFonts w:ascii="Garamond" w:hAnsi="Garamond"/>
          <w:sz w:val="24"/>
          <w:szCs w:val="24"/>
        </w:rPr>
        <w:t>r</w:t>
      </w:r>
      <w:r w:rsidRPr="00247F96">
        <w:rPr>
          <w:rFonts w:ascii="Garamond" w:hAnsi="Garamond"/>
          <w:spacing w:val="-3"/>
          <w:sz w:val="24"/>
          <w:szCs w:val="24"/>
        </w:rPr>
        <w:t>e</w:t>
      </w:r>
      <w:r w:rsidRPr="00247F96">
        <w:rPr>
          <w:rFonts w:ascii="Garamond" w:hAnsi="Garamond"/>
          <w:sz w:val="24"/>
          <w:szCs w:val="24"/>
        </w:rPr>
        <w:t xml:space="preserve">d </w:t>
      </w:r>
      <w:r w:rsidRPr="00247F96">
        <w:rPr>
          <w:rFonts w:ascii="Garamond" w:hAnsi="Garamond"/>
          <w:spacing w:val="-2"/>
          <w:sz w:val="24"/>
          <w:szCs w:val="24"/>
        </w:rPr>
        <w:t>s</w:t>
      </w:r>
      <w:r w:rsidRPr="00247F96">
        <w:rPr>
          <w:rFonts w:ascii="Garamond" w:hAnsi="Garamond"/>
          <w:spacing w:val="1"/>
          <w:sz w:val="24"/>
          <w:szCs w:val="24"/>
        </w:rPr>
        <w:t>i</w:t>
      </w:r>
      <w:r w:rsidRPr="00247F96">
        <w:rPr>
          <w:rFonts w:ascii="Garamond" w:hAnsi="Garamond"/>
          <w:spacing w:val="-3"/>
          <w:sz w:val="24"/>
          <w:szCs w:val="24"/>
        </w:rPr>
        <w:t>g</w:t>
      </w:r>
      <w:r w:rsidRPr="00247F96">
        <w:rPr>
          <w:rFonts w:ascii="Garamond" w:hAnsi="Garamond"/>
          <w:sz w:val="24"/>
          <w:szCs w:val="24"/>
        </w:rPr>
        <w:t>na</w:t>
      </w:r>
      <w:r w:rsidRPr="00247F96">
        <w:rPr>
          <w:rFonts w:ascii="Garamond" w:hAnsi="Garamond"/>
          <w:spacing w:val="1"/>
          <w:sz w:val="24"/>
          <w:szCs w:val="24"/>
        </w:rPr>
        <w:t>t</w:t>
      </w:r>
      <w:r w:rsidRPr="00247F96">
        <w:rPr>
          <w:rFonts w:ascii="Garamond" w:hAnsi="Garamond"/>
          <w:sz w:val="24"/>
          <w:szCs w:val="24"/>
        </w:rPr>
        <w:t>ur</w:t>
      </w:r>
      <w:r w:rsidRPr="00247F96">
        <w:rPr>
          <w:rFonts w:ascii="Garamond" w:hAnsi="Garamond"/>
          <w:spacing w:val="-3"/>
          <w:sz w:val="24"/>
          <w:szCs w:val="24"/>
        </w:rPr>
        <w:t>e</w:t>
      </w:r>
      <w:r w:rsidRPr="00247F96">
        <w:rPr>
          <w:rFonts w:ascii="Garamond" w:hAnsi="Garamond"/>
          <w:sz w:val="24"/>
          <w:szCs w:val="24"/>
        </w:rPr>
        <w:t>s).</w:t>
      </w:r>
    </w:p>
    <w:p w14:paraId="6E3DAE20" w14:textId="77777777" w:rsidR="00247F96" w:rsidRPr="00247F96" w:rsidRDefault="00247F96" w:rsidP="00247F96">
      <w:pPr>
        <w:pStyle w:val="BodyText"/>
        <w:tabs>
          <w:tab w:val="left" w:pos="2092"/>
        </w:tabs>
        <w:kinsoku w:val="0"/>
        <w:overflowPunct w:val="0"/>
        <w:ind w:left="0"/>
        <w:rPr>
          <w:rFonts w:ascii="Garamond" w:hAnsi="Garamond"/>
          <w:sz w:val="16"/>
          <w:szCs w:val="16"/>
        </w:rPr>
      </w:pPr>
    </w:p>
    <w:p w14:paraId="536EBFB7" w14:textId="00E54AE2" w:rsidR="00247F96" w:rsidRPr="00247F96" w:rsidRDefault="00247F96" w:rsidP="00247F96">
      <w:pPr>
        <w:pStyle w:val="BodyText"/>
        <w:tabs>
          <w:tab w:val="left" w:pos="2092"/>
        </w:tabs>
        <w:kinsoku w:val="0"/>
        <w:overflowPunct w:val="0"/>
        <w:spacing w:before="1"/>
        <w:ind w:left="720" w:right="109"/>
        <w:jc w:val="both"/>
        <w:rPr>
          <w:rFonts w:ascii="Garamond" w:hAnsi="Garamond"/>
          <w:sz w:val="24"/>
          <w:szCs w:val="24"/>
        </w:rPr>
      </w:pPr>
      <w:r>
        <w:rPr>
          <w:rFonts w:ascii="Garamond" w:hAnsi="Garamond"/>
          <w:spacing w:val="-1"/>
          <w:sz w:val="24"/>
          <w:szCs w:val="24"/>
        </w:rPr>
        <w:t xml:space="preserve">(ii) </w:t>
      </w:r>
      <w:r w:rsidRPr="00247F96">
        <w:rPr>
          <w:rFonts w:ascii="Garamond" w:hAnsi="Garamond"/>
          <w:spacing w:val="-1"/>
          <w:sz w:val="24"/>
          <w:szCs w:val="24"/>
        </w:rPr>
        <w:t>F</w:t>
      </w:r>
      <w:r w:rsidRPr="00247F96">
        <w:rPr>
          <w:rFonts w:ascii="Garamond" w:hAnsi="Garamond"/>
          <w:sz w:val="24"/>
          <w:szCs w:val="24"/>
        </w:rPr>
        <w:t>or</w:t>
      </w:r>
      <w:r w:rsidRPr="00247F96">
        <w:rPr>
          <w:rFonts w:ascii="Garamond" w:hAnsi="Garamond"/>
          <w:spacing w:val="10"/>
          <w:sz w:val="24"/>
          <w:szCs w:val="24"/>
        </w:rPr>
        <w:t xml:space="preserve"> </w:t>
      </w:r>
      <w:r w:rsidRPr="00247F96">
        <w:rPr>
          <w:rFonts w:ascii="Garamond" w:hAnsi="Garamond"/>
          <w:spacing w:val="-3"/>
          <w:sz w:val="24"/>
          <w:szCs w:val="24"/>
        </w:rPr>
        <w:t>a</w:t>
      </w:r>
      <w:r w:rsidRPr="00247F96">
        <w:rPr>
          <w:rFonts w:ascii="Garamond" w:hAnsi="Garamond"/>
          <w:sz w:val="24"/>
          <w:szCs w:val="24"/>
        </w:rPr>
        <w:t>pp</w:t>
      </w:r>
      <w:r w:rsidRPr="00247F96">
        <w:rPr>
          <w:rFonts w:ascii="Garamond" w:hAnsi="Garamond"/>
          <w:spacing w:val="-2"/>
          <w:sz w:val="24"/>
          <w:szCs w:val="24"/>
        </w:rPr>
        <w:t>l</w:t>
      </w:r>
      <w:r w:rsidRPr="00247F96">
        <w:rPr>
          <w:rFonts w:ascii="Garamond" w:hAnsi="Garamond"/>
          <w:spacing w:val="1"/>
          <w:sz w:val="24"/>
          <w:szCs w:val="24"/>
        </w:rPr>
        <w:t>i</w:t>
      </w:r>
      <w:r w:rsidRPr="00247F96">
        <w:rPr>
          <w:rFonts w:ascii="Garamond" w:hAnsi="Garamond"/>
          <w:sz w:val="24"/>
          <w:szCs w:val="24"/>
        </w:rPr>
        <w:t>c</w:t>
      </w:r>
      <w:r w:rsidRPr="00247F96">
        <w:rPr>
          <w:rFonts w:ascii="Garamond" w:hAnsi="Garamond"/>
          <w:spacing w:val="-3"/>
          <w:sz w:val="24"/>
          <w:szCs w:val="24"/>
        </w:rPr>
        <w:t>a</w:t>
      </w:r>
      <w:r w:rsidRPr="00247F96">
        <w:rPr>
          <w:rFonts w:ascii="Garamond" w:hAnsi="Garamond"/>
          <w:spacing w:val="1"/>
          <w:sz w:val="24"/>
          <w:szCs w:val="24"/>
        </w:rPr>
        <w:t>t</w:t>
      </w:r>
      <w:r w:rsidRPr="00247F96">
        <w:rPr>
          <w:rFonts w:ascii="Garamond" w:hAnsi="Garamond"/>
          <w:spacing w:val="-2"/>
          <w:sz w:val="24"/>
          <w:szCs w:val="24"/>
        </w:rPr>
        <w:t>i</w:t>
      </w:r>
      <w:r w:rsidRPr="00247F96">
        <w:rPr>
          <w:rFonts w:ascii="Garamond" w:hAnsi="Garamond"/>
          <w:sz w:val="24"/>
          <w:szCs w:val="24"/>
        </w:rPr>
        <w:t>ons</w:t>
      </w:r>
      <w:r w:rsidRPr="00247F96">
        <w:rPr>
          <w:rFonts w:ascii="Garamond" w:hAnsi="Garamond"/>
          <w:spacing w:val="7"/>
          <w:sz w:val="24"/>
          <w:szCs w:val="24"/>
        </w:rPr>
        <w:t xml:space="preserve"> </w:t>
      </w:r>
      <w:r w:rsidRPr="00247F96">
        <w:rPr>
          <w:rFonts w:ascii="Garamond" w:hAnsi="Garamond"/>
          <w:spacing w:val="1"/>
          <w:sz w:val="24"/>
          <w:szCs w:val="24"/>
        </w:rPr>
        <w:t>t</w:t>
      </w:r>
      <w:r w:rsidRPr="00247F96">
        <w:rPr>
          <w:rFonts w:ascii="Garamond" w:hAnsi="Garamond"/>
          <w:sz w:val="24"/>
          <w:szCs w:val="24"/>
        </w:rPr>
        <w:t>o</w:t>
      </w:r>
      <w:r w:rsidRPr="00247F96">
        <w:rPr>
          <w:rFonts w:ascii="Garamond" w:hAnsi="Garamond"/>
          <w:spacing w:val="7"/>
          <w:sz w:val="24"/>
          <w:szCs w:val="24"/>
        </w:rPr>
        <w:t xml:space="preserve"> </w:t>
      </w:r>
      <w:r w:rsidRPr="00247F96">
        <w:rPr>
          <w:rFonts w:ascii="Garamond" w:hAnsi="Garamond"/>
          <w:spacing w:val="-3"/>
          <w:sz w:val="24"/>
          <w:szCs w:val="24"/>
        </w:rPr>
        <w:t>g</w:t>
      </w:r>
      <w:r w:rsidRPr="00247F96">
        <w:rPr>
          <w:rFonts w:ascii="Garamond" w:hAnsi="Garamond"/>
          <w:sz w:val="24"/>
          <w:szCs w:val="24"/>
        </w:rPr>
        <w:t>rade</w:t>
      </w:r>
      <w:r w:rsidRPr="00247F96">
        <w:rPr>
          <w:rFonts w:ascii="Garamond" w:hAnsi="Garamond"/>
          <w:spacing w:val="7"/>
          <w:sz w:val="24"/>
          <w:szCs w:val="24"/>
        </w:rPr>
        <w:t xml:space="preserve"> </w:t>
      </w:r>
      <w:r w:rsidRPr="00247F96">
        <w:rPr>
          <w:rFonts w:ascii="Garamond" w:hAnsi="Garamond"/>
          <w:sz w:val="24"/>
          <w:szCs w:val="24"/>
        </w:rPr>
        <w:t>9</w:t>
      </w:r>
      <w:r w:rsidRPr="00247F96">
        <w:rPr>
          <w:rFonts w:ascii="Garamond" w:hAnsi="Garamond"/>
          <w:spacing w:val="7"/>
          <w:sz w:val="24"/>
          <w:szCs w:val="24"/>
        </w:rPr>
        <w:t xml:space="preserve"> </w:t>
      </w:r>
      <w:r w:rsidRPr="00247F96">
        <w:rPr>
          <w:rFonts w:ascii="Garamond" w:hAnsi="Garamond"/>
          <w:sz w:val="24"/>
          <w:szCs w:val="24"/>
        </w:rPr>
        <w:t>(</w:t>
      </w:r>
      <w:r w:rsidRPr="00247F96">
        <w:rPr>
          <w:rFonts w:ascii="Garamond" w:hAnsi="Garamond"/>
          <w:spacing w:val="-2"/>
          <w:sz w:val="24"/>
          <w:szCs w:val="24"/>
        </w:rPr>
        <w:t>f</w:t>
      </w:r>
      <w:r w:rsidRPr="00247F96">
        <w:rPr>
          <w:rFonts w:ascii="Garamond" w:hAnsi="Garamond"/>
          <w:sz w:val="24"/>
          <w:szCs w:val="24"/>
        </w:rPr>
        <w:t>a</w:t>
      </w:r>
      <w:r w:rsidRPr="00247F96">
        <w:rPr>
          <w:rFonts w:ascii="Garamond" w:hAnsi="Garamond"/>
          <w:spacing w:val="-2"/>
          <w:sz w:val="24"/>
          <w:szCs w:val="24"/>
        </w:rPr>
        <w:t>l</w:t>
      </w:r>
      <w:r w:rsidRPr="00247F96">
        <w:rPr>
          <w:rFonts w:ascii="Garamond" w:hAnsi="Garamond"/>
          <w:sz w:val="24"/>
          <w:szCs w:val="24"/>
        </w:rPr>
        <w:t>l</w:t>
      </w:r>
      <w:r w:rsidRPr="00247F96">
        <w:rPr>
          <w:rFonts w:ascii="Garamond" w:hAnsi="Garamond"/>
          <w:spacing w:val="8"/>
          <w:sz w:val="24"/>
          <w:szCs w:val="24"/>
        </w:rPr>
        <w:t xml:space="preserve"> </w:t>
      </w:r>
      <w:r w:rsidRPr="00247F96">
        <w:rPr>
          <w:rFonts w:ascii="Garamond" w:hAnsi="Garamond"/>
          <w:sz w:val="24"/>
          <w:szCs w:val="24"/>
        </w:rPr>
        <w:t>ad</w:t>
      </w:r>
      <w:r w:rsidRPr="00247F96">
        <w:rPr>
          <w:rFonts w:ascii="Garamond" w:hAnsi="Garamond"/>
          <w:spacing w:val="-4"/>
          <w:sz w:val="24"/>
          <w:szCs w:val="24"/>
        </w:rPr>
        <w:t>m</w:t>
      </w:r>
      <w:r w:rsidRPr="00247F96">
        <w:rPr>
          <w:rFonts w:ascii="Garamond" w:hAnsi="Garamond"/>
          <w:spacing w:val="1"/>
          <w:sz w:val="24"/>
          <w:szCs w:val="24"/>
        </w:rPr>
        <w:t>i</w:t>
      </w:r>
      <w:r w:rsidRPr="00247F96">
        <w:rPr>
          <w:rFonts w:ascii="Garamond" w:hAnsi="Garamond"/>
          <w:sz w:val="24"/>
          <w:szCs w:val="24"/>
        </w:rPr>
        <w:t>ss</w:t>
      </w:r>
      <w:r w:rsidRPr="00247F96">
        <w:rPr>
          <w:rFonts w:ascii="Garamond" w:hAnsi="Garamond"/>
          <w:spacing w:val="1"/>
          <w:sz w:val="24"/>
          <w:szCs w:val="24"/>
        </w:rPr>
        <w:t>i</w:t>
      </w:r>
      <w:r w:rsidRPr="00247F96">
        <w:rPr>
          <w:rFonts w:ascii="Garamond" w:hAnsi="Garamond"/>
          <w:sz w:val="24"/>
          <w:szCs w:val="24"/>
        </w:rPr>
        <w:t>o</w:t>
      </w:r>
      <w:r w:rsidRPr="00247F96">
        <w:rPr>
          <w:rFonts w:ascii="Garamond" w:hAnsi="Garamond"/>
          <w:spacing w:val="-3"/>
          <w:sz w:val="24"/>
          <w:szCs w:val="24"/>
        </w:rPr>
        <w:t>n</w:t>
      </w:r>
      <w:r w:rsidRPr="00247F96">
        <w:rPr>
          <w:rFonts w:ascii="Garamond" w:hAnsi="Garamond"/>
          <w:sz w:val="24"/>
          <w:szCs w:val="24"/>
        </w:rPr>
        <w:t>),</w:t>
      </w:r>
      <w:r w:rsidRPr="00247F96">
        <w:rPr>
          <w:rFonts w:ascii="Garamond" w:hAnsi="Garamond"/>
          <w:spacing w:val="7"/>
          <w:sz w:val="24"/>
          <w:szCs w:val="24"/>
        </w:rPr>
        <w:t xml:space="preserve"> </w:t>
      </w:r>
      <w:r w:rsidRPr="00247F96">
        <w:rPr>
          <w:rFonts w:ascii="Garamond" w:hAnsi="Garamond"/>
          <w:spacing w:val="1"/>
          <w:sz w:val="24"/>
          <w:szCs w:val="24"/>
        </w:rPr>
        <w:t>t</w:t>
      </w:r>
      <w:r w:rsidRPr="00247F96">
        <w:rPr>
          <w:rFonts w:ascii="Garamond" w:hAnsi="Garamond"/>
          <w:sz w:val="24"/>
          <w:szCs w:val="24"/>
        </w:rPr>
        <w:t>he</w:t>
      </w:r>
      <w:r w:rsidRPr="00247F96">
        <w:rPr>
          <w:rFonts w:ascii="Garamond" w:hAnsi="Garamond"/>
          <w:spacing w:val="7"/>
          <w:sz w:val="24"/>
          <w:szCs w:val="24"/>
        </w:rPr>
        <w:t xml:space="preserve"> </w:t>
      </w:r>
      <w:r w:rsidRPr="00247F96">
        <w:rPr>
          <w:rFonts w:ascii="Garamond" w:hAnsi="Garamond"/>
          <w:sz w:val="24"/>
          <w:szCs w:val="24"/>
        </w:rPr>
        <w:t>a</w:t>
      </w:r>
      <w:r w:rsidRPr="00247F96">
        <w:rPr>
          <w:rFonts w:ascii="Garamond" w:hAnsi="Garamond"/>
          <w:spacing w:val="-3"/>
          <w:sz w:val="24"/>
          <w:szCs w:val="24"/>
        </w:rPr>
        <w:t>v</w:t>
      </w:r>
      <w:r w:rsidRPr="00247F96">
        <w:rPr>
          <w:rFonts w:ascii="Garamond" w:hAnsi="Garamond"/>
          <w:sz w:val="24"/>
          <w:szCs w:val="24"/>
        </w:rPr>
        <w:t>er</w:t>
      </w:r>
      <w:r w:rsidRPr="00247F96">
        <w:rPr>
          <w:rFonts w:ascii="Garamond" w:hAnsi="Garamond"/>
          <w:spacing w:val="-3"/>
          <w:sz w:val="24"/>
          <w:szCs w:val="24"/>
        </w:rPr>
        <w:t>ag</w:t>
      </w:r>
      <w:r w:rsidRPr="00247F96">
        <w:rPr>
          <w:rFonts w:ascii="Garamond" w:hAnsi="Garamond"/>
          <w:sz w:val="24"/>
          <w:szCs w:val="24"/>
        </w:rPr>
        <w:t>e</w:t>
      </w:r>
      <w:r w:rsidRPr="00247F96">
        <w:rPr>
          <w:rFonts w:ascii="Garamond" w:hAnsi="Garamond"/>
          <w:spacing w:val="10"/>
          <w:sz w:val="24"/>
          <w:szCs w:val="24"/>
        </w:rPr>
        <w:t xml:space="preserve"> </w:t>
      </w:r>
      <w:r w:rsidRPr="00247F96">
        <w:rPr>
          <w:rFonts w:ascii="Garamond" w:hAnsi="Garamond"/>
          <w:sz w:val="24"/>
          <w:szCs w:val="24"/>
        </w:rPr>
        <w:t>of</w:t>
      </w:r>
      <w:r w:rsidRPr="00247F96">
        <w:rPr>
          <w:rFonts w:ascii="Garamond" w:hAnsi="Garamond"/>
          <w:spacing w:val="10"/>
          <w:sz w:val="24"/>
          <w:szCs w:val="24"/>
        </w:rPr>
        <w:t xml:space="preserve"> </w:t>
      </w:r>
      <w:r w:rsidRPr="00247F96">
        <w:rPr>
          <w:rFonts w:ascii="Garamond" w:hAnsi="Garamond"/>
          <w:spacing w:val="-3"/>
          <w:sz w:val="24"/>
          <w:szCs w:val="24"/>
        </w:rPr>
        <w:t>g</w:t>
      </w:r>
      <w:r w:rsidRPr="00247F96">
        <w:rPr>
          <w:rFonts w:ascii="Garamond" w:hAnsi="Garamond"/>
          <w:sz w:val="24"/>
          <w:szCs w:val="24"/>
        </w:rPr>
        <w:t>rade</w:t>
      </w:r>
      <w:r w:rsidRPr="00247F96">
        <w:rPr>
          <w:rFonts w:ascii="Garamond" w:hAnsi="Garamond"/>
          <w:spacing w:val="7"/>
          <w:sz w:val="24"/>
          <w:szCs w:val="24"/>
        </w:rPr>
        <w:t xml:space="preserve"> </w:t>
      </w:r>
      <w:r w:rsidRPr="00247F96">
        <w:rPr>
          <w:rFonts w:ascii="Garamond" w:hAnsi="Garamond"/>
          <w:sz w:val="24"/>
          <w:szCs w:val="24"/>
        </w:rPr>
        <w:t>7</w:t>
      </w:r>
      <w:r w:rsidRPr="00247F96">
        <w:rPr>
          <w:rFonts w:ascii="Garamond" w:hAnsi="Garamond"/>
          <w:spacing w:val="7"/>
          <w:sz w:val="24"/>
          <w:szCs w:val="24"/>
        </w:rPr>
        <w:t xml:space="preserve"> </w:t>
      </w:r>
      <w:r w:rsidRPr="00247F96">
        <w:rPr>
          <w:rFonts w:ascii="Garamond" w:hAnsi="Garamond"/>
          <w:sz w:val="24"/>
          <w:szCs w:val="24"/>
        </w:rPr>
        <w:t>and</w:t>
      </w:r>
      <w:r w:rsidRPr="00247F96">
        <w:rPr>
          <w:rFonts w:ascii="Garamond" w:hAnsi="Garamond"/>
          <w:spacing w:val="7"/>
          <w:sz w:val="24"/>
          <w:szCs w:val="24"/>
        </w:rPr>
        <w:t xml:space="preserve"> </w:t>
      </w:r>
      <w:r w:rsidRPr="00247F96">
        <w:rPr>
          <w:rFonts w:ascii="Garamond" w:hAnsi="Garamond"/>
          <w:spacing w:val="1"/>
          <w:sz w:val="24"/>
          <w:szCs w:val="24"/>
        </w:rPr>
        <w:t>t</w:t>
      </w:r>
      <w:r w:rsidRPr="00247F96">
        <w:rPr>
          <w:rFonts w:ascii="Garamond" w:hAnsi="Garamond"/>
          <w:spacing w:val="-3"/>
          <w:sz w:val="24"/>
          <w:szCs w:val="24"/>
        </w:rPr>
        <w:t>e</w:t>
      </w:r>
      <w:r w:rsidRPr="00247F96">
        <w:rPr>
          <w:rFonts w:ascii="Garamond" w:hAnsi="Garamond"/>
          <w:sz w:val="24"/>
          <w:szCs w:val="24"/>
        </w:rPr>
        <w:t>rm</w:t>
      </w:r>
      <w:r w:rsidRPr="00247F96">
        <w:rPr>
          <w:rFonts w:ascii="Garamond" w:hAnsi="Garamond"/>
          <w:spacing w:val="5"/>
          <w:sz w:val="24"/>
          <w:szCs w:val="24"/>
        </w:rPr>
        <w:t xml:space="preserve"> </w:t>
      </w:r>
      <w:r w:rsidRPr="00247F96">
        <w:rPr>
          <w:rFonts w:ascii="Garamond" w:hAnsi="Garamond"/>
          <w:sz w:val="24"/>
          <w:szCs w:val="24"/>
        </w:rPr>
        <w:t>1</w:t>
      </w:r>
      <w:r w:rsidRPr="00247F96">
        <w:rPr>
          <w:rFonts w:ascii="Garamond" w:hAnsi="Garamond"/>
          <w:spacing w:val="9"/>
          <w:sz w:val="24"/>
          <w:szCs w:val="24"/>
        </w:rPr>
        <w:t xml:space="preserve"> </w:t>
      </w:r>
      <w:r w:rsidRPr="00247F96">
        <w:rPr>
          <w:rFonts w:ascii="Garamond" w:hAnsi="Garamond"/>
          <w:sz w:val="24"/>
          <w:szCs w:val="24"/>
        </w:rPr>
        <w:t>of</w:t>
      </w:r>
      <w:r w:rsidRPr="00247F96">
        <w:rPr>
          <w:rFonts w:ascii="Garamond" w:hAnsi="Garamond"/>
          <w:spacing w:val="8"/>
          <w:sz w:val="24"/>
          <w:szCs w:val="24"/>
        </w:rPr>
        <w:t xml:space="preserve"> </w:t>
      </w:r>
      <w:r w:rsidRPr="00247F96">
        <w:rPr>
          <w:rFonts w:ascii="Garamond" w:hAnsi="Garamond"/>
          <w:spacing w:val="-3"/>
          <w:sz w:val="24"/>
          <w:szCs w:val="24"/>
        </w:rPr>
        <w:t>g</w:t>
      </w:r>
      <w:r w:rsidRPr="00247F96">
        <w:rPr>
          <w:rFonts w:ascii="Garamond" w:hAnsi="Garamond"/>
          <w:sz w:val="24"/>
          <w:szCs w:val="24"/>
        </w:rPr>
        <w:t>rade</w:t>
      </w:r>
      <w:r w:rsidRPr="00247F96">
        <w:rPr>
          <w:rFonts w:ascii="Garamond" w:hAnsi="Garamond"/>
          <w:spacing w:val="7"/>
          <w:sz w:val="24"/>
          <w:szCs w:val="24"/>
        </w:rPr>
        <w:t xml:space="preserve"> </w:t>
      </w:r>
      <w:r w:rsidRPr="00247F96">
        <w:rPr>
          <w:rFonts w:ascii="Garamond" w:hAnsi="Garamond"/>
          <w:sz w:val="24"/>
          <w:szCs w:val="24"/>
        </w:rPr>
        <w:t xml:space="preserve">8 </w:t>
      </w:r>
      <w:r w:rsidRPr="00247F96">
        <w:rPr>
          <w:rFonts w:ascii="Garamond" w:hAnsi="Garamond"/>
          <w:spacing w:val="-4"/>
          <w:sz w:val="24"/>
          <w:szCs w:val="24"/>
        </w:rPr>
        <w:t>m</w:t>
      </w:r>
      <w:r w:rsidRPr="00247F96">
        <w:rPr>
          <w:rFonts w:ascii="Garamond" w:hAnsi="Garamond"/>
          <w:sz w:val="24"/>
          <w:szCs w:val="24"/>
        </w:rPr>
        <w:t>ar</w:t>
      </w:r>
      <w:r w:rsidRPr="00247F96">
        <w:rPr>
          <w:rFonts w:ascii="Garamond" w:hAnsi="Garamond"/>
          <w:spacing w:val="-3"/>
          <w:sz w:val="24"/>
          <w:szCs w:val="24"/>
        </w:rPr>
        <w:t>k</w:t>
      </w:r>
      <w:r w:rsidRPr="00247F96">
        <w:rPr>
          <w:rFonts w:ascii="Garamond" w:hAnsi="Garamond"/>
          <w:sz w:val="24"/>
          <w:szCs w:val="24"/>
        </w:rPr>
        <w:t>s</w:t>
      </w:r>
      <w:r w:rsidRPr="00247F96">
        <w:rPr>
          <w:rFonts w:ascii="Garamond" w:hAnsi="Garamond"/>
          <w:spacing w:val="3"/>
          <w:sz w:val="24"/>
          <w:szCs w:val="24"/>
        </w:rPr>
        <w:t xml:space="preserve"> </w:t>
      </w:r>
      <w:r w:rsidRPr="00247F96">
        <w:rPr>
          <w:rFonts w:ascii="Garamond" w:hAnsi="Garamond"/>
          <w:spacing w:val="1"/>
          <w:sz w:val="24"/>
          <w:szCs w:val="24"/>
        </w:rPr>
        <w:t>i</w:t>
      </w:r>
      <w:r w:rsidRPr="00247F96">
        <w:rPr>
          <w:rFonts w:ascii="Garamond" w:hAnsi="Garamond"/>
          <w:sz w:val="24"/>
          <w:szCs w:val="24"/>
        </w:rPr>
        <w:t>n</w:t>
      </w:r>
      <w:r w:rsidRPr="00247F96">
        <w:rPr>
          <w:rFonts w:ascii="Garamond" w:hAnsi="Garamond"/>
          <w:spacing w:val="2"/>
          <w:sz w:val="24"/>
          <w:szCs w:val="24"/>
        </w:rPr>
        <w:t xml:space="preserve"> </w:t>
      </w:r>
      <w:r w:rsidRPr="00247F96">
        <w:rPr>
          <w:rFonts w:ascii="Garamond" w:hAnsi="Garamond"/>
          <w:spacing w:val="-1"/>
          <w:sz w:val="24"/>
          <w:szCs w:val="24"/>
        </w:rPr>
        <w:t>E</w:t>
      </w:r>
      <w:r w:rsidRPr="00247F96">
        <w:rPr>
          <w:rFonts w:ascii="Garamond" w:hAnsi="Garamond"/>
          <w:spacing w:val="2"/>
          <w:sz w:val="24"/>
          <w:szCs w:val="24"/>
        </w:rPr>
        <w:t>n</w:t>
      </w:r>
      <w:r w:rsidRPr="00247F96">
        <w:rPr>
          <w:rFonts w:ascii="Garamond" w:hAnsi="Garamond"/>
          <w:spacing w:val="-3"/>
          <w:sz w:val="24"/>
          <w:szCs w:val="24"/>
        </w:rPr>
        <w:t>g</w:t>
      </w:r>
      <w:r w:rsidRPr="00247F96">
        <w:rPr>
          <w:rFonts w:ascii="Garamond" w:hAnsi="Garamond"/>
          <w:spacing w:val="1"/>
          <w:sz w:val="24"/>
          <w:szCs w:val="24"/>
        </w:rPr>
        <w:t>li</w:t>
      </w:r>
      <w:r w:rsidRPr="00247F96">
        <w:rPr>
          <w:rFonts w:ascii="Garamond" w:hAnsi="Garamond"/>
          <w:sz w:val="24"/>
          <w:szCs w:val="24"/>
        </w:rPr>
        <w:t>sh</w:t>
      </w:r>
      <w:r w:rsidRPr="00247F96">
        <w:rPr>
          <w:rFonts w:ascii="Garamond" w:hAnsi="Garamond"/>
          <w:spacing w:val="2"/>
          <w:sz w:val="24"/>
          <w:szCs w:val="24"/>
        </w:rPr>
        <w:t xml:space="preserve"> </w:t>
      </w:r>
      <w:r w:rsidRPr="00247F96">
        <w:rPr>
          <w:rFonts w:ascii="Garamond" w:hAnsi="Garamond"/>
          <w:spacing w:val="1"/>
          <w:sz w:val="24"/>
          <w:szCs w:val="24"/>
        </w:rPr>
        <w:t>l</w:t>
      </w:r>
      <w:r w:rsidRPr="00247F96">
        <w:rPr>
          <w:rFonts w:ascii="Garamond" w:hAnsi="Garamond"/>
          <w:sz w:val="24"/>
          <w:szCs w:val="24"/>
        </w:rPr>
        <w:t>an</w:t>
      </w:r>
      <w:r w:rsidRPr="00247F96">
        <w:rPr>
          <w:rFonts w:ascii="Garamond" w:hAnsi="Garamond"/>
          <w:spacing w:val="-3"/>
          <w:sz w:val="24"/>
          <w:szCs w:val="24"/>
        </w:rPr>
        <w:t>g</w:t>
      </w:r>
      <w:r w:rsidRPr="00247F96">
        <w:rPr>
          <w:rFonts w:ascii="Garamond" w:hAnsi="Garamond"/>
          <w:sz w:val="24"/>
          <w:szCs w:val="24"/>
        </w:rPr>
        <w:t>ua</w:t>
      </w:r>
      <w:r w:rsidRPr="00247F96">
        <w:rPr>
          <w:rFonts w:ascii="Garamond" w:hAnsi="Garamond"/>
          <w:spacing w:val="-3"/>
          <w:sz w:val="24"/>
          <w:szCs w:val="24"/>
        </w:rPr>
        <w:t>g</w:t>
      </w:r>
      <w:r w:rsidRPr="00247F96">
        <w:rPr>
          <w:rFonts w:ascii="Garamond" w:hAnsi="Garamond"/>
          <w:sz w:val="24"/>
          <w:szCs w:val="24"/>
        </w:rPr>
        <w:t>e</w:t>
      </w:r>
      <w:r w:rsidRPr="00247F96">
        <w:rPr>
          <w:rFonts w:ascii="Garamond" w:hAnsi="Garamond"/>
          <w:spacing w:val="3"/>
          <w:sz w:val="24"/>
          <w:szCs w:val="24"/>
        </w:rPr>
        <w:t xml:space="preserve"> </w:t>
      </w:r>
      <w:r w:rsidRPr="00247F96">
        <w:rPr>
          <w:rFonts w:ascii="Garamond" w:hAnsi="Garamond"/>
          <w:sz w:val="24"/>
          <w:szCs w:val="24"/>
        </w:rPr>
        <w:t>ar</w:t>
      </w:r>
      <w:r w:rsidRPr="00247F96">
        <w:rPr>
          <w:rFonts w:ascii="Garamond" w:hAnsi="Garamond"/>
          <w:spacing w:val="-2"/>
          <w:sz w:val="24"/>
          <w:szCs w:val="24"/>
        </w:rPr>
        <w:t>t</w:t>
      </w:r>
      <w:r w:rsidRPr="00247F96">
        <w:rPr>
          <w:rFonts w:ascii="Garamond" w:hAnsi="Garamond"/>
          <w:sz w:val="24"/>
          <w:szCs w:val="24"/>
        </w:rPr>
        <w:t>s</w:t>
      </w:r>
      <w:r w:rsidRPr="00247F96">
        <w:rPr>
          <w:rFonts w:ascii="Garamond" w:hAnsi="Garamond"/>
          <w:spacing w:val="3"/>
          <w:sz w:val="24"/>
          <w:szCs w:val="24"/>
        </w:rPr>
        <w:t xml:space="preserve"> </w:t>
      </w:r>
      <w:r w:rsidRPr="00247F96">
        <w:rPr>
          <w:rFonts w:ascii="Garamond" w:hAnsi="Garamond"/>
          <w:sz w:val="24"/>
          <w:szCs w:val="24"/>
        </w:rPr>
        <w:t>or</w:t>
      </w:r>
      <w:r w:rsidRPr="00247F96">
        <w:rPr>
          <w:rFonts w:ascii="Garamond" w:hAnsi="Garamond"/>
          <w:spacing w:val="3"/>
          <w:sz w:val="24"/>
          <w:szCs w:val="24"/>
        </w:rPr>
        <w:t xml:space="preserve"> </w:t>
      </w:r>
      <w:r w:rsidRPr="00247F96">
        <w:rPr>
          <w:rFonts w:ascii="Garamond" w:hAnsi="Garamond"/>
          <w:spacing w:val="-2"/>
          <w:sz w:val="24"/>
          <w:szCs w:val="24"/>
        </w:rPr>
        <w:t>i</w:t>
      </w:r>
      <w:r w:rsidRPr="00247F96">
        <w:rPr>
          <w:rFonts w:ascii="Garamond" w:hAnsi="Garamond"/>
          <w:spacing w:val="1"/>
          <w:sz w:val="24"/>
          <w:szCs w:val="24"/>
        </w:rPr>
        <w:t>t</w:t>
      </w:r>
      <w:r w:rsidRPr="00247F96">
        <w:rPr>
          <w:rFonts w:ascii="Garamond" w:hAnsi="Garamond"/>
          <w:sz w:val="24"/>
          <w:szCs w:val="24"/>
        </w:rPr>
        <w:t>s</w:t>
      </w:r>
      <w:r w:rsidRPr="00247F96">
        <w:rPr>
          <w:rFonts w:ascii="Garamond" w:hAnsi="Garamond"/>
          <w:spacing w:val="3"/>
          <w:sz w:val="24"/>
          <w:szCs w:val="24"/>
        </w:rPr>
        <w:t xml:space="preserve"> </w:t>
      </w:r>
      <w:r w:rsidRPr="00247F96">
        <w:rPr>
          <w:rFonts w:ascii="Garamond" w:hAnsi="Garamond"/>
          <w:sz w:val="24"/>
          <w:szCs w:val="24"/>
        </w:rPr>
        <w:t>eq</w:t>
      </w:r>
      <w:r w:rsidRPr="00247F96">
        <w:rPr>
          <w:rFonts w:ascii="Garamond" w:hAnsi="Garamond"/>
          <w:spacing w:val="-3"/>
          <w:sz w:val="24"/>
          <w:szCs w:val="24"/>
        </w:rPr>
        <w:t>u</w:t>
      </w:r>
      <w:r w:rsidRPr="00247F96">
        <w:rPr>
          <w:rFonts w:ascii="Garamond" w:hAnsi="Garamond"/>
          <w:spacing w:val="1"/>
          <w:sz w:val="24"/>
          <w:szCs w:val="24"/>
        </w:rPr>
        <w:t>i</w:t>
      </w:r>
      <w:r w:rsidRPr="00247F96">
        <w:rPr>
          <w:rFonts w:ascii="Garamond" w:hAnsi="Garamond"/>
          <w:spacing w:val="-3"/>
          <w:sz w:val="24"/>
          <w:szCs w:val="24"/>
        </w:rPr>
        <w:t>v</w:t>
      </w:r>
      <w:r w:rsidRPr="00247F96">
        <w:rPr>
          <w:rFonts w:ascii="Garamond" w:hAnsi="Garamond"/>
          <w:sz w:val="24"/>
          <w:szCs w:val="24"/>
        </w:rPr>
        <w:t>a</w:t>
      </w:r>
      <w:r w:rsidRPr="00247F96">
        <w:rPr>
          <w:rFonts w:ascii="Garamond" w:hAnsi="Garamond"/>
          <w:spacing w:val="1"/>
          <w:sz w:val="24"/>
          <w:szCs w:val="24"/>
        </w:rPr>
        <w:t>l</w:t>
      </w:r>
      <w:r w:rsidRPr="00247F96">
        <w:rPr>
          <w:rFonts w:ascii="Garamond" w:hAnsi="Garamond"/>
          <w:sz w:val="24"/>
          <w:szCs w:val="24"/>
        </w:rPr>
        <w:t>e</w:t>
      </w:r>
      <w:r w:rsidRPr="00247F96">
        <w:rPr>
          <w:rFonts w:ascii="Garamond" w:hAnsi="Garamond"/>
          <w:spacing w:val="-3"/>
          <w:sz w:val="24"/>
          <w:szCs w:val="24"/>
        </w:rPr>
        <w:t>n</w:t>
      </w:r>
      <w:r w:rsidRPr="00247F96">
        <w:rPr>
          <w:rFonts w:ascii="Garamond" w:hAnsi="Garamond"/>
          <w:sz w:val="24"/>
          <w:szCs w:val="24"/>
        </w:rPr>
        <w:t>t,</w:t>
      </w:r>
      <w:r w:rsidRPr="00247F96">
        <w:rPr>
          <w:rFonts w:ascii="Garamond" w:hAnsi="Garamond"/>
          <w:spacing w:val="2"/>
          <w:sz w:val="24"/>
          <w:szCs w:val="24"/>
        </w:rPr>
        <w:t xml:space="preserve"> </w:t>
      </w:r>
      <w:r w:rsidRPr="00247F96">
        <w:rPr>
          <w:rFonts w:ascii="Garamond" w:hAnsi="Garamond"/>
          <w:sz w:val="24"/>
          <w:szCs w:val="24"/>
        </w:rPr>
        <w:t>so</w:t>
      </w:r>
      <w:r w:rsidRPr="00247F96">
        <w:rPr>
          <w:rFonts w:ascii="Garamond" w:hAnsi="Garamond"/>
          <w:spacing w:val="-3"/>
          <w:sz w:val="24"/>
          <w:szCs w:val="24"/>
        </w:rPr>
        <w:t>c</w:t>
      </w:r>
      <w:r w:rsidRPr="00247F96">
        <w:rPr>
          <w:rFonts w:ascii="Garamond" w:hAnsi="Garamond"/>
          <w:spacing w:val="1"/>
          <w:sz w:val="24"/>
          <w:szCs w:val="24"/>
        </w:rPr>
        <w:t>i</w:t>
      </w:r>
      <w:r w:rsidRPr="00247F96">
        <w:rPr>
          <w:rFonts w:ascii="Garamond" w:hAnsi="Garamond"/>
          <w:sz w:val="24"/>
          <w:szCs w:val="24"/>
        </w:rPr>
        <w:t>al</w:t>
      </w:r>
      <w:r w:rsidRPr="00247F96">
        <w:rPr>
          <w:rFonts w:ascii="Garamond" w:hAnsi="Garamond"/>
          <w:spacing w:val="1"/>
          <w:sz w:val="24"/>
          <w:szCs w:val="24"/>
        </w:rPr>
        <w:t xml:space="preserve"> </w:t>
      </w:r>
      <w:r w:rsidRPr="00247F96">
        <w:rPr>
          <w:rFonts w:ascii="Garamond" w:hAnsi="Garamond"/>
          <w:sz w:val="24"/>
          <w:szCs w:val="24"/>
        </w:rPr>
        <w:t>s</w:t>
      </w:r>
      <w:r w:rsidRPr="00247F96">
        <w:rPr>
          <w:rFonts w:ascii="Garamond" w:hAnsi="Garamond"/>
          <w:spacing w:val="1"/>
          <w:sz w:val="24"/>
          <w:szCs w:val="24"/>
        </w:rPr>
        <w:t>t</w:t>
      </w:r>
      <w:r w:rsidRPr="00247F96">
        <w:rPr>
          <w:rFonts w:ascii="Garamond" w:hAnsi="Garamond"/>
          <w:sz w:val="24"/>
          <w:szCs w:val="24"/>
        </w:rPr>
        <w:t>ud</w:t>
      </w:r>
      <w:r w:rsidRPr="00247F96">
        <w:rPr>
          <w:rFonts w:ascii="Garamond" w:hAnsi="Garamond"/>
          <w:spacing w:val="-2"/>
          <w:sz w:val="24"/>
          <w:szCs w:val="24"/>
        </w:rPr>
        <w:t>i</w:t>
      </w:r>
      <w:r w:rsidRPr="00247F96">
        <w:rPr>
          <w:rFonts w:ascii="Garamond" w:hAnsi="Garamond"/>
          <w:sz w:val="24"/>
          <w:szCs w:val="24"/>
        </w:rPr>
        <w:t>es,</w:t>
      </w:r>
      <w:r w:rsidRPr="00247F96">
        <w:rPr>
          <w:rFonts w:ascii="Garamond" w:hAnsi="Garamond"/>
          <w:spacing w:val="2"/>
          <w:sz w:val="24"/>
          <w:szCs w:val="24"/>
        </w:rPr>
        <w:t xml:space="preserve"> </w:t>
      </w:r>
      <w:r w:rsidRPr="00247F96">
        <w:rPr>
          <w:rFonts w:ascii="Garamond" w:hAnsi="Garamond"/>
          <w:spacing w:val="-4"/>
          <w:sz w:val="24"/>
          <w:szCs w:val="24"/>
        </w:rPr>
        <w:t>m</w:t>
      </w:r>
      <w:r w:rsidRPr="00247F96">
        <w:rPr>
          <w:rFonts w:ascii="Garamond" w:hAnsi="Garamond"/>
          <w:sz w:val="24"/>
          <w:szCs w:val="24"/>
        </w:rPr>
        <w:t>a</w:t>
      </w:r>
      <w:r w:rsidRPr="00247F96">
        <w:rPr>
          <w:rFonts w:ascii="Garamond" w:hAnsi="Garamond"/>
          <w:spacing w:val="1"/>
          <w:sz w:val="24"/>
          <w:szCs w:val="24"/>
        </w:rPr>
        <w:t>t</w:t>
      </w:r>
      <w:r w:rsidRPr="00247F96">
        <w:rPr>
          <w:rFonts w:ascii="Garamond" w:hAnsi="Garamond"/>
          <w:sz w:val="24"/>
          <w:szCs w:val="24"/>
        </w:rPr>
        <w:t>h</w:t>
      </w:r>
      <w:r w:rsidRPr="00247F96">
        <w:rPr>
          <w:rFonts w:ascii="Garamond" w:hAnsi="Garamond"/>
          <w:spacing w:val="2"/>
          <w:sz w:val="24"/>
          <w:szCs w:val="24"/>
        </w:rPr>
        <w:t xml:space="preserve"> </w:t>
      </w:r>
      <w:r w:rsidRPr="00247F96">
        <w:rPr>
          <w:rFonts w:ascii="Garamond" w:hAnsi="Garamond"/>
          <w:sz w:val="24"/>
          <w:szCs w:val="24"/>
        </w:rPr>
        <w:t>and</w:t>
      </w:r>
      <w:r w:rsidRPr="00247F96">
        <w:rPr>
          <w:rFonts w:ascii="Garamond" w:hAnsi="Garamond"/>
          <w:spacing w:val="2"/>
          <w:sz w:val="24"/>
          <w:szCs w:val="24"/>
        </w:rPr>
        <w:t xml:space="preserve"> </w:t>
      </w:r>
      <w:r w:rsidRPr="00247F96">
        <w:rPr>
          <w:rFonts w:ascii="Garamond" w:hAnsi="Garamond"/>
          <w:sz w:val="24"/>
          <w:szCs w:val="24"/>
        </w:rPr>
        <w:t>sc</w:t>
      </w:r>
      <w:r w:rsidRPr="00247F96">
        <w:rPr>
          <w:rFonts w:ascii="Garamond" w:hAnsi="Garamond"/>
          <w:spacing w:val="-2"/>
          <w:sz w:val="24"/>
          <w:szCs w:val="24"/>
        </w:rPr>
        <w:t>i</w:t>
      </w:r>
      <w:r w:rsidRPr="00247F96">
        <w:rPr>
          <w:rFonts w:ascii="Garamond" w:hAnsi="Garamond"/>
          <w:sz w:val="24"/>
          <w:szCs w:val="24"/>
        </w:rPr>
        <w:t>ence</w:t>
      </w:r>
      <w:r w:rsidRPr="00247F96">
        <w:rPr>
          <w:rFonts w:ascii="Garamond" w:hAnsi="Garamond"/>
          <w:spacing w:val="3"/>
          <w:sz w:val="24"/>
          <w:szCs w:val="24"/>
        </w:rPr>
        <w:t xml:space="preserve"> </w:t>
      </w:r>
      <w:r w:rsidRPr="00247F96">
        <w:rPr>
          <w:rFonts w:ascii="Garamond" w:hAnsi="Garamond"/>
          <w:spacing w:val="-2"/>
          <w:sz w:val="24"/>
          <w:szCs w:val="24"/>
        </w:rPr>
        <w:t>f</w:t>
      </w:r>
      <w:r w:rsidRPr="00247F96">
        <w:rPr>
          <w:rFonts w:ascii="Garamond" w:hAnsi="Garamond"/>
          <w:sz w:val="24"/>
          <w:szCs w:val="24"/>
        </w:rPr>
        <w:t>rom</w:t>
      </w:r>
      <w:r w:rsidRPr="00247F96">
        <w:rPr>
          <w:rFonts w:ascii="Garamond" w:hAnsi="Garamond"/>
          <w:spacing w:val="-2"/>
          <w:sz w:val="24"/>
          <w:szCs w:val="24"/>
        </w:rPr>
        <w:t xml:space="preserve"> </w:t>
      </w:r>
      <w:r w:rsidRPr="00247F96">
        <w:rPr>
          <w:rFonts w:ascii="Garamond" w:hAnsi="Garamond"/>
          <w:spacing w:val="1"/>
          <w:sz w:val="24"/>
          <w:szCs w:val="24"/>
        </w:rPr>
        <w:t>t</w:t>
      </w:r>
      <w:r w:rsidRPr="00247F96">
        <w:rPr>
          <w:rFonts w:ascii="Garamond" w:hAnsi="Garamond"/>
          <w:sz w:val="24"/>
          <w:szCs w:val="24"/>
        </w:rPr>
        <w:t xml:space="preserve">he </w:t>
      </w:r>
      <w:r w:rsidRPr="00247F96">
        <w:rPr>
          <w:rFonts w:ascii="Garamond" w:hAnsi="Garamond"/>
          <w:spacing w:val="1"/>
          <w:sz w:val="24"/>
          <w:szCs w:val="24"/>
        </w:rPr>
        <w:t>l</w:t>
      </w:r>
      <w:r w:rsidRPr="00247F96">
        <w:rPr>
          <w:rFonts w:ascii="Garamond" w:hAnsi="Garamond"/>
          <w:sz w:val="24"/>
          <w:szCs w:val="24"/>
        </w:rPr>
        <w:t>oc</w:t>
      </w:r>
      <w:r w:rsidRPr="00247F96">
        <w:rPr>
          <w:rFonts w:ascii="Garamond" w:hAnsi="Garamond"/>
          <w:spacing w:val="-3"/>
          <w:sz w:val="24"/>
          <w:szCs w:val="24"/>
        </w:rPr>
        <w:t>a</w:t>
      </w:r>
      <w:r w:rsidRPr="00247F96">
        <w:rPr>
          <w:rFonts w:ascii="Garamond" w:hAnsi="Garamond"/>
          <w:sz w:val="24"/>
          <w:szCs w:val="24"/>
        </w:rPr>
        <w:t>l</w:t>
      </w:r>
      <w:r w:rsidRPr="00247F96">
        <w:rPr>
          <w:rFonts w:ascii="Garamond" w:hAnsi="Garamond"/>
          <w:spacing w:val="25"/>
          <w:sz w:val="24"/>
          <w:szCs w:val="24"/>
        </w:rPr>
        <w:t xml:space="preserve"> </w:t>
      </w:r>
      <w:r w:rsidRPr="00247F96">
        <w:rPr>
          <w:rFonts w:ascii="Garamond" w:hAnsi="Garamond"/>
          <w:sz w:val="24"/>
          <w:szCs w:val="24"/>
        </w:rPr>
        <w:t>sch</w:t>
      </w:r>
      <w:r w:rsidRPr="00247F96">
        <w:rPr>
          <w:rFonts w:ascii="Garamond" w:hAnsi="Garamond"/>
          <w:spacing w:val="-3"/>
          <w:sz w:val="24"/>
          <w:szCs w:val="24"/>
        </w:rPr>
        <w:t>o</w:t>
      </w:r>
      <w:r w:rsidRPr="00247F96">
        <w:rPr>
          <w:rFonts w:ascii="Garamond" w:hAnsi="Garamond"/>
          <w:sz w:val="24"/>
          <w:szCs w:val="24"/>
        </w:rPr>
        <w:t>ol</w:t>
      </w:r>
      <w:r w:rsidRPr="00247F96">
        <w:rPr>
          <w:rFonts w:ascii="Garamond" w:hAnsi="Garamond"/>
          <w:spacing w:val="25"/>
          <w:sz w:val="24"/>
          <w:szCs w:val="24"/>
        </w:rPr>
        <w:t xml:space="preserve"> </w:t>
      </w:r>
      <w:r w:rsidRPr="00247F96">
        <w:rPr>
          <w:rFonts w:ascii="Garamond" w:hAnsi="Garamond"/>
          <w:spacing w:val="-2"/>
          <w:sz w:val="24"/>
          <w:szCs w:val="24"/>
        </w:rPr>
        <w:t>r</w:t>
      </w:r>
      <w:r w:rsidRPr="00247F96">
        <w:rPr>
          <w:rFonts w:ascii="Garamond" w:hAnsi="Garamond"/>
          <w:sz w:val="24"/>
          <w:szCs w:val="24"/>
        </w:rPr>
        <w:t>epo</w:t>
      </w:r>
      <w:r w:rsidRPr="00247F96">
        <w:rPr>
          <w:rFonts w:ascii="Garamond" w:hAnsi="Garamond"/>
          <w:spacing w:val="-2"/>
          <w:sz w:val="24"/>
          <w:szCs w:val="24"/>
        </w:rPr>
        <w:t>r</w:t>
      </w:r>
      <w:r w:rsidRPr="00247F96">
        <w:rPr>
          <w:rFonts w:ascii="Garamond" w:hAnsi="Garamond"/>
          <w:sz w:val="24"/>
          <w:szCs w:val="24"/>
        </w:rPr>
        <w:t>t</w:t>
      </w:r>
      <w:r w:rsidRPr="00247F96">
        <w:rPr>
          <w:rFonts w:ascii="Garamond" w:hAnsi="Garamond"/>
          <w:spacing w:val="25"/>
          <w:sz w:val="24"/>
          <w:szCs w:val="24"/>
        </w:rPr>
        <w:t xml:space="preserve"> </w:t>
      </w:r>
      <w:r w:rsidRPr="00247F96">
        <w:rPr>
          <w:rFonts w:ascii="Garamond" w:hAnsi="Garamond"/>
          <w:sz w:val="24"/>
          <w:szCs w:val="24"/>
        </w:rPr>
        <w:t>c</w:t>
      </w:r>
      <w:r w:rsidRPr="00247F96">
        <w:rPr>
          <w:rFonts w:ascii="Garamond" w:hAnsi="Garamond"/>
          <w:spacing w:val="-3"/>
          <w:sz w:val="24"/>
          <w:szCs w:val="24"/>
        </w:rPr>
        <w:t>a</w:t>
      </w:r>
      <w:r w:rsidRPr="00247F96">
        <w:rPr>
          <w:rFonts w:ascii="Garamond" w:hAnsi="Garamond"/>
          <w:sz w:val="24"/>
          <w:szCs w:val="24"/>
        </w:rPr>
        <w:t>rd</w:t>
      </w:r>
      <w:r w:rsidRPr="00247F96">
        <w:rPr>
          <w:rFonts w:ascii="Garamond" w:hAnsi="Garamond"/>
          <w:spacing w:val="-2"/>
          <w:sz w:val="24"/>
          <w:szCs w:val="24"/>
        </w:rPr>
        <w:t>/t</w:t>
      </w:r>
      <w:r w:rsidRPr="00247F96">
        <w:rPr>
          <w:rFonts w:ascii="Garamond" w:hAnsi="Garamond"/>
          <w:sz w:val="24"/>
          <w:szCs w:val="24"/>
        </w:rPr>
        <w:t>ran</w:t>
      </w:r>
      <w:r w:rsidRPr="00247F96">
        <w:rPr>
          <w:rFonts w:ascii="Garamond" w:hAnsi="Garamond"/>
          <w:spacing w:val="-2"/>
          <w:sz w:val="24"/>
          <w:szCs w:val="24"/>
        </w:rPr>
        <w:t>s</w:t>
      </w:r>
      <w:r w:rsidRPr="00247F96">
        <w:rPr>
          <w:rFonts w:ascii="Garamond" w:hAnsi="Garamond"/>
          <w:sz w:val="24"/>
          <w:szCs w:val="24"/>
        </w:rPr>
        <w:t>c</w:t>
      </w:r>
      <w:r w:rsidRPr="00247F96">
        <w:rPr>
          <w:rFonts w:ascii="Garamond" w:hAnsi="Garamond"/>
          <w:spacing w:val="-2"/>
          <w:sz w:val="24"/>
          <w:szCs w:val="24"/>
        </w:rPr>
        <w:t>r</w:t>
      </w:r>
      <w:r w:rsidRPr="00247F96">
        <w:rPr>
          <w:rFonts w:ascii="Garamond" w:hAnsi="Garamond"/>
          <w:spacing w:val="1"/>
          <w:sz w:val="24"/>
          <w:szCs w:val="24"/>
        </w:rPr>
        <w:t>i</w:t>
      </w:r>
      <w:r w:rsidRPr="00247F96">
        <w:rPr>
          <w:rFonts w:ascii="Garamond" w:hAnsi="Garamond"/>
          <w:sz w:val="24"/>
          <w:szCs w:val="24"/>
        </w:rPr>
        <w:t>pt</w:t>
      </w:r>
      <w:r w:rsidRPr="00247F96">
        <w:rPr>
          <w:rFonts w:ascii="Garamond" w:hAnsi="Garamond"/>
          <w:spacing w:val="25"/>
          <w:sz w:val="24"/>
          <w:szCs w:val="24"/>
        </w:rPr>
        <w:t xml:space="preserve"> </w:t>
      </w:r>
      <w:r w:rsidRPr="00247F96">
        <w:rPr>
          <w:rFonts w:ascii="Garamond" w:hAnsi="Garamond"/>
          <w:spacing w:val="-3"/>
          <w:sz w:val="24"/>
          <w:szCs w:val="24"/>
        </w:rPr>
        <w:t>a</w:t>
      </w:r>
      <w:r w:rsidRPr="00247F96">
        <w:rPr>
          <w:rFonts w:ascii="Garamond" w:hAnsi="Garamond"/>
          <w:sz w:val="24"/>
          <w:szCs w:val="24"/>
        </w:rPr>
        <w:t>re</w:t>
      </w:r>
      <w:r w:rsidRPr="00247F96">
        <w:rPr>
          <w:rFonts w:ascii="Garamond" w:hAnsi="Garamond"/>
          <w:spacing w:val="24"/>
          <w:sz w:val="24"/>
          <w:szCs w:val="24"/>
        </w:rPr>
        <w:t xml:space="preserve"> </w:t>
      </w:r>
      <w:r w:rsidRPr="00247F96">
        <w:rPr>
          <w:rFonts w:ascii="Garamond" w:hAnsi="Garamond"/>
          <w:sz w:val="24"/>
          <w:szCs w:val="24"/>
        </w:rPr>
        <w:t>r</w:t>
      </w:r>
      <w:r w:rsidRPr="00247F96">
        <w:rPr>
          <w:rFonts w:ascii="Garamond" w:hAnsi="Garamond"/>
          <w:spacing w:val="-3"/>
          <w:sz w:val="24"/>
          <w:szCs w:val="24"/>
        </w:rPr>
        <w:t>e</w:t>
      </w:r>
      <w:r w:rsidRPr="00247F96">
        <w:rPr>
          <w:rFonts w:ascii="Garamond" w:hAnsi="Garamond"/>
          <w:sz w:val="24"/>
          <w:szCs w:val="24"/>
        </w:rPr>
        <w:t>qu</w:t>
      </w:r>
      <w:r w:rsidRPr="00247F96">
        <w:rPr>
          <w:rFonts w:ascii="Garamond" w:hAnsi="Garamond"/>
          <w:spacing w:val="-2"/>
          <w:sz w:val="24"/>
          <w:szCs w:val="24"/>
        </w:rPr>
        <w:t>i</w:t>
      </w:r>
      <w:r w:rsidRPr="00247F96">
        <w:rPr>
          <w:rFonts w:ascii="Garamond" w:hAnsi="Garamond"/>
          <w:sz w:val="24"/>
          <w:szCs w:val="24"/>
        </w:rPr>
        <w:t>red.</w:t>
      </w:r>
      <w:r w:rsidRPr="00247F96">
        <w:rPr>
          <w:rFonts w:ascii="Garamond" w:hAnsi="Garamond"/>
          <w:spacing w:val="24"/>
          <w:sz w:val="24"/>
          <w:szCs w:val="24"/>
        </w:rPr>
        <w:t xml:space="preserve"> </w:t>
      </w:r>
    </w:p>
    <w:p w14:paraId="5ABDA965" w14:textId="77777777" w:rsidR="00247F96" w:rsidRPr="00247F96" w:rsidRDefault="00247F96" w:rsidP="00247F96">
      <w:pPr>
        <w:kinsoku w:val="0"/>
        <w:overflowPunct w:val="0"/>
        <w:spacing w:before="9" w:line="110" w:lineRule="exact"/>
        <w:rPr>
          <w:rFonts w:ascii="Garamond" w:hAnsi="Garamond"/>
        </w:rPr>
      </w:pPr>
    </w:p>
    <w:p w14:paraId="77347225" w14:textId="0B08CC3B" w:rsidR="00247F96" w:rsidRPr="007930AE" w:rsidRDefault="004D7AA5" w:rsidP="004D7AA5">
      <w:pPr>
        <w:pStyle w:val="BodyText"/>
        <w:kinsoku w:val="0"/>
        <w:overflowPunct w:val="0"/>
        <w:ind w:left="700" w:right="109"/>
        <w:jc w:val="both"/>
        <w:rPr>
          <w:rFonts w:ascii="Garamond" w:hAnsi="Garamond"/>
          <w:sz w:val="24"/>
          <w:szCs w:val="24"/>
        </w:rPr>
      </w:pPr>
      <w:r>
        <w:rPr>
          <w:rFonts w:ascii="Garamond" w:hAnsi="Garamond"/>
          <w:spacing w:val="-1"/>
          <w:sz w:val="24"/>
          <w:szCs w:val="24"/>
        </w:rPr>
        <w:t>(iii)</w:t>
      </w:r>
      <w:r w:rsidR="00247F96" w:rsidRPr="00247F96">
        <w:rPr>
          <w:rFonts w:ascii="Garamond" w:hAnsi="Garamond"/>
          <w:spacing w:val="-1"/>
          <w:sz w:val="24"/>
          <w:szCs w:val="24"/>
        </w:rPr>
        <w:t>F</w:t>
      </w:r>
      <w:r w:rsidR="00247F96" w:rsidRPr="00247F96">
        <w:rPr>
          <w:rFonts w:ascii="Garamond" w:hAnsi="Garamond"/>
          <w:sz w:val="24"/>
          <w:szCs w:val="24"/>
        </w:rPr>
        <w:t>or</w:t>
      </w:r>
      <w:r w:rsidR="00247F96" w:rsidRPr="00247F96">
        <w:rPr>
          <w:rFonts w:ascii="Garamond" w:hAnsi="Garamond"/>
          <w:spacing w:val="27"/>
          <w:sz w:val="24"/>
          <w:szCs w:val="24"/>
        </w:rPr>
        <w:t xml:space="preserve"> </w:t>
      </w:r>
      <w:r w:rsidR="00247F96" w:rsidRPr="00247F96">
        <w:rPr>
          <w:rFonts w:ascii="Garamond" w:hAnsi="Garamond"/>
          <w:sz w:val="24"/>
          <w:szCs w:val="24"/>
        </w:rPr>
        <w:t>app</w:t>
      </w:r>
      <w:r w:rsidR="00247F96" w:rsidRPr="00247F96">
        <w:rPr>
          <w:rFonts w:ascii="Garamond" w:hAnsi="Garamond"/>
          <w:spacing w:val="-2"/>
          <w:sz w:val="24"/>
          <w:szCs w:val="24"/>
        </w:rPr>
        <w:t>l</w:t>
      </w:r>
      <w:r w:rsidR="00247F96" w:rsidRPr="00247F96">
        <w:rPr>
          <w:rFonts w:ascii="Garamond" w:hAnsi="Garamond"/>
          <w:spacing w:val="1"/>
          <w:sz w:val="24"/>
          <w:szCs w:val="24"/>
        </w:rPr>
        <w:t>i</w:t>
      </w:r>
      <w:r w:rsidR="00247F96" w:rsidRPr="00247F96">
        <w:rPr>
          <w:rFonts w:ascii="Garamond" w:hAnsi="Garamond"/>
          <w:spacing w:val="-3"/>
          <w:sz w:val="24"/>
          <w:szCs w:val="24"/>
        </w:rPr>
        <w:t>c</w:t>
      </w:r>
      <w:r w:rsidR="00247F96" w:rsidRPr="00247F96">
        <w:rPr>
          <w:rFonts w:ascii="Garamond" w:hAnsi="Garamond"/>
          <w:sz w:val="24"/>
          <w:szCs w:val="24"/>
        </w:rPr>
        <w:t>a</w:t>
      </w:r>
      <w:r w:rsidR="00247F96" w:rsidRPr="00247F96">
        <w:rPr>
          <w:rFonts w:ascii="Garamond" w:hAnsi="Garamond"/>
          <w:spacing w:val="-2"/>
          <w:sz w:val="24"/>
          <w:szCs w:val="24"/>
        </w:rPr>
        <w:t>t</w:t>
      </w:r>
      <w:r w:rsidR="00247F96" w:rsidRPr="00247F96">
        <w:rPr>
          <w:rFonts w:ascii="Garamond" w:hAnsi="Garamond"/>
          <w:spacing w:val="1"/>
          <w:sz w:val="24"/>
          <w:szCs w:val="24"/>
        </w:rPr>
        <w:t>i</w:t>
      </w:r>
      <w:r w:rsidR="00247F96" w:rsidRPr="00247F96">
        <w:rPr>
          <w:rFonts w:ascii="Garamond" w:hAnsi="Garamond"/>
          <w:sz w:val="24"/>
          <w:szCs w:val="24"/>
        </w:rPr>
        <w:t>ons</w:t>
      </w:r>
      <w:r w:rsidR="00247F96" w:rsidRPr="00247F96">
        <w:rPr>
          <w:rFonts w:ascii="Garamond" w:hAnsi="Garamond"/>
          <w:spacing w:val="24"/>
          <w:sz w:val="24"/>
          <w:szCs w:val="24"/>
        </w:rPr>
        <w:t xml:space="preserve"> </w:t>
      </w:r>
      <w:r w:rsidR="00247F96" w:rsidRPr="00247F96">
        <w:rPr>
          <w:rFonts w:ascii="Garamond" w:hAnsi="Garamond"/>
          <w:spacing w:val="1"/>
          <w:sz w:val="24"/>
          <w:szCs w:val="24"/>
        </w:rPr>
        <w:t>t</w:t>
      </w:r>
      <w:r w:rsidR="00247F96" w:rsidRPr="00247F96">
        <w:rPr>
          <w:rFonts w:ascii="Garamond" w:hAnsi="Garamond"/>
          <w:sz w:val="24"/>
          <w:szCs w:val="24"/>
        </w:rPr>
        <w:t>o</w:t>
      </w:r>
      <w:r w:rsidR="00247F96" w:rsidRPr="00247F96">
        <w:rPr>
          <w:rFonts w:ascii="Garamond" w:hAnsi="Garamond"/>
          <w:spacing w:val="26"/>
          <w:sz w:val="24"/>
          <w:szCs w:val="24"/>
        </w:rPr>
        <w:t xml:space="preserve"> </w:t>
      </w:r>
      <w:r w:rsidR="00247F96" w:rsidRPr="00247F96">
        <w:rPr>
          <w:rFonts w:ascii="Garamond" w:hAnsi="Garamond"/>
          <w:spacing w:val="-3"/>
          <w:sz w:val="24"/>
          <w:szCs w:val="24"/>
        </w:rPr>
        <w:t>g</w:t>
      </w:r>
      <w:r w:rsidR="00247F96" w:rsidRPr="00247F96">
        <w:rPr>
          <w:rFonts w:ascii="Garamond" w:hAnsi="Garamond"/>
          <w:sz w:val="24"/>
          <w:szCs w:val="24"/>
        </w:rPr>
        <w:t>rade</w:t>
      </w:r>
      <w:r w:rsidR="00247F96" w:rsidRPr="00247F96">
        <w:rPr>
          <w:rFonts w:ascii="Garamond" w:hAnsi="Garamond"/>
          <w:spacing w:val="27"/>
          <w:sz w:val="24"/>
          <w:szCs w:val="24"/>
        </w:rPr>
        <w:t xml:space="preserve"> </w:t>
      </w:r>
      <w:r w:rsidR="00247F96" w:rsidRPr="00247F96">
        <w:rPr>
          <w:rFonts w:ascii="Garamond" w:hAnsi="Garamond"/>
          <w:sz w:val="24"/>
          <w:szCs w:val="24"/>
        </w:rPr>
        <w:t>9</w:t>
      </w:r>
      <w:r w:rsidR="00247F96" w:rsidRPr="00247F96">
        <w:rPr>
          <w:rFonts w:ascii="Garamond" w:hAnsi="Garamond"/>
          <w:spacing w:val="26"/>
          <w:sz w:val="24"/>
          <w:szCs w:val="24"/>
        </w:rPr>
        <w:t xml:space="preserve"> </w:t>
      </w:r>
      <w:r w:rsidR="00247F96" w:rsidRPr="00247F96">
        <w:rPr>
          <w:rFonts w:ascii="Garamond" w:hAnsi="Garamond"/>
          <w:sz w:val="24"/>
          <w:szCs w:val="24"/>
        </w:rPr>
        <w:t>(f</w:t>
      </w:r>
      <w:r w:rsidR="00247F96" w:rsidRPr="00247F96">
        <w:rPr>
          <w:rFonts w:ascii="Garamond" w:hAnsi="Garamond"/>
          <w:spacing w:val="-3"/>
          <w:sz w:val="24"/>
          <w:szCs w:val="24"/>
        </w:rPr>
        <w:t>a</w:t>
      </w:r>
      <w:r w:rsidR="00247F96" w:rsidRPr="00247F96">
        <w:rPr>
          <w:rFonts w:ascii="Garamond" w:hAnsi="Garamond"/>
          <w:spacing w:val="1"/>
          <w:sz w:val="24"/>
          <w:szCs w:val="24"/>
        </w:rPr>
        <w:t>l</w:t>
      </w:r>
      <w:r w:rsidR="00247F96" w:rsidRPr="00247F96">
        <w:rPr>
          <w:rFonts w:ascii="Garamond" w:hAnsi="Garamond"/>
          <w:sz w:val="24"/>
          <w:szCs w:val="24"/>
        </w:rPr>
        <w:t>l</w:t>
      </w:r>
      <w:r w:rsidR="00247F96" w:rsidRPr="00247F96">
        <w:rPr>
          <w:rFonts w:ascii="Garamond" w:hAnsi="Garamond"/>
          <w:spacing w:val="27"/>
          <w:sz w:val="24"/>
          <w:szCs w:val="24"/>
        </w:rPr>
        <w:t xml:space="preserve"> </w:t>
      </w:r>
      <w:r w:rsidR="00247F96" w:rsidRPr="00247F96">
        <w:rPr>
          <w:rFonts w:ascii="Garamond" w:hAnsi="Garamond"/>
          <w:sz w:val="24"/>
          <w:szCs w:val="24"/>
        </w:rPr>
        <w:t>ad</w:t>
      </w:r>
      <w:r w:rsidR="00247F96" w:rsidRPr="00247F96">
        <w:rPr>
          <w:rFonts w:ascii="Garamond" w:hAnsi="Garamond"/>
          <w:spacing w:val="-4"/>
          <w:sz w:val="24"/>
          <w:szCs w:val="24"/>
        </w:rPr>
        <w:t>m</w:t>
      </w:r>
      <w:r w:rsidR="00247F96" w:rsidRPr="00247F96">
        <w:rPr>
          <w:rFonts w:ascii="Garamond" w:hAnsi="Garamond"/>
          <w:spacing w:val="1"/>
          <w:sz w:val="24"/>
          <w:szCs w:val="24"/>
        </w:rPr>
        <w:t>i</w:t>
      </w:r>
      <w:r w:rsidR="00247F96" w:rsidRPr="00247F96">
        <w:rPr>
          <w:rFonts w:ascii="Garamond" w:hAnsi="Garamond"/>
          <w:sz w:val="24"/>
          <w:szCs w:val="24"/>
        </w:rPr>
        <w:t>s</w:t>
      </w:r>
      <w:r w:rsidR="00247F96" w:rsidRPr="00247F96">
        <w:rPr>
          <w:rFonts w:ascii="Garamond" w:hAnsi="Garamond"/>
          <w:spacing w:val="-2"/>
          <w:sz w:val="24"/>
          <w:szCs w:val="24"/>
        </w:rPr>
        <w:t>s</w:t>
      </w:r>
      <w:r w:rsidR="00247F96" w:rsidRPr="00247F96">
        <w:rPr>
          <w:rFonts w:ascii="Garamond" w:hAnsi="Garamond"/>
          <w:spacing w:val="1"/>
          <w:sz w:val="24"/>
          <w:szCs w:val="24"/>
        </w:rPr>
        <w:t>i</w:t>
      </w:r>
      <w:r w:rsidR="00247F96" w:rsidRPr="00247F96">
        <w:rPr>
          <w:rFonts w:ascii="Garamond" w:hAnsi="Garamond"/>
          <w:sz w:val="24"/>
          <w:szCs w:val="24"/>
        </w:rPr>
        <w:t>on</w:t>
      </w:r>
      <w:r w:rsidR="00247F96" w:rsidRPr="00247F96">
        <w:rPr>
          <w:rFonts w:ascii="Garamond" w:hAnsi="Garamond"/>
          <w:spacing w:val="-2"/>
          <w:sz w:val="24"/>
          <w:szCs w:val="24"/>
        </w:rPr>
        <w:t>)</w:t>
      </w:r>
      <w:r w:rsidR="00247F96" w:rsidRPr="00247F96">
        <w:rPr>
          <w:rFonts w:ascii="Garamond" w:hAnsi="Garamond"/>
          <w:sz w:val="24"/>
          <w:szCs w:val="24"/>
        </w:rPr>
        <w:t>,</w:t>
      </w:r>
      <w:r w:rsidR="00247F96" w:rsidRPr="00247F96">
        <w:rPr>
          <w:rFonts w:ascii="Garamond" w:hAnsi="Garamond"/>
          <w:spacing w:val="26"/>
          <w:sz w:val="24"/>
          <w:szCs w:val="24"/>
        </w:rPr>
        <w:t xml:space="preserve"> </w:t>
      </w:r>
      <w:r w:rsidR="00247F96" w:rsidRPr="00247F96">
        <w:rPr>
          <w:rFonts w:ascii="Garamond" w:hAnsi="Garamond"/>
          <w:spacing w:val="1"/>
          <w:sz w:val="24"/>
          <w:szCs w:val="24"/>
        </w:rPr>
        <w:t>t</w:t>
      </w:r>
      <w:r w:rsidR="00247F96" w:rsidRPr="00247F96">
        <w:rPr>
          <w:rFonts w:ascii="Garamond" w:hAnsi="Garamond"/>
          <w:sz w:val="24"/>
          <w:szCs w:val="24"/>
        </w:rPr>
        <w:t>he</w:t>
      </w:r>
      <w:r w:rsidR="00247F96" w:rsidRPr="00247F96">
        <w:rPr>
          <w:rFonts w:ascii="Garamond" w:hAnsi="Garamond"/>
          <w:spacing w:val="26"/>
          <w:sz w:val="24"/>
          <w:szCs w:val="24"/>
        </w:rPr>
        <w:t xml:space="preserve"> </w:t>
      </w:r>
      <w:r w:rsidR="00247F96" w:rsidRPr="00247F96">
        <w:rPr>
          <w:rFonts w:ascii="Garamond" w:hAnsi="Garamond"/>
          <w:sz w:val="24"/>
          <w:szCs w:val="24"/>
        </w:rPr>
        <w:t>s</w:t>
      </w:r>
      <w:r w:rsidR="00247F96" w:rsidRPr="00247F96">
        <w:rPr>
          <w:rFonts w:ascii="Garamond" w:hAnsi="Garamond"/>
          <w:spacing w:val="-3"/>
          <w:sz w:val="24"/>
          <w:szCs w:val="24"/>
        </w:rPr>
        <w:t>u</w:t>
      </w:r>
      <w:r w:rsidR="00247F96" w:rsidRPr="00247F96">
        <w:rPr>
          <w:rFonts w:ascii="Garamond" w:hAnsi="Garamond"/>
          <w:sz w:val="24"/>
          <w:szCs w:val="24"/>
        </w:rPr>
        <w:t>m</w:t>
      </w:r>
      <w:r w:rsidR="00247F96" w:rsidRPr="00247F96">
        <w:rPr>
          <w:rFonts w:ascii="Garamond" w:hAnsi="Garamond"/>
          <w:spacing w:val="25"/>
          <w:sz w:val="24"/>
          <w:szCs w:val="24"/>
        </w:rPr>
        <w:t xml:space="preserve"> </w:t>
      </w:r>
      <w:r w:rsidR="00247F96" w:rsidRPr="00247F96">
        <w:rPr>
          <w:rFonts w:ascii="Garamond" w:hAnsi="Garamond"/>
          <w:sz w:val="24"/>
          <w:szCs w:val="24"/>
        </w:rPr>
        <w:t>of</w:t>
      </w:r>
      <w:r w:rsidR="00247F96" w:rsidRPr="00247F96">
        <w:rPr>
          <w:rFonts w:ascii="Garamond" w:hAnsi="Garamond"/>
          <w:spacing w:val="27"/>
          <w:sz w:val="24"/>
          <w:szCs w:val="24"/>
        </w:rPr>
        <w:t xml:space="preserve"> </w:t>
      </w:r>
      <w:r w:rsidR="00247F96" w:rsidRPr="00247F96">
        <w:rPr>
          <w:rFonts w:ascii="Garamond" w:hAnsi="Garamond"/>
          <w:spacing w:val="-3"/>
          <w:sz w:val="24"/>
          <w:szCs w:val="24"/>
        </w:rPr>
        <w:t>g</w:t>
      </w:r>
      <w:r w:rsidR="00247F96" w:rsidRPr="00247F96">
        <w:rPr>
          <w:rFonts w:ascii="Garamond" w:hAnsi="Garamond"/>
          <w:sz w:val="24"/>
          <w:szCs w:val="24"/>
        </w:rPr>
        <w:t>rade</w:t>
      </w:r>
      <w:r w:rsidR="00247F96" w:rsidRPr="00247F96">
        <w:rPr>
          <w:rFonts w:ascii="Garamond" w:hAnsi="Garamond"/>
          <w:spacing w:val="26"/>
          <w:sz w:val="24"/>
          <w:szCs w:val="24"/>
        </w:rPr>
        <w:t xml:space="preserve"> </w:t>
      </w:r>
      <w:r w:rsidR="00247F96" w:rsidRPr="00247F96">
        <w:rPr>
          <w:rFonts w:ascii="Garamond" w:hAnsi="Garamond"/>
          <w:sz w:val="24"/>
          <w:szCs w:val="24"/>
        </w:rPr>
        <w:t>7</w:t>
      </w:r>
      <w:r w:rsidR="00247F96" w:rsidRPr="00247F96">
        <w:rPr>
          <w:rFonts w:ascii="Garamond" w:hAnsi="Garamond"/>
          <w:spacing w:val="26"/>
          <w:sz w:val="24"/>
          <w:szCs w:val="24"/>
        </w:rPr>
        <w:t xml:space="preserve"> </w:t>
      </w:r>
      <w:r w:rsidR="00247F96" w:rsidRPr="00247F96">
        <w:rPr>
          <w:rFonts w:ascii="Garamond" w:hAnsi="Garamond"/>
          <w:sz w:val="24"/>
          <w:szCs w:val="24"/>
        </w:rPr>
        <w:t>and</w:t>
      </w:r>
      <w:r w:rsidR="00247F96" w:rsidRPr="00247F96">
        <w:rPr>
          <w:rFonts w:ascii="Garamond" w:hAnsi="Garamond"/>
          <w:spacing w:val="26"/>
          <w:sz w:val="24"/>
          <w:szCs w:val="24"/>
        </w:rPr>
        <w:t xml:space="preserve"> </w:t>
      </w:r>
      <w:r w:rsidR="00247F96" w:rsidRPr="00247F96">
        <w:rPr>
          <w:rFonts w:ascii="Garamond" w:hAnsi="Garamond"/>
          <w:spacing w:val="1"/>
          <w:sz w:val="24"/>
          <w:szCs w:val="24"/>
        </w:rPr>
        <w:t>t</w:t>
      </w:r>
      <w:r w:rsidR="00247F96" w:rsidRPr="00247F96">
        <w:rPr>
          <w:rFonts w:ascii="Garamond" w:hAnsi="Garamond"/>
          <w:sz w:val="24"/>
          <w:szCs w:val="24"/>
        </w:rPr>
        <w:t>erm</w:t>
      </w:r>
      <w:r w:rsidR="00247F96" w:rsidRPr="00247F96">
        <w:rPr>
          <w:rFonts w:ascii="Garamond" w:hAnsi="Garamond"/>
          <w:spacing w:val="22"/>
          <w:sz w:val="24"/>
          <w:szCs w:val="24"/>
        </w:rPr>
        <w:t xml:space="preserve"> </w:t>
      </w:r>
      <w:r w:rsidR="00247F96" w:rsidRPr="00247F96">
        <w:rPr>
          <w:rFonts w:ascii="Garamond" w:hAnsi="Garamond"/>
          <w:sz w:val="24"/>
          <w:szCs w:val="24"/>
        </w:rPr>
        <w:t>1</w:t>
      </w:r>
      <w:r w:rsidR="00247F96" w:rsidRPr="00247F96">
        <w:rPr>
          <w:rFonts w:ascii="Garamond" w:hAnsi="Garamond"/>
          <w:spacing w:val="29"/>
          <w:sz w:val="24"/>
          <w:szCs w:val="24"/>
        </w:rPr>
        <w:t xml:space="preserve"> </w:t>
      </w:r>
      <w:r w:rsidR="00247F96" w:rsidRPr="00247F96">
        <w:rPr>
          <w:rFonts w:ascii="Garamond" w:hAnsi="Garamond"/>
          <w:sz w:val="24"/>
          <w:szCs w:val="24"/>
        </w:rPr>
        <w:t>of</w:t>
      </w:r>
      <w:r w:rsidR="00247F96" w:rsidRPr="00247F96">
        <w:rPr>
          <w:rFonts w:ascii="Garamond" w:hAnsi="Garamond"/>
          <w:spacing w:val="26"/>
          <w:sz w:val="24"/>
          <w:szCs w:val="24"/>
        </w:rPr>
        <w:t xml:space="preserve"> </w:t>
      </w:r>
      <w:r w:rsidR="00247F96" w:rsidRPr="00247F96">
        <w:rPr>
          <w:rFonts w:ascii="Garamond" w:hAnsi="Garamond"/>
          <w:spacing w:val="-3"/>
          <w:sz w:val="24"/>
          <w:szCs w:val="24"/>
        </w:rPr>
        <w:t>g</w:t>
      </w:r>
      <w:r w:rsidR="00247F96" w:rsidRPr="00247F96">
        <w:rPr>
          <w:rFonts w:ascii="Garamond" w:hAnsi="Garamond"/>
          <w:sz w:val="24"/>
          <w:szCs w:val="24"/>
        </w:rPr>
        <w:t>rade</w:t>
      </w:r>
      <w:r w:rsidR="00247F96" w:rsidRPr="00247F96">
        <w:rPr>
          <w:rFonts w:ascii="Garamond" w:hAnsi="Garamond"/>
          <w:spacing w:val="24"/>
          <w:sz w:val="24"/>
          <w:szCs w:val="24"/>
        </w:rPr>
        <w:t xml:space="preserve"> </w:t>
      </w:r>
      <w:r w:rsidR="00247F96" w:rsidRPr="00247F96">
        <w:rPr>
          <w:rFonts w:ascii="Garamond" w:hAnsi="Garamond"/>
          <w:sz w:val="24"/>
          <w:szCs w:val="24"/>
        </w:rPr>
        <w:t>8</w:t>
      </w:r>
      <w:r>
        <w:rPr>
          <w:rFonts w:ascii="Garamond" w:hAnsi="Garamond"/>
          <w:sz w:val="24"/>
          <w:szCs w:val="24"/>
        </w:rPr>
        <w:t xml:space="preserve"> </w:t>
      </w:r>
      <w:r w:rsidR="00247F96" w:rsidRPr="00247F96">
        <w:rPr>
          <w:rFonts w:ascii="Garamond" w:hAnsi="Garamond"/>
          <w:b/>
          <w:bCs/>
          <w:u w:val="thick"/>
        </w:rPr>
        <w:t>a</w:t>
      </w:r>
      <w:r w:rsidR="00247F96" w:rsidRPr="00247F96">
        <w:rPr>
          <w:rFonts w:ascii="Garamond" w:hAnsi="Garamond"/>
          <w:b/>
          <w:bCs/>
          <w:spacing w:val="-1"/>
          <w:u w:val="thick"/>
        </w:rPr>
        <w:t>b</w:t>
      </w:r>
      <w:r w:rsidR="00247F96" w:rsidRPr="00247F96">
        <w:rPr>
          <w:rFonts w:ascii="Garamond" w:hAnsi="Garamond"/>
          <w:b/>
          <w:bCs/>
          <w:u w:val="thick"/>
        </w:rPr>
        <w:t>se</w:t>
      </w:r>
      <w:r w:rsidR="00247F96" w:rsidRPr="00247F96">
        <w:rPr>
          <w:rFonts w:ascii="Garamond" w:hAnsi="Garamond"/>
          <w:b/>
          <w:bCs/>
          <w:spacing w:val="-1"/>
          <w:u w:val="thick"/>
        </w:rPr>
        <w:t>n</w:t>
      </w:r>
      <w:r w:rsidR="00247F96" w:rsidRPr="00247F96">
        <w:rPr>
          <w:rFonts w:ascii="Garamond" w:hAnsi="Garamond"/>
          <w:b/>
          <w:bCs/>
          <w:u w:val="thick"/>
        </w:rPr>
        <w:t>c</w:t>
      </w:r>
      <w:r w:rsidR="00247F96" w:rsidRPr="00247F96">
        <w:rPr>
          <w:rFonts w:ascii="Garamond" w:hAnsi="Garamond"/>
          <w:b/>
          <w:bCs/>
          <w:spacing w:val="-3"/>
          <w:u w:val="thick"/>
        </w:rPr>
        <w:t>e</w:t>
      </w:r>
      <w:r w:rsidR="00247F96" w:rsidRPr="00247F96">
        <w:rPr>
          <w:rFonts w:ascii="Garamond" w:hAnsi="Garamond"/>
          <w:b/>
          <w:bCs/>
          <w:u w:val="thick"/>
        </w:rPr>
        <w:t>s a</w:t>
      </w:r>
      <w:r w:rsidR="00247F96" w:rsidRPr="00247F96">
        <w:rPr>
          <w:rFonts w:ascii="Garamond" w:hAnsi="Garamond"/>
          <w:b/>
          <w:bCs/>
          <w:spacing w:val="-1"/>
          <w:u w:val="thick"/>
        </w:rPr>
        <w:t>nd</w:t>
      </w:r>
      <w:r w:rsidR="00247F96" w:rsidRPr="00247F96">
        <w:rPr>
          <w:rFonts w:ascii="Garamond" w:hAnsi="Garamond"/>
          <w:b/>
          <w:bCs/>
          <w:spacing w:val="-3"/>
          <w:u w:val="thick"/>
        </w:rPr>
        <w:t xml:space="preserve"> </w:t>
      </w:r>
      <w:r w:rsidR="00247F96" w:rsidRPr="00247F96">
        <w:rPr>
          <w:rFonts w:ascii="Garamond" w:hAnsi="Garamond"/>
          <w:b/>
          <w:bCs/>
          <w:u w:val="thick"/>
        </w:rPr>
        <w:t>tar</w:t>
      </w:r>
      <w:r w:rsidR="00247F96" w:rsidRPr="00247F96">
        <w:rPr>
          <w:rFonts w:ascii="Garamond" w:hAnsi="Garamond"/>
          <w:b/>
          <w:bCs/>
          <w:spacing w:val="-3"/>
          <w:u w:val="thick"/>
        </w:rPr>
        <w:t>d</w:t>
      </w:r>
      <w:r w:rsidR="00247F96" w:rsidRPr="00247F96">
        <w:rPr>
          <w:rFonts w:ascii="Garamond" w:hAnsi="Garamond"/>
          <w:b/>
          <w:bCs/>
          <w:spacing w:val="1"/>
          <w:u w:val="thick"/>
        </w:rPr>
        <w:t>i</w:t>
      </w:r>
      <w:r w:rsidR="00247F96" w:rsidRPr="00247F96">
        <w:rPr>
          <w:rFonts w:ascii="Garamond" w:hAnsi="Garamond"/>
          <w:b/>
          <w:bCs/>
          <w:spacing w:val="-1"/>
          <w:u w:val="thick"/>
        </w:rPr>
        <w:t>n</w:t>
      </w:r>
      <w:r w:rsidR="00247F96" w:rsidRPr="00247F96">
        <w:rPr>
          <w:rFonts w:ascii="Garamond" w:hAnsi="Garamond"/>
          <w:b/>
          <w:bCs/>
          <w:u w:val="thick"/>
        </w:rPr>
        <w:t>e</w:t>
      </w:r>
      <w:r w:rsidR="00247F96" w:rsidRPr="00247F96">
        <w:rPr>
          <w:rFonts w:ascii="Garamond" w:hAnsi="Garamond"/>
          <w:b/>
          <w:bCs/>
          <w:spacing w:val="-2"/>
          <w:u w:val="thick"/>
        </w:rPr>
        <w:t>s</w:t>
      </w:r>
      <w:r w:rsidR="00247F96" w:rsidRPr="00247F96">
        <w:rPr>
          <w:rFonts w:ascii="Garamond" w:hAnsi="Garamond"/>
          <w:b/>
          <w:bCs/>
          <w:u w:val="thick"/>
        </w:rPr>
        <w:t xml:space="preserve">s </w:t>
      </w:r>
      <w:r w:rsidR="00247F96" w:rsidRPr="007930AE">
        <w:rPr>
          <w:rFonts w:ascii="Garamond" w:hAnsi="Garamond"/>
          <w:spacing w:val="-2"/>
          <w:sz w:val="24"/>
          <w:szCs w:val="24"/>
        </w:rPr>
        <w:t>f</w:t>
      </w:r>
      <w:r w:rsidR="00247F96" w:rsidRPr="007930AE">
        <w:rPr>
          <w:rFonts w:ascii="Garamond" w:hAnsi="Garamond"/>
          <w:sz w:val="24"/>
          <w:szCs w:val="24"/>
        </w:rPr>
        <w:t>r</w:t>
      </w:r>
      <w:r w:rsidR="00247F96" w:rsidRPr="007930AE">
        <w:rPr>
          <w:rFonts w:ascii="Garamond" w:hAnsi="Garamond"/>
          <w:spacing w:val="-3"/>
          <w:sz w:val="24"/>
          <w:szCs w:val="24"/>
        </w:rPr>
        <w:t>o</w:t>
      </w:r>
      <w:r w:rsidR="00247F96" w:rsidRPr="007930AE">
        <w:rPr>
          <w:rFonts w:ascii="Garamond" w:hAnsi="Garamond"/>
          <w:sz w:val="24"/>
          <w:szCs w:val="24"/>
        </w:rPr>
        <w:t>m</w:t>
      </w:r>
      <w:r w:rsidR="00247F96" w:rsidRPr="007930AE">
        <w:rPr>
          <w:rFonts w:ascii="Garamond" w:hAnsi="Garamond"/>
          <w:spacing w:val="-4"/>
          <w:sz w:val="24"/>
          <w:szCs w:val="24"/>
        </w:rPr>
        <w:t xml:space="preserve"> </w:t>
      </w:r>
      <w:r w:rsidR="00247F96" w:rsidRPr="007930AE">
        <w:rPr>
          <w:rFonts w:ascii="Garamond" w:hAnsi="Garamond"/>
          <w:spacing w:val="1"/>
          <w:sz w:val="24"/>
          <w:szCs w:val="24"/>
        </w:rPr>
        <w:t>t</w:t>
      </w:r>
      <w:r w:rsidR="00247F96" w:rsidRPr="007930AE">
        <w:rPr>
          <w:rFonts w:ascii="Garamond" w:hAnsi="Garamond"/>
          <w:sz w:val="24"/>
          <w:szCs w:val="24"/>
        </w:rPr>
        <w:t xml:space="preserve">he </w:t>
      </w:r>
      <w:r w:rsidR="00247F96" w:rsidRPr="007930AE">
        <w:rPr>
          <w:rFonts w:ascii="Garamond" w:hAnsi="Garamond"/>
          <w:spacing w:val="1"/>
          <w:sz w:val="24"/>
          <w:szCs w:val="24"/>
        </w:rPr>
        <w:t>l</w:t>
      </w:r>
      <w:r w:rsidR="00247F96" w:rsidRPr="007930AE">
        <w:rPr>
          <w:rFonts w:ascii="Garamond" w:hAnsi="Garamond"/>
          <w:sz w:val="24"/>
          <w:szCs w:val="24"/>
        </w:rPr>
        <w:t>oc</w:t>
      </w:r>
      <w:r w:rsidR="00247F96" w:rsidRPr="007930AE">
        <w:rPr>
          <w:rFonts w:ascii="Garamond" w:hAnsi="Garamond"/>
          <w:spacing w:val="-3"/>
          <w:sz w:val="24"/>
          <w:szCs w:val="24"/>
        </w:rPr>
        <w:t>a</w:t>
      </w:r>
      <w:r w:rsidR="00247F96" w:rsidRPr="007930AE">
        <w:rPr>
          <w:rFonts w:ascii="Garamond" w:hAnsi="Garamond"/>
          <w:sz w:val="24"/>
          <w:szCs w:val="24"/>
        </w:rPr>
        <w:t>l</w:t>
      </w:r>
      <w:r w:rsidR="00247F96" w:rsidRPr="007930AE">
        <w:rPr>
          <w:rFonts w:ascii="Garamond" w:hAnsi="Garamond"/>
          <w:spacing w:val="1"/>
          <w:sz w:val="24"/>
          <w:szCs w:val="24"/>
        </w:rPr>
        <w:t xml:space="preserve"> </w:t>
      </w:r>
      <w:r w:rsidR="00247F96" w:rsidRPr="007930AE">
        <w:rPr>
          <w:rFonts w:ascii="Garamond" w:hAnsi="Garamond"/>
          <w:sz w:val="24"/>
          <w:szCs w:val="24"/>
        </w:rPr>
        <w:t>s</w:t>
      </w:r>
      <w:r w:rsidR="00247F96" w:rsidRPr="007930AE">
        <w:rPr>
          <w:rFonts w:ascii="Garamond" w:hAnsi="Garamond"/>
          <w:spacing w:val="-3"/>
          <w:sz w:val="24"/>
          <w:szCs w:val="24"/>
        </w:rPr>
        <w:t>c</w:t>
      </w:r>
      <w:r w:rsidR="00247F96" w:rsidRPr="007930AE">
        <w:rPr>
          <w:rFonts w:ascii="Garamond" w:hAnsi="Garamond"/>
          <w:sz w:val="24"/>
          <w:szCs w:val="24"/>
        </w:rPr>
        <w:t>hool</w:t>
      </w:r>
      <w:r w:rsidR="00247F96" w:rsidRPr="007930AE">
        <w:rPr>
          <w:rFonts w:ascii="Garamond" w:hAnsi="Garamond"/>
          <w:spacing w:val="-2"/>
          <w:sz w:val="24"/>
          <w:szCs w:val="24"/>
        </w:rPr>
        <w:t xml:space="preserve"> </w:t>
      </w:r>
      <w:r w:rsidR="00247F96" w:rsidRPr="007930AE">
        <w:rPr>
          <w:rFonts w:ascii="Garamond" w:hAnsi="Garamond"/>
          <w:sz w:val="24"/>
          <w:szCs w:val="24"/>
        </w:rPr>
        <w:t>re</w:t>
      </w:r>
      <w:r w:rsidR="00247F96" w:rsidRPr="007930AE">
        <w:rPr>
          <w:rFonts w:ascii="Garamond" w:hAnsi="Garamond"/>
          <w:spacing w:val="-3"/>
          <w:sz w:val="24"/>
          <w:szCs w:val="24"/>
        </w:rPr>
        <w:t>p</w:t>
      </w:r>
      <w:r w:rsidR="00247F96" w:rsidRPr="007930AE">
        <w:rPr>
          <w:rFonts w:ascii="Garamond" w:hAnsi="Garamond"/>
          <w:sz w:val="24"/>
          <w:szCs w:val="24"/>
        </w:rPr>
        <w:t>o</w:t>
      </w:r>
      <w:r w:rsidR="00247F96" w:rsidRPr="007930AE">
        <w:rPr>
          <w:rFonts w:ascii="Garamond" w:hAnsi="Garamond"/>
          <w:spacing w:val="-2"/>
          <w:sz w:val="24"/>
          <w:szCs w:val="24"/>
        </w:rPr>
        <w:t>r</w:t>
      </w:r>
      <w:r w:rsidR="00247F96" w:rsidRPr="007930AE">
        <w:rPr>
          <w:rFonts w:ascii="Garamond" w:hAnsi="Garamond"/>
          <w:sz w:val="24"/>
          <w:szCs w:val="24"/>
        </w:rPr>
        <w:t>t</w:t>
      </w:r>
      <w:r w:rsidR="00247F96" w:rsidRPr="007930AE">
        <w:rPr>
          <w:rFonts w:ascii="Garamond" w:hAnsi="Garamond"/>
          <w:spacing w:val="1"/>
          <w:sz w:val="24"/>
          <w:szCs w:val="24"/>
        </w:rPr>
        <w:t xml:space="preserve"> </w:t>
      </w:r>
      <w:r w:rsidR="00247F96" w:rsidRPr="007930AE">
        <w:rPr>
          <w:rFonts w:ascii="Garamond" w:hAnsi="Garamond"/>
          <w:sz w:val="24"/>
          <w:szCs w:val="24"/>
        </w:rPr>
        <w:t>c</w:t>
      </w:r>
      <w:r w:rsidR="00247F96" w:rsidRPr="007930AE">
        <w:rPr>
          <w:rFonts w:ascii="Garamond" w:hAnsi="Garamond"/>
          <w:spacing w:val="-3"/>
          <w:sz w:val="24"/>
          <w:szCs w:val="24"/>
        </w:rPr>
        <w:t>a</w:t>
      </w:r>
      <w:r w:rsidR="00247F96" w:rsidRPr="007930AE">
        <w:rPr>
          <w:rFonts w:ascii="Garamond" w:hAnsi="Garamond"/>
          <w:sz w:val="24"/>
          <w:szCs w:val="24"/>
        </w:rPr>
        <w:t>rd</w:t>
      </w:r>
      <w:r w:rsidR="00247F96" w:rsidRPr="007930AE">
        <w:rPr>
          <w:rFonts w:ascii="Garamond" w:hAnsi="Garamond"/>
          <w:spacing w:val="-2"/>
          <w:sz w:val="24"/>
          <w:szCs w:val="24"/>
        </w:rPr>
        <w:t>/</w:t>
      </w:r>
      <w:r w:rsidR="00247F96" w:rsidRPr="007930AE">
        <w:rPr>
          <w:rFonts w:ascii="Garamond" w:hAnsi="Garamond"/>
          <w:spacing w:val="1"/>
          <w:sz w:val="24"/>
          <w:szCs w:val="24"/>
        </w:rPr>
        <w:t>t</w:t>
      </w:r>
      <w:r w:rsidR="00247F96" w:rsidRPr="007930AE">
        <w:rPr>
          <w:rFonts w:ascii="Garamond" w:hAnsi="Garamond"/>
          <w:sz w:val="24"/>
          <w:szCs w:val="24"/>
        </w:rPr>
        <w:t>r</w:t>
      </w:r>
      <w:r w:rsidR="00247F96" w:rsidRPr="007930AE">
        <w:rPr>
          <w:rFonts w:ascii="Garamond" w:hAnsi="Garamond"/>
          <w:spacing w:val="-3"/>
          <w:sz w:val="24"/>
          <w:szCs w:val="24"/>
        </w:rPr>
        <w:t>a</w:t>
      </w:r>
      <w:r w:rsidR="00247F96" w:rsidRPr="007930AE">
        <w:rPr>
          <w:rFonts w:ascii="Garamond" w:hAnsi="Garamond"/>
          <w:sz w:val="24"/>
          <w:szCs w:val="24"/>
        </w:rPr>
        <w:t>ns</w:t>
      </w:r>
      <w:r w:rsidR="00247F96" w:rsidRPr="007930AE">
        <w:rPr>
          <w:rFonts w:ascii="Garamond" w:hAnsi="Garamond"/>
          <w:spacing w:val="-3"/>
          <w:sz w:val="24"/>
          <w:szCs w:val="24"/>
        </w:rPr>
        <w:t>c</w:t>
      </w:r>
      <w:r w:rsidR="00247F96" w:rsidRPr="007930AE">
        <w:rPr>
          <w:rFonts w:ascii="Garamond" w:hAnsi="Garamond"/>
          <w:sz w:val="24"/>
          <w:szCs w:val="24"/>
        </w:rPr>
        <w:t>r</w:t>
      </w:r>
      <w:r w:rsidR="00247F96" w:rsidRPr="007930AE">
        <w:rPr>
          <w:rFonts w:ascii="Garamond" w:hAnsi="Garamond"/>
          <w:spacing w:val="1"/>
          <w:sz w:val="24"/>
          <w:szCs w:val="24"/>
        </w:rPr>
        <w:t>i</w:t>
      </w:r>
      <w:r w:rsidR="00247F96" w:rsidRPr="007930AE">
        <w:rPr>
          <w:rFonts w:ascii="Garamond" w:hAnsi="Garamond"/>
          <w:spacing w:val="-3"/>
          <w:sz w:val="24"/>
          <w:szCs w:val="24"/>
        </w:rPr>
        <w:t>p</w:t>
      </w:r>
      <w:r w:rsidR="00247F96" w:rsidRPr="007930AE">
        <w:rPr>
          <w:rFonts w:ascii="Garamond" w:hAnsi="Garamond"/>
          <w:sz w:val="24"/>
          <w:szCs w:val="24"/>
        </w:rPr>
        <w:t>t</w:t>
      </w:r>
      <w:r w:rsidR="00247F96" w:rsidRPr="007930AE">
        <w:rPr>
          <w:rFonts w:ascii="Garamond" w:hAnsi="Garamond"/>
          <w:spacing w:val="1"/>
          <w:sz w:val="24"/>
          <w:szCs w:val="24"/>
        </w:rPr>
        <w:t xml:space="preserve"> </w:t>
      </w:r>
      <w:r w:rsidR="00247F96" w:rsidRPr="007930AE">
        <w:rPr>
          <w:rFonts w:ascii="Garamond" w:hAnsi="Garamond"/>
          <w:spacing w:val="-3"/>
          <w:sz w:val="24"/>
          <w:szCs w:val="24"/>
        </w:rPr>
        <w:t>a</w:t>
      </w:r>
      <w:r w:rsidR="00247F96" w:rsidRPr="007930AE">
        <w:rPr>
          <w:rFonts w:ascii="Garamond" w:hAnsi="Garamond"/>
          <w:sz w:val="24"/>
          <w:szCs w:val="24"/>
        </w:rPr>
        <w:t>re</w:t>
      </w:r>
      <w:r w:rsidR="00247F96" w:rsidRPr="007930AE">
        <w:rPr>
          <w:rFonts w:ascii="Garamond" w:hAnsi="Garamond"/>
          <w:spacing w:val="-2"/>
          <w:sz w:val="24"/>
          <w:szCs w:val="24"/>
        </w:rPr>
        <w:t xml:space="preserve"> </w:t>
      </w:r>
      <w:r w:rsidR="00247F96" w:rsidRPr="007930AE">
        <w:rPr>
          <w:rFonts w:ascii="Garamond" w:hAnsi="Garamond"/>
          <w:sz w:val="24"/>
          <w:szCs w:val="24"/>
        </w:rPr>
        <w:t>req</w:t>
      </w:r>
      <w:r w:rsidR="00247F96" w:rsidRPr="007930AE">
        <w:rPr>
          <w:rFonts w:ascii="Garamond" w:hAnsi="Garamond"/>
          <w:spacing w:val="-3"/>
          <w:sz w:val="24"/>
          <w:szCs w:val="24"/>
        </w:rPr>
        <w:t>u</w:t>
      </w:r>
      <w:r w:rsidR="00247F96" w:rsidRPr="007930AE">
        <w:rPr>
          <w:rFonts w:ascii="Garamond" w:hAnsi="Garamond"/>
          <w:spacing w:val="1"/>
          <w:sz w:val="24"/>
          <w:szCs w:val="24"/>
        </w:rPr>
        <w:t>i</w:t>
      </w:r>
      <w:r w:rsidR="00247F96" w:rsidRPr="007930AE">
        <w:rPr>
          <w:rFonts w:ascii="Garamond" w:hAnsi="Garamond"/>
          <w:spacing w:val="-2"/>
          <w:sz w:val="24"/>
          <w:szCs w:val="24"/>
        </w:rPr>
        <w:t>r</w:t>
      </w:r>
      <w:r w:rsidR="00247F96" w:rsidRPr="007930AE">
        <w:rPr>
          <w:rFonts w:ascii="Garamond" w:hAnsi="Garamond"/>
          <w:sz w:val="24"/>
          <w:szCs w:val="24"/>
        </w:rPr>
        <w:t>ed.</w:t>
      </w:r>
    </w:p>
    <w:p w14:paraId="320BEA68" w14:textId="77777777" w:rsidR="00247F96" w:rsidRPr="00247F96" w:rsidRDefault="00247F96" w:rsidP="00247F96">
      <w:pPr>
        <w:kinsoku w:val="0"/>
        <w:overflowPunct w:val="0"/>
        <w:spacing w:before="9" w:line="110" w:lineRule="exact"/>
        <w:rPr>
          <w:rFonts w:ascii="Garamond" w:hAnsi="Garamond"/>
        </w:rPr>
      </w:pPr>
    </w:p>
    <w:p w14:paraId="576F10B2" w14:textId="77777777" w:rsidR="00247F96" w:rsidRPr="00247F96" w:rsidRDefault="00247F96" w:rsidP="00247F96">
      <w:pPr>
        <w:kinsoku w:val="0"/>
        <w:overflowPunct w:val="0"/>
        <w:spacing w:before="9" w:line="110" w:lineRule="exact"/>
        <w:rPr>
          <w:rFonts w:ascii="Garamond" w:hAnsi="Garamond"/>
        </w:rPr>
      </w:pPr>
    </w:p>
    <w:p w14:paraId="5AE05B4C" w14:textId="6B8FB84A" w:rsidR="00247F96" w:rsidRPr="00247F96" w:rsidRDefault="004D7AA5" w:rsidP="004D7AA5">
      <w:pPr>
        <w:pStyle w:val="BodyText"/>
        <w:kinsoku w:val="0"/>
        <w:overflowPunct w:val="0"/>
        <w:ind w:left="700" w:right="111"/>
        <w:jc w:val="both"/>
        <w:rPr>
          <w:rFonts w:ascii="Garamond" w:hAnsi="Garamond"/>
          <w:sz w:val="24"/>
          <w:szCs w:val="24"/>
        </w:rPr>
      </w:pPr>
      <w:r>
        <w:rPr>
          <w:rFonts w:ascii="Garamond" w:hAnsi="Garamond"/>
          <w:spacing w:val="-1"/>
          <w:sz w:val="24"/>
          <w:szCs w:val="24"/>
        </w:rPr>
        <w:t>(iv)</w:t>
      </w:r>
      <w:r w:rsidR="00247F96" w:rsidRPr="00247F96">
        <w:rPr>
          <w:rFonts w:ascii="Garamond" w:hAnsi="Garamond"/>
          <w:spacing w:val="-1"/>
          <w:sz w:val="24"/>
          <w:szCs w:val="24"/>
        </w:rPr>
        <w:t>F</w:t>
      </w:r>
      <w:r w:rsidR="00247F96" w:rsidRPr="00247F96">
        <w:rPr>
          <w:rFonts w:ascii="Garamond" w:hAnsi="Garamond"/>
          <w:sz w:val="24"/>
          <w:szCs w:val="24"/>
        </w:rPr>
        <w:t>or</w:t>
      </w:r>
      <w:r w:rsidR="00247F96" w:rsidRPr="00247F96">
        <w:rPr>
          <w:rFonts w:ascii="Garamond" w:hAnsi="Garamond"/>
          <w:spacing w:val="8"/>
          <w:sz w:val="24"/>
          <w:szCs w:val="24"/>
        </w:rPr>
        <w:t xml:space="preserve"> </w:t>
      </w:r>
      <w:r w:rsidR="00247F96" w:rsidRPr="00247F96">
        <w:rPr>
          <w:rFonts w:ascii="Garamond" w:hAnsi="Garamond"/>
          <w:sz w:val="24"/>
          <w:szCs w:val="24"/>
        </w:rPr>
        <w:t>app</w:t>
      </w:r>
      <w:r w:rsidR="00247F96" w:rsidRPr="00247F96">
        <w:rPr>
          <w:rFonts w:ascii="Garamond" w:hAnsi="Garamond"/>
          <w:spacing w:val="-2"/>
          <w:sz w:val="24"/>
          <w:szCs w:val="24"/>
        </w:rPr>
        <w:t>l</w:t>
      </w:r>
      <w:r w:rsidR="00247F96" w:rsidRPr="00247F96">
        <w:rPr>
          <w:rFonts w:ascii="Garamond" w:hAnsi="Garamond"/>
          <w:spacing w:val="1"/>
          <w:sz w:val="24"/>
          <w:szCs w:val="24"/>
        </w:rPr>
        <w:t>i</w:t>
      </w:r>
      <w:r w:rsidR="00247F96" w:rsidRPr="00247F96">
        <w:rPr>
          <w:rFonts w:ascii="Garamond" w:hAnsi="Garamond"/>
          <w:sz w:val="24"/>
          <w:szCs w:val="24"/>
        </w:rPr>
        <w:t>c</w:t>
      </w:r>
      <w:r w:rsidR="00247F96" w:rsidRPr="00247F96">
        <w:rPr>
          <w:rFonts w:ascii="Garamond" w:hAnsi="Garamond"/>
          <w:spacing w:val="-3"/>
          <w:sz w:val="24"/>
          <w:szCs w:val="24"/>
        </w:rPr>
        <w:t>a</w:t>
      </w:r>
      <w:r w:rsidR="00247F96" w:rsidRPr="00247F96">
        <w:rPr>
          <w:rFonts w:ascii="Garamond" w:hAnsi="Garamond"/>
          <w:spacing w:val="-2"/>
          <w:sz w:val="24"/>
          <w:szCs w:val="24"/>
        </w:rPr>
        <w:t>t</w:t>
      </w:r>
      <w:r w:rsidR="00247F96" w:rsidRPr="00247F96">
        <w:rPr>
          <w:rFonts w:ascii="Garamond" w:hAnsi="Garamond"/>
          <w:spacing w:val="1"/>
          <w:sz w:val="24"/>
          <w:szCs w:val="24"/>
        </w:rPr>
        <w:t>i</w:t>
      </w:r>
      <w:r w:rsidR="00247F96" w:rsidRPr="00247F96">
        <w:rPr>
          <w:rFonts w:ascii="Garamond" w:hAnsi="Garamond"/>
          <w:sz w:val="24"/>
          <w:szCs w:val="24"/>
        </w:rPr>
        <w:t>ons</w:t>
      </w:r>
      <w:r w:rsidR="00247F96" w:rsidRPr="00247F96">
        <w:rPr>
          <w:rFonts w:ascii="Garamond" w:hAnsi="Garamond"/>
          <w:spacing w:val="8"/>
          <w:sz w:val="24"/>
          <w:szCs w:val="24"/>
        </w:rPr>
        <w:t xml:space="preserve"> </w:t>
      </w:r>
      <w:r w:rsidR="00247F96" w:rsidRPr="00247F96">
        <w:rPr>
          <w:rFonts w:ascii="Garamond" w:hAnsi="Garamond"/>
          <w:spacing w:val="1"/>
          <w:sz w:val="24"/>
          <w:szCs w:val="24"/>
        </w:rPr>
        <w:t>t</w:t>
      </w:r>
      <w:r w:rsidR="00247F96" w:rsidRPr="00247F96">
        <w:rPr>
          <w:rFonts w:ascii="Garamond" w:hAnsi="Garamond"/>
          <w:sz w:val="24"/>
          <w:szCs w:val="24"/>
        </w:rPr>
        <w:t>o</w:t>
      </w:r>
      <w:r w:rsidR="00247F96" w:rsidRPr="00247F96">
        <w:rPr>
          <w:rFonts w:ascii="Garamond" w:hAnsi="Garamond"/>
          <w:spacing w:val="7"/>
          <w:sz w:val="24"/>
          <w:szCs w:val="24"/>
        </w:rPr>
        <w:t xml:space="preserve"> </w:t>
      </w:r>
      <w:r w:rsidR="00247F96" w:rsidRPr="00247F96">
        <w:rPr>
          <w:rFonts w:ascii="Garamond" w:hAnsi="Garamond"/>
          <w:spacing w:val="-3"/>
          <w:sz w:val="24"/>
          <w:szCs w:val="24"/>
        </w:rPr>
        <w:t>g</w:t>
      </w:r>
      <w:r w:rsidR="00247F96" w:rsidRPr="00247F96">
        <w:rPr>
          <w:rFonts w:ascii="Garamond" w:hAnsi="Garamond"/>
          <w:sz w:val="24"/>
          <w:szCs w:val="24"/>
        </w:rPr>
        <w:t>rad</w:t>
      </w:r>
      <w:r w:rsidR="00247F96" w:rsidRPr="00247F96">
        <w:rPr>
          <w:rFonts w:ascii="Garamond" w:hAnsi="Garamond"/>
          <w:spacing w:val="-3"/>
          <w:sz w:val="24"/>
          <w:szCs w:val="24"/>
        </w:rPr>
        <w:t>e</w:t>
      </w:r>
      <w:r w:rsidR="00247F96" w:rsidRPr="00247F96">
        <w:rPr>
          <w:rFonts w:ascii="Garamond" w:hAnsi="Garamond"/>
          <w:sz w:val="24"/>
          <w:szCs w:val="24"/>
        </w:rPr>
        <w:t>s</w:t>
      </w:r>
      <w:r w:rsidR="00247F96" w:rsidRPr="00247F96">
        <w:rPr>
          <w:rFonts w:ascii="Garamond" w:hAnsi="Garamond"/>
          <w:spacing w:val="8"/>
          <w:sz w:val="24"/>
          <w:szCs w:val="24"/>
        </w:rPr>
        <w:t xml:space="preserve"> </w:t>
      </w:r>
      <w:r w:rsidR="00247F96" w:rsidRPr="00247F96">
        <w:rPr>
          <w:rFonts w:ascii="Garamond" w:hAnsi="Garamond"/>
          <w:sz w:val="24"/>
          <w:szCs w:val="24"/>
        </w:rPr>
        <w:t>9</w:t>
      </w:r>
      <w:r w:rsidR="00247F96" w:rsidRPr="00247F96">
        <w:rPr>
          <w:rFonts w:ascii="Garamond" w:hAnsi="Garamond"/>
          <w:spacing w:val="7"/>
          <w:sz w:val="24"/>
          <w:szCs w:val="24"/>
        </w:rPr>
        <w:t xml:space="preserve"> </w:t>
      </w:r>
      <w:r w:rsidR="00247F96" w:rsidRPr="00247F96">
        <w:rPr>
          <w:rFonts w:ascii="Garamond" w:hAnsi="Garamond"/>
          <w:sz w:val="24"/>
          <w:szCs w:val="24"/>
        </w:rPr>
        <w:t>and</w:t>
      </w:r>
      <w:r w:rsidR="00247F96" w:rsidRPr="00247F96">
        <w:rPr>
          <w:rFonts w:ascii="Garamond" w:hAnsi="Garamond"/>
          <w:spacing w:val="7"/>
          <w:sz w:val="24"/>
          <w:szCs w:val="24"/>
        </w:rPr>
        <w:t xml:space="preserve"> </w:t>
      </w:r>
      <w:r w:rsidR="00247F96" w:rsidRPr="00247F96">
        <w:rPr>
          <w:rFonts w:ascii="Garamond" w:hAnsi="Garamond"/>
          <w:sz w:val="24"/>
          <w:szCs w:val="24"/>
        </w:rPr>
        <w:t>10</w:t>
      </w:r>
      <w:r w:rsidR="00247F96" w:rsidRPr="00247F96">
        <w:rPr>
          <w:rFonts w:ascii="Garamond" w:hAnsi="Garamond"/>
          <w:spacing w:val="7"/>
          <w:sz w:val="24"/>
          <w:szCs w:val="24"/>
        </w:rPr>
        <w:t xml:space="preserve"> </w:t>
      </w:r>
      <w:r w:rsidR="00247F96" w:rsidRPr="00247F96">
        <w:rPr>
          <w:rFonts w:ascii="Garamond" w:hAnsi="Garamond"/>
          <w:sz w:val="24"/>
          <w:szCs w:val="24"/>
        </w:rPr>
        <w:t>(fa</w:t>
      </w:r>
      <w:r w:rsidR="00247F96" w:rsidRPr="00247F96">
        <w:rPr>
          <w:rFonts w:ascii="Garamond" w:hAnsi="Garamond"/>
          <w:spacing w:val="-2"/>
          <w:sz w:val="24"/>
          <w:szCs w:val="24"/>
        </w:rPr>
        <w:t>l</w:t>
      </w:r>
      <w:r w:rsidR="00247F96" w:rsidRPr="00247F96">
        <w:rPr>
          <w:rFonts w:ascii="Garamond" w:hAnsi="Garamond"/>
          <w:sz w:val="24"/>
          <w:szCs w:val="24"/>
        </w:rPr>
        <w:t>l</w:t>
      </w:r>
      <w:r w:rsidR="00247F96" w:rsidRPr="00247F96">
        <w:rPr>
          <w:rFonts w:ascii="Garamond" w:hAnsi="Garamond"/>
          <w:spacing w:val="8"/>
          <w:sz w:val="24"/>
          <w:szCs w:val="24"/>
        </w:rPr>
        <w:t xml:space="preserve"> </w:t>
      </w:r>
      <w:r w:rsidR="00247F96" w:rsidRPr="00247F96">
        <w:rPr>
          <w:rFonts w:ascii="Garamond" w:hAnsi="Garamond"/>
          <w:sz w:val="24"/>
          <w:szCs w:val="24"/>
        </w:rPr>
        <w:t>ad</w:t>
      </w:r>
      <w:r w:rsidR="00247F96" w:rsidRPr="00247F96">
        <w:rPr>
          <w:rFonts w:ascii="Garamond" w:hAnsi="Garamond"/>
          <w:spacing w:val="-4"/>
          <w:sz w:val="24"/>
          <w:szCs w:val="24"/>
        </w:rPr>
        <w:t>m</w:t>
      </w:r>
      <w:r w:rsidR="00247F96" w:rsidRPr="00247F96">
        <w:rPr>
          <w:rFonts w:ascii="Garamond" w:hAnsi="Garamond"/>
          <w:spacing w:val="1"/>
          <w:sz w:val="24"/>
          <w:szCs w:val="24"/>
        </w:rPr>
        <w:t>i</w:t>
      </w:r>
      <w:r w:rsidR="00247F96" w:rsidRPr="00247F96">
        <w:rPr>
          <w:rFonts w:ascii="Garamond" w:hAnsi="Garamond"/>
          <w:sz w:val="24"/>
          <w:szCs w:val="24"/>
        </w:rPr>
        <w:t>ss</w:t>
      </w:r>
      <w:r w:rsidR="00247F96" w:rsidRPr="00247F96">
        <w:rPr>
          <w:rFonts w:ascii="Garamond" w:hAnsi="Garamond"/>
          <w:spacing w:val="-2"/>
          <w:sz w:val="24"/>
          <w:szCs w:val="24"/>
        </w:rPr>
        <w:t>i</w:t>
      </w:r>
      <w:r w:rsidR="00247F96" w:rsidRPr="00247F96">
        <w:rPr>
          <w:rFonts w:ascii="Garamond" w:hAnsi="Garamond"/>
          <w:sz w:val="24"/>
          <w:szCs w:val="24"/>
        </w:rPr>
        <w:t>on),</w:t>
      </w:r>
      <w:r w:rsidR="00247F96" w:rsidRPr="00247F96">
        <w:rPr>
          <w:rFonts w:ascii="Garamond" w:hAnsi="Garamond"/>
          <w:spacing w:val="7"/>
          <w:sz w:val="24"/>
          <w:szCs w:val="24"/>
        </w:rPr>
        <w:t xml:space="preserve"> </w:t>
      </w:r>
      <w:r w:rsidR="00247F96" w:rsidRPr="00247F96">
        <w:rPr>
          <w:rFonts w:ascii="Garamond" w:hAnsi="Garamond"/>
          <w:sz w:val="24"/>
          <w:szCs w:val="24"/>
        </w:rPr>
        <w:t>a</w:t>
      </w:r>
      <w:r w:rsidR="00247F96" w:rsidRPr="00247F96">
        <w:rPr>
          <w:rFonts w:ascii="Garamond" w:hAnsi="Garamond"/>
          <w:spacing w:val="5"/>
          <w:sz w:val="24"/>
          <w:szCs w:val="24"/>
        </w:rPr>
        <w:t xml:space="preserve"> </w:t>
      </w:r>
      <w:r w:rsidR="00247F96" w:rsidRPr="00247F96">
        <w:rPr>
          <w:rFonts w:ascii="Garamond" w:hAnsi="Garamond"/>
          <w:sz w:val="24"/>
          <w:szCs w:val="24"/>
        </w:rPr>
        <w:t>reco</w:t>
      </w:r>
      <w:r w:rsidR="00247F96" w:rsidRPr="00247F96">
        <w:rPr>
          <w:rFonts w:ascii="Garamond" w:hAnsi="Garamond"/>
          <w:spacing w:val="-2"/>
          <w:sz w:val="24"/>
          <w:szCs w:val="24"/>
        </w:rPr>
        <w:t>m</w:t>
      </w:r>
      <w:r w:rsidR="00247F96" w:rsidRPr="00247F96">
        <w:rPr>
          <w:rFonts w:ascii="Garamond" w:hAnsi="Garamond"/>
          <w:spacing w:val="-4"/>
          <w:sz w:val="24"/>
          <w:szCs w:val="24"/>
        </w:rPr>
        <w:t>m</w:t>
      </w:r>
      <w:r w:rsidR="00247F96" w:rsidRPr="00247F96">
        <w:rPr>
          <w:rFonts w:ascii="Garamond" w:hAnsi="Garamond"/>
          <w:sz w:val="24"/>
          <w:szCs w:val="24"/>
        </w:rPr>
        <w:t>enda</w:t>
      </w:r>
      <w:r w:rsidR="00247F96" w:rsidRPr="00247F96">
        <w:rPr>
          <w:rFonts w:ascii="Garamond" w:hAnsi="Garamond"/>
          <w:spacing w:val="1"/>
          <w:sz w:val="24"/>
          <w:szCs w:val="24"/>
        </w:rPr>
        <w:t>ti</w:t>
      </w:r>
      <w:r w:rsidR="00247F96" w:rsidRPr="00247F96">
        <w:rPr>
          <w:rFonts w:ascii="Garamond" w:hAnsi="Garamond"/>
          <w:sz w:val="24"/>
          <w:szCs w:val="24"/>
        </w:rPr>
        <w:t>on</w:t>
      </w:r>
      <w:r w:rsidR="00247F96" w:rsidRPr="00247F96">
        <w:rPr>
          <w:rFonts w:ascii="Garamond" w:hAnsi="Garamond"/>
          <w:spacing w:val="7"/>
          <w:sz w:val="24"/>
          <w:szCs w:val="24"/>
        </w:rPr>
        <w:t xml:space="preserve"> </w:t>
      </w:r>
      <w:r w:rsidR="00247F96" w:rsidRPr="00247F96">
        <w:rPr>
          <w:rFonts w:ascii="Garamond" w:hAnsi="Garamond"/>
          <w:sz w:val="24"/>
          <w:szCs w:val="24"/>
        </w:rPr>
        <w:t>co</w:t>
      </w:r>
      <w:r w:rsidR="00247F96" w:rsidRPr="00247F96">
        <w:rPr>
          <w:rFonts w:ascii="Garamond" w:hAnsi="Garamond"/>
          <w:spacing w:val="-4"/>
          <w:sz w:val="24"/>
          <w:szCs w:val="24"/>
        </w:rPr>
        <w:t>m</w:t>
      </w:r>
      <w:r w:rsidR="00247F96" w:rsidRPr="00247F96">
        <w:rPr>
          <w:rFonts w:ascii="Garamond" w:hAnsi="Garamond"/>
          <w:sz w:val="24"/>
          <w:szCs w:val="24"/>
        </w:rPr>
        <w:t>p</w:t>
      </w:r>
      <w:r w:rsidR="00247F96" w:rsidRPr="00247F96">
        <w:rPr>
          <w:rFonts w:ascii="Garamond" w:hAnsi="Garamond"/>
          <w:spacing w:val="1"/>
          <w:sz w:val="24"/>
          <w:szCs w:val="24"/>
        </w:rPr>
        <w:t>l</w:t>
      </w:r>
      <w:r w:rsidR="00247F96" w:rsidRPr="00247F96">
        <w:rPr>
          <w:rFonts w:ascii="Garamond" w:hAnsi="Garamond"/>
          <w:spacing w:val="-3"/>
          <w:sz w:val="24"/>
          <w:szCs w:val="24"/>
        </w:rPr>
        <w:t>e</w:t>
      </w:r>
      <w:r w:rsidR="00247F96" w:rsidRPr="00247F96">
        <w:rPr>
          <w:rFonts w:ascii="Garamond" w:hAnsi="Garamond"/>
          <w:spacing w:val="1"/>
          <w:sz w:val="24"/>
          <w:szCs w:val="24"/>
        </w:rPr>
        <w:t>t</w:t>
      </w:r>
      <w:r w:rsidR="00247F96" w:rsidRPr="00247F96">
        <w:rPr>
          <w:rFonts w:ascii="Garamond" w:hAnsi="Garamond"/>
          <w:spacing w:val="-3"/>
          <w:sz w:val="24"/>
          <w:szCs w:val="24"/>
        </w:rPr>
        <w:t>e</w:t>
      </w:r>
      <w:r w:rsidR="00247F96" w:rsidRPr="00247F96">
        <w:rPr>
          <w:rFonts w:ascii="Garamond" w:hAnsi="Garamond"/>
          <w:sz w:val="24"/>
          <w:szCs w:val="24"/>
        </w:rPr>
        <w:t>d</w:t>
      </w:r>
      <w:r w:rsidR="00247F96" w:rsidRPr="00247F96">
        <w:rPr>
          <w:rFonts w:ascii="Garamond" w:hAnsi="Garamond"/>
          <w:spacing w:val="7"/>
          <w:sz w:val="24"/>
          <w:szCs w:val="24"/>
        </w:rPr>
        <w:t xml:space="preserve"> </w:t>
      </w:r>
      <w:r w:rsidR="00247F96" w:rsidRPr="00247F96">
        <w:rPr>
          <w:rFonts w:ascii="Garamond" w:hAnsi="Garamond"/>
          <w:sz w:val="24"/>
          <w:szCs w:val="24"/>
        </w:rPr>
        <w:t>by</w:t>
      </w:r>
      <w:r w:rsidR="00247F96" w:rsidRPr="00247F96">
        <w:rPr>
          <w:rFonts w:ascii="Garamond" w:hAnsi="Garamond"/>
          <w:spacing w:val="5"/>
          <w:sz w:val="24"/>
          <w:szCs w:val="24"/>
        </w:rPr>
        <w:t xml:space="preserve"> </w:t>
      </w:r>
      <w:r w:rsidR="00247F96" w:rsidRPr="00247F96">
        <w:rPr>
          <w:rFonts w:ascii="Garamond" w:hAnsi="Garamond"/>
          <w:spacing w:val="1"/>
          <w:sz w:val="24"/>
          <w:szCs w:val="24"/>
        </w:rPr>
        <w:t>t</w:t>
      </w:r>
      <w:r w:rsidR="00247F96" w:rsidRPr="00247F96">
        <w:rPr>
          <w:rFonts w:ascii="Garamond" w:hAnsi="Garamond"/>
          <w:sz w:val="24"/>
          <w:szCs w:val="24"/>
        </w:rPr>
        <w:t>he app</w:t>
      </w:r>
      <w:r w:rsidR="00247F96" w:rsidRPr="00247F96">
        <w:rPr>
          <w:rFonts w:ascii="Garamond" w:hAnsi="Garamond"/>
          <w:spacing w:val="-2"/>
          <w:sz w:val="24"/>
          <w:szCs w:val="24"/>
        </w:rPr>
        <w:t>l</w:t>
      </w:r>
      <w:r w:rsidR="00247F96" w:rsidRPr="00247F96">
        <w:rPr>
          <w:rFonts w:ascii="Garamond" w:hAnsi="Garamond"/>
          <w:spacing w:val="1"/>
          <w:sz w:val="24"/>
          <w:szCs w:val="24"/>
        </w:rPr>
        <w:t>i</w:t>
      </w:r>
      <w:r w:rsidR="00247F96" w:rsidRPr="00247F96">
        <w:rPr>
          <w:rFonts w:ascii="Garamond" w:hAnsi="Garamond"/>
          <w:sz w:val="24"/>
          <w:szCs w:val="24"/>
        </w:rPr>
        <w:t>ca</w:t>
      </w:r>
      <w:r w:rsidR="00247F96" w:rsidRPr="00247F96">
        <w:rPr>
          <w:rFonts w:ascii="Garamond" w:hAnsi="Garamond"/>
          <w:spacing w:val="-3"/>
          <w:sz w:val="24"/>
          <w:szCs w:val="24"/>
        </w:rPr>
        <w:t>n</w:t>
      </w:r>
      <w:r w:rsidR="00247F96" w:rsidRPr="00247F96">
        <w:rPr>
          <w:rFonts w:ascii="Garamond" w:hAnsi="Garamond"/>
          <w:spacing w:val="1"/>
          <w:sz w:val="24"/>
          <w:szCs w:val="24"/>
        </w:rPr>
        <w:t>t</w:t>
      </w:r>
      <w:r w:rsidR="00247F96" w:rsidRPr="00247F96">
        <w:rPr>
          <w:rFonts w:ascii="Garamond" w:hAnsi="Garamond"/>
          <w:spacing w:val="-2"/>
          <w:sz w:val="24"/>
          <w:szCs w:val="24"/>
        </w:rPr>
        <w:t>’</w:t>
      </w:r>
      <w:r w:rsidR="00247F96" w:rsidRPr="00247F96">
        <w:rPr>
          <w:rFonts w:ascii="Garamond" w:hAnsi="Garamond"/>
          <w:sz w:val="24"/>
          <w:szCs w:val="24"/>
        </w:rPr>
        <w:t>s</w:t>
      </w:r>
      <w:r w:rsidR="00247F96" w:rsidRPr="00247F96">
        <w:rPr>
          <w:rFonts w:ascii="Garamond" w:hAnsi="Garamond"/>
          <w:spacing w:val="31"/>
          <w:sz w:val="24"/>
          <w:szCs w:val="24"/>
        </w:rPr>
        <w:t xml:space="preserve"> </w:t>
      </w:r>
      <w:r w:rsidR="00247F96" w:rsidRPr="00247F96">
        <w:rPr>
          <w:rFonts w:ascii="Garamond" w:hAnsi="Garamond"/>
          <w:spacing w:val="-3"/>
          <w:sz w:val="24"/>
          <w:szCs w:val="24"/>
        </w:rPr>
        <w:t>g</w:t>
      </w:r>
      <w:r w:rsidR="00247F96" w:rsidRPr="00247F96">
        <w:rPr>
          <w:rFonts w:ascii="Garamond" w:hAnsi="Garamond"/>
          <w:sz w:val="24"/>
          <w:szCs w:val="24"/>
        </w:rPr>
        <w:t>u</w:t>
      </w:r>
      <w:r w:rsidR="00247F96" w:rsidRPr="00247F96">
        <w:rPr>
          <w:rFonts w:ascii="Garamond" w:hAnsi="Garamond"/>
          <w:spacing w:val="1"/>
          <w:sz w:val="24"/>
          <w:szCs w:val="24"/>
        </w:rPr>
        <w:t>i</w:t>
      </w:r>
      <w:r w:rsidR="00247F96" w:rsidRPr="00247F96">
        <w:rPr>
          <w:rFonts w:ascii="Garamond" w:hAnsi="Garamond"/>
          <w:sz w:val="24"/>
          <w:szCs w:val="24"/>
        </w:rPr>
        <w:t>da</w:t>
      </w:r>
      <w:r w:rsidR="00247F96" w:rsidRPr="00247F96">
        <w:rPr>
          <w:rFonts w:ascii="Garamond" w:hAnsi="Garamond"/>
          <w:spacing w:val="-3"/>
          <w:sz w:val="24"/>
          <w:szCs w:val="24"/>
        </w:rPr>
        <w:t>n</w:t>
      </w:r>
      <w:r w:rsidR="00247F96" w:rsidRPr="00247F96">
        <w:rPr>
          <w:rFonts w:ascii="Garamond" w:hAnsi="Garamond"/>
          <w:sz w:val="24"/>
          <w:szCs w:val="24"/>
        </w:rPr>
        <w:t>ce</w:t>
      </w:r>
      <w:r w:rsidR="00247F96" w:rsidRPr="00247F96">
        <w:rPr>
          <w:rFonts w:ascii="Garamond" w:hAnsi="Garamond"/>
          <w:spacing w:val="31"/>
          <w:sz w:val="24"/>
          <w:szCs w:val="24"/>
        </w:rPr>
        <w:t xml:space="preserve"> </w:t>
      </w:r>
      <w:r w:rsidR="00247F96" w:rsidRPr="00247F96">
        <w:rPr>
          <w:rFonts w:ascii="Garamond" w:hAnsi="Garamond"/>
          <w:spacing w:val="-3"/>
          <w:sz w:val="24"/>
          <w:szCs w:val="24"/>
        </w:rPr>
        <w:t>c</w:t>
      </w:r>
      <w:r w:rsidR="00247F96" w:rsidRPr="00247F96">
        <w:rPr>
          <w:rFonts w:ascii="Garamond" w:hAnsi="Garamond"/>
          <w:sz w:val="24"/>
          <w:szCs w:val="24"/>
        </w:rPr>
        <w:t>o</w:t>
      </w:r>
      <w:r w:rsidR="00247F96" w:rsidRPr="00247F96">
        <w:rPr>
          <w:rFonts w:ascii="Garamond" w:hAnsi="Garamond"/>
          <w:spacing w:val="-3"/>
          <w:sz w:val="24"/>
          <w:szCs w:val="24"/>
        </w:rPr>
        <w:t>u</w:t>
      </w:r>
      <w:r w:rsidR="00247F96" w:rsidRPr="00247F96">
        <w:rPr>
          <w:rFonts w:ascii="Garamond" w:hAnsi="Garamond"/>
          <w:sz w:val="24"/>
          <w:szCs w:val="24"/>
        </w:rPr>
        <w:t>nse</w:t>
      </w:r>
      <w:r w:rsidR="00247F96" w:rsidRPr="00247F96">
        <w:rPr>
          <w:rFonts w:ascii="Garamond" w:hAnsi="Garamond"/>
          <w:spacing w:val="1"/>
          <w:sz w:val="24"/>
          <w:szCs w:val="24"/>
        </w:rPr>
        <w:t>l</w:t>
      </w:r>
      <w:r w:rsidR="00247F96" w:rsidRPr="00247F96">
        <w:rPr>
          <w:rFonts w:ascii="Garamond" w:hAnsi="Garamond"/>
          <w:spacing w:val="-3"/>
          <w:sz w:val="24"/>
          <w:szCs w:val="24"/>
        </w:rPr>
        <w:t>o</w:t>
      </w:r>
      <w:r w:rsidR="00247F96" w:rsidRPr="00247F96">
        <w:rPr>
          <w:rFonts w:ascii="Garamond" w:hAnsi="Garamond"/>
          <w:sz w:val="24"/>
          <w:szCs w:val="24"/>
        </w:rPr>
        <w:t>r</w:t>
      </w:r>
      <w:r w:rsidR="00247F96" w:rsidRPr="00247F96">
        <w:rPr>
          <w:rFonts w:ascii="Garamond" w:hAnsi="Garamond"/>
          <w:spacing w:val="32"/>
          <w:sz w:val="24"/>
          <w:szCs w:val="24"/>
        </w:rPr>
        <w:t xml:space="preserve"> </w:t>
      </w:r>
      <w:r w:rsidR="00247F96" w:rsidRPr="00247F96">
        <w:rPr>
          <w:rFonts w:ascii="Garamond" w:hAnsi="Garamond"/>
          <w:spacing w:val="-3"/>
          <w:sz w:val="24"/>
          <w:szCs w:val="24"/>
        </w:rPr>
        <w:t>o</w:t>
      </w:r>
      <w:r w:rsidR="00247F96" w:rsidRPr="00247F96">
        <w:rPr>
          <w:rFonts w:ascii="Garamond" w:hAnsi="Garamond"/>
          <w:sz w:val="24"/>
          <w:szCs w:val="24"/>
        </w:rPr>
        <w:t>r</w:t>
      </w:r>
      <w:r w:rsidR="00247F96" w:rsidRPr="00247F96">
        <w:rPr>
          <w:rFonts w:ascii="Garamond" w:hAnsi="Garamond"/>
          <w:spacing w:val="32"/>
          <w:sz w:val="24"/>
          <w:szCs w:val="24"/>
        </w:rPr>
        <w:t xml:space="preserve"> </w:t>
      </w:r>
      <w:r w:rsidR="00247F96" w:rsidRPr="00247F96">
        <w:rPr>
          <w:rFonts w:ascii="Garamond" w:hAnsi="Garamond"/>
          <w:sz w:val="24"/>
          <w:szCs w:val="24"/>
        </w:rPr>
        <w:t>c</w:t>
      </w:r>
      <w:r w:rsidR="00247F96" w:rsidRPr="00247F96">
        <w:rPr>
          <w:rFonts w:ascii="Garamond" w:hAnsi="Garamond"/>
          <w:spacing w:val="-3"/>
          <w:sz w:val="24"/>
          <w:szCs w:val="24"/>
        </w:rPr>
        <w:t>u</w:t>
      </w:r>
      <w:r w:rsidR="00247F96" w:rsidRPr="00247F96">
        <w:rPr>
          <w:rFonts w:ascii="Garamond" w:hAnsi="Garamond"/>
          <w:sz w:val="24"/>
          <w:szCs w:val="24"/>
        </w:rPr>
        <w:t>r</w:t>
      </w:r>
      <w:r w:rsidR="00247F96" w:rsidRPr="00247F96">
        <w:rPr>
          <w:rFonts w:ascii="Garamond" w:hAnsi="Garamond"/>
          <w:spacing w:val="-2"/>
          <w:sz w:val="24"/>
          <w:szCs w:val="24"/>
        </w:rPr>
        <w:t>r</w:t>
      </w:r>
      <w:r w:rsidR="00247F96" w:rsidRPr="00247F96">
        <w:rPr>
          <w:rFonts w:ascii="Garamond" w:hAnsi="Garamond"/>
          <w:sz w:val="24"/>
          <w:szCs w:val="24"/>
        </w:rPr>
        <w:t>ent</w:t>
      </w:r>
      <w:r w:rsidR="00247F96" w:rsidRPr="00247F96">
        <w:rPr>
          <w:rFonts w:ascii="Garamond" w:hAnsi="Garamond"/>
          <w:spacing w:val="30"/>
          <w:sz w:val="24"/>
          <w:szCs w:val="24"/>
        </w:rPr>
        <w:t xml:space="preserve"> </w:t>
      </w:r>
      <w:r w:rsidR="00247F96" w:rsidRPr="00247F96">
        <w:rPr>
          <w:rFonts w:ascii="Garamond" w:hAnsi="Garamond"/>
          <w:spacing w:val="1"/>
          <w:sz w:val="24"/>
          <w:szCs w:val="24"/>
        </w:rPr>
        <w:t>t</w:t>
      </w:r>
      <w:r w:rsidR="00247F96" w:rsidRPr="00247F96">
        <w:rPr>
          <w:rFonts w:ascii="Garamond" w:hAnsi="Garamond"/>
          <w:spacing w:val="-3"/>
          <w:sz w:val="24"/>
          <w:szCs w:val="24"/>
        </w:rPr>
        <w:t>e</w:t>
      </w:r>
      <w:r w:rsidR="00247F96" w:rsidRPr="00247F96">
        <w:rPr>
          <w:rFonts w:ascii="Garamond" w:hAnsi="Garamond"/>
          <w:sz w:val="24"/>
          <w:szCs w:val="24"/>
        </w:rPr>
        <w:t>ach</w:t>
      </w:r>
      <w:r w:rsidR="00247F96" w:rsidRPr="00247F96">
        <w:rPr>
          <w:rFonts w:ascii="Garamond" w:hAnsi="Garamond"/>
          <w:spacing w:val="-3"/>
          <w:sz w:val="24"/>
          <w:szCs w:val="24"/>
        </w:rPr>
        <w:t>e</w:t>
      </w:r>
      <w:r w:rsidR="00247F96" w:rsidRPr="00247F96">
        <w:rPr>
          <w:rFonts w:ascii="Garamond" w:hAnsi="Garamond"/>
          <w:sz w:val="24"/>
          <w:szCs w:val="24"/>
        </w:rPr>
        <w:t>r</w:t>
      </w:r>
      <w:r w:rsidR="00247F96" w:rsidRPr="00247F96">
        <w:rPr>
          <w:rFonts w:ascii="Garamond" w:hAnsi="Garamond"/>
          <w:spacing w:val="30"/>
          <w:sz w:val="24"/>
          <w:szCs w:val="24"/>
        </w:rPr>
        <w:t xml:space="preserve"> </w:t>
      </w:r>
      <w:r w:rsidR="00247F96" w:rsidRPr="00247F96">
        <w:rPr>
          <w:rFonts w:ascii="Garamond" w:hAnsi="Garamond"/>
          <w:spacing w:val="1"/>
          <w:sz w:val="24"/>
          <w:szCs w:val="24"/>
        </w:rPr>
        <w:t>i</w:t>
      </w:r>
      <w:r w:rsidR="00247F96" w:rsidRPr="00247F96">
        <w:rPr>
          <w:rFonts w:ascii="Garamond" w:hAnsi="Garamond"/>
          <w:sz w:val="24"/>
          <w:szCs w:val="24"/>
        </w:rPr>
        <w:t>n</w:t>
      </w:r>
      <w:r w:rsidR="00247F96" w:rsidRPr="00247F96">
        <w:rPr>
          <w:rFonts w:ascii="Garamond" w:hAnsi="Garamond"/>
          <w:spacing w:val="31"/>
          <w:sz w:val="24"/>
          <w:szCs w:val="24"/>
        </w:rPr>
        <w:t xml:space="preserve"> </w:t>
      </w:r>
      <w:r w:rsidR="00247F96" w:rsidRPr="00247F96">
        <w:rPr>
          <w:rFonts w:ascii="Garamond" w:hAnsi="Garamond"/>
          <w:spacing w:val="-1"/>
          <w:sz w:val="24"/>
          <w:szCs w:val="24"/>
        </w:rPr>
        <w:t>E</w:t>
      </w:r>
      <w:r w:rsidR="00247F96" w:rsidRPr="00247F96">
        <w:rPr>
          <w:rFonts w:ascii="Garamond" w:hAnsi="Garamond"/>
          <w:sz w:val="24"/>
          <w:szCs w:val="24"/>
        </w:rPr>
        <w:t>n</w:t>
      </w:r>
      <w:r w:rsidR="00247F96" w:rsidRPr="00247F96">
        <w:rPr>
          <w:rFonts w:ascii="Garamond" w:hAnsi="Garamond"/>
          <w:spacing w:val="-3"/>
          <w:sz w:val="24"/>
          <w:szCs w:val="24"/>
        </w:rPr>
        <w:t>g</w:t>
      </w:r>
      <w:r w:rsidR="00247F96" w:rsidRPr="00247F96">
        <w:rPr>
          <w:rFonts w:ascii="Garamond" w:hAnsi="Garamond"/>
          <w:spacing w:val="1"/>
          <w:sz w:val="24"/>
          <w:szCs w:val="24"/>
        </w:rPr>
        <w:t>l</w:t>
      </w:r>
      <w:r w:rsidR="00247F96" w:rsidRPr="00247F96">
        <w:rPr>
          <w:rFonts w:ascii="Garamond" w:hAnsi="Garamond"/>
          <w:spacing w:val="-2"/>
          <w:sz w:val="24"/>
          <w:szCs w:val="24"/>
        </w:rPr>
        <w:t>i</w:t>
      </w:r>
      <w:r w:rsidR="00247F96" w:rsidRPr="00247F96">
        <w:rPr>
          <w:rFonts w:ascii="Garamond" w:hAnsi="Garamond"/>
          <w:sz w:val="24"/>
          <w:szCs w:val="24"/>
        </w:rPr>
        <w:t>sh</w:t>
      </w:r>
      <w:r w:rsidR="00247F96" w:rsidRPr="00247F96">
        <w:rPr>
          <w:rFonts w:ascii="Garamond" w:hAnsi="Garamond"/>
          <w:spacing w:val="31"/>
          <w:sz w:val="24"/>
          <w:szCs w:val="24"/>
        </w:rPr>
        <w:t xml:space="preserve"> </w:t>
      </w:r>
      <w:r w:rsidR="00247F96" w:rsidRPr="00247F96">
        <w:rPr>
          <w:rFonts w:ascii="Garamond" w:hAnsi="Garamond"/>
          <w:spacing w:val="-2"/>
          <w:sz w:val="24"/>
          <w:szCs w:val="24"/>
        </w:rPr>
        <w:t>l</w:t>
      </w:r>
      <w:r w:rsidR="00247F96" w:rsidRPr="00247F96">
        <w:rPr>
          <w:rFonts w:ascii="Garamond" w:hAnsi="Garamond"/>
          <w:sz w:val="24"/>
          <w:szCs w:val="24"/>
        </w:rPr>
        <w:t>an</w:t>
      </w:r>
      <w:r w:rsidR="00247F96" w:rsidRPr="00247F96">
        <w:rPr>
          <w:rFonts w:ascii="Garamond" w:hAnsi="Garamond"/>
          <w:spacing w:val="-3"/>
          <w:sz w:val="24"/>
          <w:szCs w:val="24"/>
        </w:rPr>
        <w:t>g</w:t>
      </w:r>
      <w:r w:rsidR="00247F96" w:rsidRPr="00247F96">
        <w:rPr>
          <w:rFonts w:ascii="Garamond" w:hAnsi="Garamond"/>
          <w:sz w:val="24"/>
          <w:szCs w:val="24"/>
        </w:rPr>
        <w:t>ua</w:t>
      </w:r>
      <w:r w:rsidR="00247F96" w:rsidRPr="00247F96">
        <w:rPr>
          <w:rFonts w:ascii="Garamond" w:hAnsi="Garamond"/>
          <w:spacing w:val="-3"/>
          <w:sz w:val="24"/>
          <w:szCs w:val="24"/>
        </w:rPr>
        <w:t>g</w:t>
      </w:r>
      <w:r w:rsidR="00247F96" w:rsidRPr="00247F96">
        <w:rPr>
          <w:rFonts w:ascii="Garamond" w:hAnsi="Garamond"/>
          <w:sz w:val="24"/>
          <w:szCs w:val="24"/>
        </w:rPr>
        <w:t>e</w:t>
      </w:r>
      <w:r w:rsidR="00247F96" w:rsidRPr="00247F96">
        <w:rPr>
          <w:rFonts w:ascii="Garamond" w:hAnsi="Garamond"/>
          <w:spacing w:val="31"/>
          <w:sz w:val="24"/>
          <w:szCs w:val="24"/>
        </w:rPr>
        <w:t xml:space="preserve"> </w:t>
      </w:r>
      <w:r w:rsidR="00247F96" w:rsidRPr="00247F96">
        <w:rPr>
          <w:rFonts w:ascii="Garamond" w:hAnsi="Garamond"/>
          <w:sz w:val="24"/>
          <w:szCs w:val="24"/>
        </w:rPr>
        <w:t>a</w:t>
      </w:r>
      <w:r w:rsidR="00247F96" w:rsidRPr="00247F96">
        <w:rPr>
          <w:rFonts w:ascii="Garamond" w:hAnsi="Garamond"/>
          <w:spacing w:val="-2"/>
          <w:sz w:val="24"/>
          <w:szCs w:val="24"/>
        </w:rPr>
        <w:t>rt</w:t>
      </w:r>
      <w:r w:rsidR="00247F96" w:rsidRPr="00247F96">
        <w:rPr>
          <w:rFonts w:ascii="Garamond" w:hAnsi="Garamond"/>
          <w:sz w:val="24"/>
          <w:szCs w:val="24"/>
        </w:rPr>
        <w:t>s</w:t>
      </w:r>
      <w:r w:rsidR="00247F96" w:rsidRPr="00247F96">
        <w:rPr>
          <w:rFonts w:ascii="Garamond" w:hAnsi="Garamond"/>
          <w:spacing w:val="31"/>
          <w:sz w:val="24"/>
          <w:szCs w:val="24"/>
        </w:rPr>
        <w:t xml:space="preserve"> </w:t>
      </w:r>
      <w:r w:rsidR="00247F96" w:rsidRPr="00247F96">
        <w:rPr>
          <w:rFonts w:ascii="Garamond" w:hAnsi="Garamond"/>
          <w:sz w:val="24"/>
          <w:szCs w:val="24"/>
        </w:rPr>
        <w:t>or</w:t>
      </w:r>
      <w:r w:rsidR="00247F96" w:rsidRPr="00247F96">
        <w:rPr>
          <w:rFonts w:ascii="Garamond" w:hAnsi="Garamond"/>
          <w:spacing w:val="30"/>
          <w:sz w:val="24"/>
          <w:szCs w:val="24"/>
        </w:rPr>
        <w:t xml:space="preserve"> </w:t>
      </w:r>
      <w:r w:rsidR="00247F96" w:rsidRPr="00247F96">
        <w:rPr>
          <w:rFonts w:ascii="Garamond" w:hAnsi="Garamond"/>
          <w:spacing w:val="1"/>
          <w:sz w:val="24"/>
          <w:szCs w:val="24"/>
        </w:rPr>
        <w:t>i</w:t>
      </w:r>
      <w:r w:rsidR="00247F96" w:rsidRPr="00247F96">
        <w:rPr>
          <w:rFonts w:ascii="Garamond" w:hAnsi="Garamond"/>
          <w:spacing w:val="-2"/>
          <w:sz w:val="24"/>
          <w:szCs w:val="24"/>
        </w:rPr>
        <w:t>t</w:t>
      </w:r>
      <w:r w:rsidR="00247F96" w:rsidRPr="00247F96">
        <w:rPr>
          <w:rFonts w:ascii="Garamond" w:hAnsi="Garamond"/>
          <w:sz w:val="24"/>
          <w:szCs w:val="24"/>
        </w:rPr>
        <w:t>s equ</w:t>
      </w:r>
      <w:r w:rsidR="00247F96" w:rsidRPr="00247F96">
        <w:rPr>
          <w:rFonts w:ascii="Garamond" w:hAnsi="Garamond"/>
          <w:spacing w:val="1"/>
          <w:sz w:val="24"/>
          <w:szCs w:val="24"/>
        </w:rPr>
        <w:t>i</w:t>
      </w:r>
      <w:r w:rsidR="00247F96" w:rsidRPr="00247F96">
        <w:rPr>
          <w:rFonts w:ascii="Garamond" w:hAnsi="Garamond"/>
          <w:spacing w:val="-3"/>
          <w:sz w:val="24"/>
          <w:szCs w:val="24"/>
        </w:rPr>
        <w:t>v</w:t>
      </w:r>
      <w:r w:rsidR="00247F96" w:rsidRPr="00247F96">
        <w:rPr>
          <w:rFonts w:ascii="Garamond" w:hAnsi="Garamond"/>
          <w:sz w:val="24"/>
          <w:szCs w:val="24"/>
        </w:rPr>
        <w:t>a</w:t>
      </w:r>
      <w:r w:rsidR="00247F96" w:rsidRPr="00247F96">
        <w:rPr>
          <w:rFonts w:ascii="Garamond" w:hAnsi="Garamond"/>
          <w:spacing w:val="1"/>
          <w:sz w:val="24"/>
          <w:szCs w:val="24"/>
        </w:rPr>
        <w:t>l</w:t>
      </w:r>
      <w:r w:rsidR="00247F96" w:rsidRPr="00247F96">
        <w:rPr>
          <w:rFonts w:ascii="Garamond" w:hAnsi="Garamond"/>
          <w:spacing w:val="-3"/>
          <w:sz w:val="24"/>
          <w:szCs w:val="24"/>
        </w:rPr>
        <w:t>e</w:t>
      </w:r>
      <w:r w:rsidR="00247F96" w:rsidRPr="00247F96">
        <w:rPr>
          <w:rFonts w:ascii="Garamond" w:hAnsi="Garamond"/>
          <w:sz w:val="24"/>
          <w:szCs w:val="24"/>
        </w:rPr>
        <w:t>n</w:t>
      </w:r>
      <w:r w:rsidR="00247F96" w:rsidRPr="00247F96">
        <w:rPr>
          <w:rFonts w:ascii="Garamond" w:hAnsi="Garamond"/>
          <w:spacing w:val="1"/>
          <w:sz w:val="24"/>
          <w:szCs w:val="24"/>
        </w:rPr>
        <w:t>t</w:t>
      </w:r>
      <w:r w:rsidR="00247F96" w:rsidRPr="00247F96">
        <w:rPr>
          <w:rFonts w:ascii="Garamond" w:hAnsi="Garamond"/>
          <w:sz w:val="24"/>
          <w:szCs w:val="24"/>
        </w:rPr>
        <w:t>,</w:t>
      </w:r>
      <w:r w:rsidR="00247F96" w:rsidRPr="00247F96">
        <w:rPr>
          <w:rFonts w:ascii="Garamond" w:hAnsi="Garamond"/>
          <w:spacing w:val="-3"/>
          <w:sz w:val="24"/>
          <w:szCs w:val="24"/>
        </w:rPr>
        <w:t xml:space="preserve"> </w:t>
      </w:r>
      <w:r w:rsidR="00247F96" w:rsidRPr="00247F96">
        <w:rPr>
          <w:rFonts w:ascii="Garamond" w:hAnsi="Garamond"/>
          <w:sz w:val="24"/>
          <w:szCs w:val="24"/>
        </w:rPr>
        <w:t>so</w:t>
      </w:r>
      <w:r w:rsidR="00247F96" w:rsidRPr="00247F96">
        <w:rPr>
          <w:rFonts w:ascii="Garamond" w:hAnsi="Garamond"/>
          <w:spacing w:val="-3"/>
          <w:sz w:val="24"/>
          <w:szCs w:val="24"/>
        </w:rPr>
        <w:t>c</w:t>
      </w:r>
      <w:r w:rsidR="00247F96" w:rsidRPr="00247F96">
        <w:rPr>
          <w:rFonts w:ascii="Garamond" w:hAnsi="Garamond"/>
          <w:spacing w:val="1"/>
          <w:sz w:val="24"/>
          <w:szCs w:val="24"/>
        </w:rPr>
        <w:t>i</w:t>
      </w:r>
      <w:r w:rsidR="00247F96" w:rsidRPr="00247F96">
        <w:rPr>
          <w:rFonts w:ascii="Garamond" w:hAnsi="Garamond"/>
          <w:spacing w:val="-3"/>
          <w:sz w:val="24"/>
          <w:szCs w:val="24"/>
        </w:rPr>
        <w:t>a</w:t>
      </w:r>
      <w:r w:rsidR="00247F96" w:rsidRPr="00247F96">
        <w:rPr>
          <w:rFonts w:ascii="Garamond" w:hAnsi="Garamond"/>
          <w:sz w:val="24"/>
          <w:szCs w:val="24"/>
        </w:rPr>
        <w:t>l</w:t>
      </w:r>
      <w:r w:rsidR="00247F96" w:rsidRPr="00247F96">
        <w:rPr>
          <w:rFonts w:ascii="Garamond" w:hAnsi="Garamond"/>
          <w:spacing w:val="1"/>
          <w:sz w:val="24"/>
          <w:szCs w:val="24"/>
        </w:rPr>
        <w:t xml:space="preserve"> </w:t>
      </w:r>
      <w:r w:rsidR="00247F96" w:rsidRPr="00247F96">
        <w:rPr>
          <w:rFonts w:ascii="Garamond" w:hAnsi="Garamond"/>
          <w:sz w:val="24"/>
          <w:szCs w:val="24"/>
        </w:rPr>
        <w:t>s</w:t>
      </w:r>
      <w:r w:rsidR="00247F96" w:rsidRPr="00247F96">
        <w:rPr>
          <w:rFonts w:ascii="Garamond" w:hAnsi="Garamond"/>
          <w:spacing w:val="-2"/>
          <w:sz w:val="24"/>
          <w:szCs w:val="24"/>
        </w:rPr>
        <w:t>t</w:t>
      </w:r>
      <w:r w:rsidR="00247F96" w:rsidRPr="00247F96">
        <w:rPr>
          <w:rFonts w:ascii="Garamond" w:hAnsi="Garamond"/>
          <w:sz w:val="24"/>
          <w:szCs w:val="24"/>
        </w:rPr>
        <w:t>ud</w:t>
      </w:r>
      <w:r w:rsidR="00247F96" w:rsidRPr="00247F96">
        <w:rPr>
          <w:rFonts w:ascii="Garamond" w:hAnsi="Garamond"/>
          <w:spacing w:val="-2"/>
          <w:sz w:val="24"/>
          <w:szCs w:val="24"/>
        </w:rPr>
        <w:t>i</w:t>
      </w:r>
      <w:r w:rsidR="00247F96" w:rsidRPr="00247F96">
        <w:rPr>
          <w:rFonts w:ascii="Garamond" w:hAnsi="Garamond"/>
          <w:sz w:val="24"/>
          <w:szCs w:val="24"/>
        </w:rPr>
        <w:t>es,</w:t>
      </w:r>
      <w:r w:rsidR="00247F96" w:rsidRPr="00247F96">
        <w:rPr>
          <w:rFonts w:ascii="Garamond" w:hAnsi="Garamond"/>
          <w:spacing w:val="-3"/>
          <w:sz w:val="24"/>
          <w:szCs w:val="24"/>
        </w:rPr>
        <w:t xml:space="preserve"> </w:t>
      </w:r>
      <w:r w:rsidR="00247F96" w:rsidRPr="00247F96">
        <w:rPr>
          <w:rFonts w:ascii="Garamond" w:hAnsi="Garamond"/>
          <w:spacing w:val="-4"/>
          <w:sz w:val="24"/>
          <w:szCs w:val="24"/>
        </w:rPr>
        <w:t>m</w:t>
      </w:r>
      <w:r w:rsidR="00247F96" w:rsidRPr="00247F96">
        <w:rPr>
          <w:rFonts w:ascii="Garamond" w:hAnsi="Garamond"/>
          <w:sz w:val="24"/>
          <w:szCs w:val="24"/>
        </w:rPr>
        <w:t>a</w:t>
      </w:r>
      <w:r w:rsidR="00247F96" w:rsidRPr="00247F96">
        <w:rPr>
          <w:rFonts w:ascii="Garamond" w:hAnsi="Garamond"/>
          <w:spacing w:val="1"/>
          <w:sz w:val="24"/>
          <w:szCs w:val="24"/>
        </w:rPr>
        <w:t>t</w:t>
      </w:r>
      <w:r w:rsidR="00247F96" w:rsidRPr="00247F96">
        <w:rPr>
          <w:rFonts w:ascii="Garamond" w:hAnsi="Garamond"/>
          <w:sz w:val="24"/>
          <w:szCs w:val="24"/>
        </w:rPr>
        <w:t>h or</w:t>
      </w:r>
      <w:r w:rsidR="00247F96" w:rsidRPr="00247F96">
        <w:rPr>
          <w:rFonts w:ascii="Garamond" w:hAnsi="Garamond"/>
          <w:spacing w:val="1"/>
          <w:sz w:val="24"/>
          <w:szCs w:val="24"/>
        </w:rPr>
        <w:t xml:space="preserve"> </w:t>
      </w:r>
      <w:r w:rsidR="00247F96" w:rsidRPr="00247F96">
        <w:rPr>
          <w:rFonts w:ascii="Garamond" w:hAnsi="Garamond"/>
          <w:sz w:val="24"/>
          <w:szCs w:val="24"/>
        </w:rPr>
        <w:t>s</w:t>
      </w:r>
      <w:r w:rsidR="00247F96" w:rsidRPr="00247F96">
        <w:rPr>
          <w:rFonts w:ascii="Garamond" w:hAnsi="Garamond"/>
          <w:spacing w:val="-2"/>
          <w:sz w:val="24"/>
          <w:szCs w:val="24"/>
        </w:rPr>
        <w:t>c</w:t>
      </w:r>
      <w:r w:rsidR="00247F96" w:rsidRPr="00247F96">
        <w:rPr>
          <w:rFonts w:ascii="Garamond" w:hAnsi="Garamond"/>
          <w:spacing w:val="1"/>
          <w:sz w:val="24"/>
          <w:szCs w:val="24"/>
        </w:rPr>
        <w:t>i</w:t>
      </w:r>
      <w:r w:rsidR="00247F96" w:rsidRPr="00247F96">
        <w:rPr>
          <w:rFonts w:ascii="Garamond" w:hAnsi="Garamond"/>
          <w:sz w:val="24"/>
          <w:szCs w:val="24"/>
        </w:rPr>
        <w:t>en</w:t>
      </w:r>
      <w:r w:rsidR="00247F96" w:rsidRPr="00247F96">
        <w:rPr>
          <w:rFonts w:ascii="Garamond" w:hAnsi="Garamond"/>
          <w:spacing w:val="-2"/>
          <w:sz w:val="24"/>
          <w:szCs w:val="24"/>
        </w:rPr>
        <w:t>c</w:t>
      </w:r>
      <w:r w:rsidR="00247F96" w:rsidRPr="00247F96">
        <w:rPr>
          <w:rFonts w:ascii="Garamond" w:hAnsi="Garamond"/>
          <w:sz w:val="24"/>
          <w:szCs w:val="24"/>
        </w:rPr>
        <w:t>e.</w:t>
      </w:r>
    </w:p>
    <w:p w14:paraId="6C1B5C42" w14:textId="77777777" w:rsidR="00247F96" w:rsidRPr="00247F96" w:rsidRDefault="00247F96" w:rsidP="00247F96">
      <w:pPr>
        <w:kinsoku w:val="0"/>
        <w:overflowPunct w:val="0"/>
        <w:spacing w:before="9" w:line="110" w:lineRule="exact"/>
        <w:rPr>
          <w:rFonts w:ascii="Garamond" w:hAnsi="Garamond"/>
        </w:rPr>
      </w:pPr>
    </w:p>
    <w:p w14:paraId="70AF2E29" w14:textId="5C7F9599" w:rsidR="00247F96" w:rsidRPr="00247F96" w:rsidRDefault="004D7AA5" w:rsidP="004D7AA5">
      <w:pPr>
        <w:pStyle w:val="BodyText"/>
        <w:kinsoku w:val="0"/>
        <w:overflowPunct w:val="0"/>
        <w:ind w:left="700" w:right="761"/>
        <w:jc w:val="both"/>
        <w:rPr>
          <w:rFonts w:ascii="Garamond" w:hAnsi="Garamond"/>
          <w:sz w:val="24"/>
          <w:szCs w:val="24"/>
        </w:rPr>
      </w:pPr>
      <w:r>
        <w:rPr>
          <w:rFonts w:ascii="Garamond" w:hAnsi="Garamond"/>
          <w:spacing w:val="-1"/>
          <w:sz w:val="24"/>
          <w:szCs w:val="24"/>
        </w:rPr>
        <w:t xml:space="preserve">(v) </w:t>
      </w:r>
      <w:r w:rsidR="00247F96" w:rsidRPr="00247F96">
        <w:rPr>
          <w:rFonts w:ascii="Garamond" w:hAnsi="Garamond"/>
          <w:spacing w:val="-1"/>
          <w:sz w:val="24"/>
          <w:szCs w:val="24"/>
        </w:rPr>
        <w:t>F</w:t>
      </w:r>
      <w:r w:rsidR="00247F96" w:rsidRPr="00247F96">
        <w:rPr>
          <w:rFonts w:ascii="Garamond" w:hAnsi="Garamond"/>
          <w:sz w:val="24"/>
          <w:szCs w:val="24"/>
        </w:rPr>
        <w:t>or</w:t>
      </w:r>
      <w:r w:rsidR="00247F96" w:rsidRPr="00247F96">
        <w:rPr>
          <w:rFonts w:ascii="Garamond" w:hAnsi="Garamond"/>
          <w:spacing w:val="1"/>
          <w:sz w:val="24"/>
          <w:szCs w:val="24"/>
        </w:rPr>
        <w:t xml:space="preserve"> </w:t>
      </w:r>
      <w:r w:rsidR="00247F96" w:rsidRPr="00247F96">
        <w:rPr>
          <w:rFonts w:ascii="Garamond" w:hAnsi="Garamond"/>
          <w:sz w:val="24"/>
          <w:szCs w:val="24"/>
        </w:rPr>
        <w:t>ap</w:t>
      </w:r>
      <w:r w:rsidR="00247F96" w:rsidRPr="00247F96">
        <w:rPr>
          <w:rFonts w:ascii="Garamond" w:hAnsi="Garamond"/>
          <w:spacing w:val="-3"/>
          <w:sz w:val="24"/>
          <w:szCs w:val="24"/>
        </w:rPr>
        <w:t>p</w:t>
      </w:r>
      <w:r w:rsidR="00247F96" w:rsidRPr="00247F96">
        <w:rPr>
          <w:rFonts w:ascii="Garamond" w:hAnsi="Garamond"/>
          <w:spacing w:val="1"/>
          <w:sz w:val="24"/>
          <w:szCs w:val="24"/>
        </w:rPr>
        <w:t>l</w:t>
      </w:r>
      <w:r w:rsidR="00247F96" w:rsidRPr="00247F96">
        <w:rPr>
          <w:rFonts w:ascii="Garamond" w:hAnsi="Garamond"/>
          <w:spacing w:val="-2"/>
          <w:sz w:val="24"/>
          <w:szCs w:val="24"/>
        </w:rPr>
        <w:t>i</w:t>
      </w:r>
      <w:r w:rsidR="00247F96" w:rsidRPr="00247F96">
        <w:rPr>
          <w:rFonts w:ascii="Garamond" w:hAnsi="Garamond"/>
          <w:sz w:val="24"/>
          <w:szCs w:val="24"/>
        </w:rPr>
        <w:t>c</w:t>
      </w:r>
      <w:r w:rsidR="00247F96" w:rsidRPr="00247F96">
        <w:rPr>
          <w:rFonts w:ascii="Garamond" w:hAnsi="Garamond"/>
          <w:spacing w:val="-2"/>
          <w:sz w:val="24"/>
          <w:szCs w:val="24"/>
        </w:rPr>
        <w:t>a</w:t>
      </w:r>
      <w:r w:rsidR="00247F96" w:rsidRPr="00247F96">
        <w:rPr>
          <w:rFonts w:ascii="Garamond" w:hAnsi="Garamond"/>
          <w:spacing w:val="1"/>
          <w:sz w:val="24"/>
          <w:szCs w:val="24"/>
        </w:rPr>
        <w:t>ti</w:t>
      </w:r>
      <w:r w:rsidR="00247F96" w:rsidRPr="00247F96">
        <w:rPr>
          <w:rFonts w:ascii="Garamond" w:hAnsi="Garamond"/>
          <w:sz w:val="24"/>
          <w:szCs w:val="24"/>
        </w:rPr>
        <w:t>o</w:t>
      </w:r>
      <w:r w:rsidR="00247F96" w:rsidRPr="00247F96">
        <w:rPr>
          <w:rFonts w:ascii="Garamond" w:hAnsi="Garamond"/>
          <w:spacing w:val="-3"/>
          <w:sz w:val="24"/>
          <w:szCs w:val="24"/>
        </w:rPr>
        <w:t>n</w:t>
      </w:r>
      <w:r w:rsidR="00247F96" w:rsidRPr="00247F96">
        <w:rPr>
          <w:rFonts w:ascii="Garamond" w:hAnsi="Garamond"/>
          <w:sz w:val="24"/>
          <w:szCs w:val="24"/>
        </w:rPr>
        <w:t xml:space="preserve">s </w:t>
      </w:r>
      <w:r w:rsidR="00247F96" w:rsidRPr="00247F96">
        <w:rPr>
          <w:rFonts w:ascii="Garamond" w:hAnsi="Garamond"/>
          <w:spacing w:val="-2"/>
          <w:sz w:val="24"/>
          <w:szCs w:val="24"/>
        </w:rPr>
        <w:t>t</w:t>
      </w:r>
      <w:r w:rsidR="00247F96" w:rsidRPr="00247F96">
        <w:rPr>
          <w:rFonts w:ascii="Garamond" w:hAnsi="Garamond"/>
          <w:sz w:val="24"/>
          <w:szCs w:val="24"/>
        </w:rPr>
        <w:t xml:space="preserve">o </w:t>
      </w:r>
      <w:r w:rsidR="00247F96" w:rsidRPr="00247F96">
        <w:rPr>
          <w:rFonts w:ascii="Garamond" w:hAnsi="Garamond"/>
          <w:spacing w:val="-3"/>
          <w:sz w:val="24"/>
          <w:szCs w:val="24"/>
        </w:rPr>
        <w:t>g</w:t>
      </w:r>
      <w:r w:rsidR="00247F96" w:rsidRPr="00247F96">
        <w:rPr>
          <w:rFonts w:ascii="Garamond" w:hAnsi="Garamond"/>
          <w:sz w:val="24"/>
          <w:szCs w:val="24"/>
        </w:rPr>
        <w:t>rades</w:t>
      </w:r>
      <w:r w:rsidR="00247F96" w:rsidRPr="00247F96">
        <w:rPr>
          <w:rFonts w:ascii="Garamond" w:hAnsi="Garamond"/>
          <w:spacing w:val="-2"/>
          <w:sz w:val="24"/>
          <w:szCs w:val="24"/>
        </w:rPr>
        <w:t xml:space="preserve"> </w:t>
      </w:r>
      <w:r w:rsidR="00247F96" w:rsidRPr="00247F96">
        <w:rPr>
          <w:rFonts w:ascii="Garamond" w:hAnsi="Garamond"/>
          <w:sz w:val="24"/>
          <w:szCs w:val="24"/>
        </w:rPr>
        <w:t>9</w:t>
      </w:r>
      <w:r w:rsidR="00247F96" w:rsidRPr="00247F96">
        <w:rPr>
          <w:rFonts w:ascii="Garamond" w:hAnsi="Garamond"/>
          <w:spacing w:val="-3"/>
          <w:sz w:val="24"/>
          <w:szCs w:val="24"/>
        </w:rPr>
        <w:t xml:space="preserve"> </w:t>
      </w:r>
      <w:r w:rsidR="00247F96" w:rsidRPr="00247F96">
        <w:rPr>
          <w:rFonts w:ascii="Garamond" w:hAnsi="Garamond"/>
          <w:sz w:val="24"/>
          <w:szCs w:val="24"/>
        </w:rPr>
        <w:t>and 10</w:t>
      </w:r>
      <w:r w:rsidR="00247F96" w:rsidRPr="00247F96">
        <w:rPr>
          <w:rFonts w:ascii="Garamond" w:hAnsi="Garamond"/>
          <w:spacing w:val="-3"/>
          <w:sz w:val="24"/>
          <w:szCs w:val="24"/>
        </w:rPr>
        <w:t xml:space="preserve"> </w:t>
      </w:r>
      <w:r w:rsidR="00247F96" w:rsidRPr="00247F96">
        <w:rPr>
          <w:rFonts w:ascii="Garamond" w:hAnsi="Garamond"/>
          <w:spacing w:val="1"/>
          <w:sz w:val="24"/>
          <w:szCs w:val="24"/>
        </w:rPr>
        <w:t>t</w:t>
      </w:r>
      <w:r w:rsidR="00247F96" w:rsidRPr="00247F96">
        <w:rPr>
          <w:rFonts w:ascii="Garamond" w:hAnsi="Garamond"/>
          <w:sz w:val="24"/>
          <w:szCs w:val="24"/>
        </w:rPr>
        <w:t>he</w:t>
      </w:r>
      <w:r w:rsidR="00247F96" w:rsidRPr="00247F96">
        <w:rPr>
          <w:rFonts w:ascii="Garamond" w:hAnsi="Garamond"/>
          <w:spacing w:val="-2"/>
          <w:sz w:val="24"/>
          <w:szCs w:val="24"/>
        </w:rPr>
        <w:t xml:space="preserve"> </w:t>
      </w:r>
      <w:r w:rsidR="00247F96" w:rsidRPr="00247F96">
        <w:rPr>
          <w:rFonts w:ascii="Garamond" w:hAnsi="Garamond"/>
          <w:spacing w:val="1"/>
          <w:sz w:val="24"/>
          <w:szCs w:val="24"/>
        </w:rPr>
        <w:t>l</w:t>
      </w:r>
      <w:r w:rsidR="00247F96" w:rsidRPr="00247F96">
        <w:rPr>
          <w:rFonts w:ascii="Garamond" w:hAnsi="Garamond"/>
          <w:sz w:val="24"/>
          <w:szCs w:val="24"/>
        </w:rPr>
        <w:t>o</w:t>
      </w:r>
      <w:r w:rsidR="00247F96" w:rsidRPr="00247F96">
        <w:rPr>
          <w:rFonts w:ascii="Garamond" w:hAnsi="Garamond"/>
          <w:spacing w:val="-3"/>
          <w:sz w:val="24"/>
          <w:szCs w:val="24"/>
        </w:rPr>
        <w:t>c</w:t>
      </w:r>
      <w:r w:rsidR="00247F96" w:rsidRPr="00247F96">
        <w:rPr>
          <w:rFonts w:ascii="Garamond" w:hAnsi="Garamond"/>
          <w:sz w:val="24"/>
          <w:szCs w:val="24"/>
        </w:rPr>
        <w:t>al</w:t>
      </w:r>
      <w:r w:rsidR="00247F96" w:rsidRPr="00247F96">
        <w:rPr>
          <w:rFonts w:ascii="Garamond" w:hAnsi="Garamond"/>
          <w:spacing w:val="-2"/>
          <w:sz w:val="24"/>
          <w:szCs w:val="24"/>
        </w:rPr>
        <w:t xml:space="preserve"> </w:t>
      </w:r>
      <w:r w:rsidR="00247F96" w:rsidRPr="00247F96">
        <w:rPr>
          <w:rFonts w:ascii="Garamond" w:hAnsi="Garamond"/>
          <w:sz w:val="24"/>
          <w:szCs w:val="24"/>
        </w:rPr>
        <w:t>scho</w:t>
      </w:r>
      <w:r w:rsidR="00247F96" w:rsidRPr="00247F96">
        <w:rPr>
          <w:rFonts w:ascii="Garamond" w:hAnsi="Garamond"/>
          <w:spacing w:val="-3"/>
          <w:sz w:val="24"/>
          <w:szCs w:val="24"/>
        </w:rPr>
        <w:t>o</w:t>
      </w:r>
      <w:r w:rsidR="00247F96" w:rsidRPr="00247F96">
        <w:rPr>
          <w:rFonts w:ascii="Garamond" w:hAnsi="Garamond"/>
          <w:sz w:val="24"/>
          <w:szCs w:val="24"/>
        </w:rPr>
        <w:t>l</w:t>
      </w:r>
      <w:r w:rsidR="00247F96" w:rsidRPr="00247F96">
        <w:rPr>
          <w:rFonts w:ascii="Garamond" w:hAnsi="Garamond"/>
          <w:spacing w:val="1"/>
          <w:sz w:val="24"/>
          <w:szCs w:val="24"/>
        </w:rPr>
        <w:t xml:space="preserve"> </w:t>
      </w:r>
      <w:r w:rsidR="00247F96" w:rsidRPr="00247F96">
        <w:rPr>
          <w:rFonts w:ascii="Garamond" w:hAnsi="Garamond"/>
          <w:spacing w:val="-3"/>
          <w:sz w:val="24"/>
          <w:szCs w:val="24"/>
        </w:rPr>
        <w:t>d</w:t>
      </w:r>
      <w:r w:rsidR="00247F96" w:rsidRPr="00247F96">
        <w:rPr>
          <w:rFonts w:ascii="Garamond" w:hAnsi="Garamond"/>
          <w:spacing w:val="1"/>
          <w:sz w:val="24"/>
          <w:szCs w:val="24"/>
        </w:rPr>
        <w:t>i</w:t>
      </w:r>
      <w:r w:rsidR="00247F96" w:rsidRPr="00247F96">
        <w:rPr>
          <w:rFonts w:ascii="Garamond" w:hAnsi="Garamond"/>
          <w:spacing w:val="-2"/>
          <w:sz w:val="24"/>
          <w:szCs w:val="24"/>
        </w:rPr>
        <w:t>s</w:t>
      </w:r>
      <w:r w:rsidR="00247F96" w:rsidRPr="00247F96">
        <w:rPr>
          <w:rFonts w:ascii="Garamond" w:hAnsi="Garamond"/>
          <w:sz w:val="24"/>
          <w:szCs w:val="24"/>
        </w:rPr>
        <w:t>c</w:t>
      </w:r>
      <w:r w:rsidR="00247F96" w:rsidRPr="00247F96">
        <w:rPr>
          <w:rFonts w:ascii="Garamond" w:hAnsi="Garamond"/>
          <w:spacing w:val="1"/>
          <w:sz w:val="24"/>
          <w:szCs w:val="24"/>
        </w:rPr>
        <w:t>i</w:t>
      </w:r>
      <w:r w:rsidR="00247F96" w:rsidRPr="00247F96">
        <w:rPr>
          <w:rFonts w:ascii="Garamond" w:hAnsi="Garamond"/>
          <w:spacing w:val="-3"/>
          <w:sz w:val="24"/>
          <w:szCs w:val="24"/>
        </w:rPr>
        <w:t>p</w:t>
      </w:r>
      <w:r w:rsidR="00247F96" w:rsidRPr="00247F96">
        <w:rPr>
          <w:rFonts w:ascii="Garamond" w:hAnsi="Garamond"/>
          <w:spacing w:val="1"/>
          <w:sz w:val="24"/>
          <w:szCs w:val="24"/>
        </w:rPr>
        <w:t>li</w:t>
      </w:r>
      <w:r w:rsidR="00247F96" w:rsidRPr="00247F96">
        <w:rPr>
          <w:rFonts w:ascii="Garamond" w:hAnsi="Garamond"/>
          <w:spacing w:val="-3"/>
          <w:sz w:val="24"/>
          <w:szCs w:val="24"/>
        </w:rPr>
        <w:t>n</w:t>
      </w:r>
      <w:r w:rsidR="00247F96" w:rsidRPr="00247F96">
        <w:rPr>
          <w:rFonts w:ascii="Garamond" w:hAnsi="Garamond"/>
          <w:sz w:val="24"/>
          <w:szCs w:val="24"/>
        </w:rPr>
        <w:t>e r</w:t>
      </w:r>
      <w:r w:rsidR="00247F96" w:rsidRPr="00247F96">
        <w:rPr>
          <w:rFonts w:ascii="Garamond" w:hAnsi="Garamond"/>
          <w:spacing w:val="-3"/>
          <w:sz w:val="24"/>
          <w:szCs w:val="24"/>
        </w:rPr>
        <w:t>e</w:t>
      </w:r>
      <w:r w:rsidR="00247F96" w:rsidRPr="00247F96">
        <w:rPr>
          <w:rFonts w:ascii="Garamond" w:hAnsi="Garamond"/>
          <w:sz w:val="24"/>
          <w:szCs w:val="24"/>
        </w:rPr>
        <w:t>co</w:t>
      </w:r>
      <w:r w:rsidR="00247F96" w:rsidRPr="00247F96">
        <w:rPr>
          <w:rFonts w:ascii="Garamond" w:hAnsi="Garamond"/>
          <w:spacing w:val="-2"/>
          <w:sz w:val="24"/>
          <w:szCs w:val="24"/>
        </w:rPr>
        <w:t>r</w:t>
      </w:r>
      <w:r w:rsidR="00247F96" w:rsidRPr="00247F96">
        <w:rPr>
          <w:rFonts w:ascii="Garamond" w:hAnsi="Garamond"/>
          <w:spacing w:val="-1"/>
          <w:sz w:val="24"/>
          <w:szCs w:val="24"/>
        </w:rPr>
        <w:t>d</w:t>
      </w:r>
      <w:r w:rsidR="00247F96" w:rsidRPr="00247F96">
        <w:rPr>
          <w:rFonts w:ascii="Garamond" w:hAnsi="Garamond"/>
          <w:sz w:val="24"/>
          <w:szCs w:val="24"/>
        </w:rPr>
        <w:t xml:space="preserve">s </w:t>
      </w:r>
      <w:r w:rsidR="00247F96" w:rsidRPr="00247F96">
        <w:rPr>
          <w:rFonts w:ascii="Garamond" w:hAnsi="Garamond"/>
          <w:spacing w:val="-3"/>
          <w:sz w:val="24"/>
          <w:szCs w:val="24"/>
        </w:rPr>
        <w:t>a</w:t>
      </w:r>
      <w:r w:rsidR="00247F96" w:rsidRPr="00247F96">
        <w:rPr>
          <w:rFonts w:ascii="Garamond" w:hAnsi="Garamond"/>
          <w:sz w:val="24"/>
          <w:szCs w:val="24"/>
        </w:rPr>
        <w:t>re</w:t>
      </w:r>
      <w:r w:rsidR="00247F96" w:rsidRPr="00247F96">
        <w:rPr>
          <w:rFonts w:ascii="Garamond" w:hAnsi="Garamond"/>
          <w:spacing w:val="-2"/>
          <w:sz w:val="24"/>
          <w:szCs w:val="24"/>
        </w:rPr>
        <w:t xml:space="preserve"> </w:t>
      </w:r>
      <w:r w:rsidR="00247F96" w:rsidRPr="00247F96">
        <w:rPr>
          <w:rFonts w:ascii="Garamond" w:hAnsi="Garamond"/>
          <w:sz w:val="24"/>
          <w:szCs w:val="24"/>
        </w:rPr>
        <w:t>req</w:t>
      </w:r>
      <w:r w:rsidR="00247F96" w:rsidRPr="00247F96">
        <w:rPr>
          <w:rFonts w:ascii="Garamond" w:hAnsi="Garamond"/>
          <w:spacing w:val="-3"/>
          <w:sz w:val="24"/>
          <w:szCs w:val="24"/>
        </w:rPr>
        <w:t>u</w:t>
      </w:r>
      <w:r w:rsidR="00247F96" w:rsidRPr="00247F96">
        <w:rPr>
          <w:rFonts w:ascii="Garamond" w:hAnsi="Garamond"/>
          <w:spacing w:val="1"/>
          <w:sz w:val="24"/>
          <w:szCs w:val="24"/>
        </w:rPr>
        <w:t>i</w:t>
      </w:r>
      <w:r w:rsidR="00247F96" w:rsidRPr="00247F96">
        <w:rPr>
          <w:rFonts w:ascii="Garamond" w:hAnsi="Garamond"/>
          <w:spacing w:val="-2"/>
          <w:sz w:val="24"/>
          <w:szCs w:val="24"/>
        </w:rPr>
        <w:t>r</w:t>
      </w:r>
      <w:r w:rsidR="00247F96" w:rsidRPr="00247F96">
        <w:rPr>
          <w:rFonts w:ascii="Garamond" w:hAnsi="Garamond"/>
          <w:sz w:val="24"/>
          <w:szCs w:val="24"/>
        </w:rPr>
        <w:t>e</w:t>
      </w:r>
      <w:r w:rsidR="00247F96" w:rsidRPr="00247F96">
        <w:rPr>
          <w:rFonts w:ascii="Garamond" w:hAnsi="Garamond"/>
          <w:spacing w:val="-3"/>
          <w:sz w:val="24"/>
          <w:szCs w:val="24"/>
        </w:rPr>
        <w:t>d</w:t>
      </w:r>
      <w:r w:rsidR="00247F96" w:rsidRPr="00247F96">
        <w:rPr>
          <w:rFonts w:ascii="Garamond" w:hAnsi="Garamond"/>
          <w:sz w:val="24"/>
          <w:szCs w:val="24"/>
        </w:rPr>
        <w:t>.</w:t>
      </w:r>
    </w:p>
    <w:p w14:paraId="0B8AC12D" w14:textId="77777777" w:rsidR="00247F96" w:rsidRPr="00247F96" w:rsidRDefault="00247F96" w:rsidP="00247F96">
      <w:pPr>
        <w:kinsoku w:val="0"/>
        <w:overflowPunct w:val="0"/>
        <w:spacing w:before="1" w:line="120" w:lineRule="exact"/>
        <w:rPr>
          <w:rFonts w:ascii="Garamond" w:hAnsi="Garamond"/>
        </w:rPr>
      </w:pPr>
    </w:p>
    <w:p w14:paraId="17368B31" w14:textId="77777777" w:rsidR="004D7AA5" w:rsidRPr="004D7AA5" w:rsidRDefault="004D7AA5" w:rsidP="004D7AA5">
      <w:pPr>
        <w:pStyle w:val="BodyText"/>
        <w:tabs>
          <w:tab w:val="left" w:pos="1192"/>
        </w:tabs>
        <w:kinsoku w:val="0"/>
        <w:overflowPunct w:val="0"/>
        <w:ind w:left="0"/>
        <w:rPr>
          <w:rFonts w:ascii="Garamond" w:hAnsi="Garamond"/>
          <w:spacing w:val="-4"/>
          <w:sz w:val="16"/>
          <w:szCs w:val="16"/>
        </w:rPr>
      </w:pPr>
    </w:p>
    <w:p w14:paraId="2286A507" w14:textId="2275C94C" w:rsidR="004D7AA5" w:rsidRPr="004D7AA5" w:rsidRDefault="004D7AA5" w:rsidP="004D7AA5">
      <w:pPr>
        <w:pStyle w:val="BodyText"/>
        <w:tabs>
          <w:tab w:val="left" w:pos="1192"/>
        </w:tabs>
        <w:kinsoku w:val="0"/>
        <w:overflowPunct w:val="0"/>
        <w:ind w:left="0"/>
        <w:rPr>
          <w:rFonts w:ascii="Copperplate Gothic Bold" w:hAnsi="Copperplate Gothic Bold"/>
          <w:spacing w:val="-4"/>
          <w:sz w:val="24"/>
          <w:szCs w:val="24"/>
          <w:u w:val="single"/>
        </w:rPr>
      </w:pPr>
      <w:r w:rsidRPr="004D7AA5">
        <w:rPr>
          <w:rFonts w:ascii="Copperplate Gothic Bold" w:hAnsi="Copperplate Gothic Bold"/>
          <w:spacing w:val="-4"/>
          <w:sz w:val="24"/>
          <w:szCs w:val="24"/>
          <w:u w:val="single"/>
        </w:rPr>
        <w:t>Incomplete Applications</w:t>
      </w:r>
    </w:p>
    <w:p w14:paraId="65218C93" w14:textId="77777777" w:rsidR="00247F96" w:rsidRPr="00247F96" w:rsidRDefault="00247F96" w:rsidP="004D7AA5">
      <w:pPr>
        <w:pStyle w:val="BodyText"/>
        <w:tabs>
          <w:tab w:val="left" w:pos="1192"/>
        </w:tabs>
        <w:kinsoku w:val="0"/>
        <w:overflowPunct w:val="0"/>
        <w:ind w:left="0"/>
        <w:rPr>
          <w:rFonts w:ascii="Garamond" w:hAnsi="Garamond"/>
          <w:sz w:val="24"/>
          <w:szCs w:val="24"/>
        </w:rPr>
      </w:pPr>
      <w:r w:rsidRPr="00247F96">
        <w:rPr>
          <w:rFonts w:ascii="Garamond" w:hAnsi="Garamond"/>
          <w:spacing w:val="-4"/>
          <w:sz w:val="24"/>
          <w:szCs w:val="24"/>
        </w:rPr>
        <w:t>I</w:t>
      </w:r>
      <w:r w:rsidRPr="00247F96">
        <w:rPr>
          <w:rFonts w:ascii="Garamond" w:hAnsi="Garamond"/>
          <w:sz w:val="24"/>
          <w:szCs w:val="24"/>
        </w:rPr>
        <w:t>f</w:t>
      </w:r>
      <w:r w:rsidRPr="00247F96">
        <w:rPr>
          <w:rFonts w:ascii="Garamond" w:hAnsi="Garamond"/>
          <w:spacing w:val="1"/>
          <w:sz w:val="24"/>
          <w:szCs w:val="24"/>
        </w:rPr>
        <w:t xml:space="preserve"> i</w:t>
      </w:r>
      <w:r w:rsidRPr="00247F96">
        <w:rPr>
          <w:rFonts w:ascii="Garamond" w:hAnsi="Garamond"/>
          <w:sz w:val="24"/>
          <w:szCs w:val="24"/>
        </w:rPr>
        <w:t>nco</w:t>
      </w:r>
      <w:r w:rsidRPr="00247F96">
        <w:rPr>
          <w:rFonts w:ascii="Garamond" w:hAnsi="Garamond"/>
          <w:spacing w:val="-4"/>
          <w:sz w:val="24"/>
          <w:szCs w:val="24"/>
        </w:rPr>
        <w:t>m</w:t>
      </w:r>
      <w:r w:rsidRPr="00247F96">
        <w:rPr>
          <w:rFonts w:ascii="Garamond" w:hAnsi="Garamond"/>
          <w:sz w:val="24"/>
          <w:szCs w:val="24"/>
        </w:rPr>
        <w:t>p</w:t>
      </w:r>
      <w:r w:rsidRPr="00247F96">
        <w:rPr>
          <w:rFonts w:ascii="Garamond" w:hAnsi="Garamond"/>
          <w:spacing w:val="1"/>
          <w:sz w:val="24"/>
          <w:szCs w:val="24"/>
        </w:rPr>
        <w:t>l</w:t>
      </w:r>
      <w:r w:rsidRPr="00247F96">
        <w:rPr>
          <w:rFonts w:ascii="Garamond" w:hAnsi="Garamond"/>
          <w:sz w:val="24"/>
          <w:szCs w:val="24"/>
        </w:rPr>
        <w:t>e</w:t>
      </w:r>
      <w:r w:rsidRPr="00247F96">
        <w:rPr>
          <w:rFonts w:ascii="Garamond" w:hAnsi="Garamond"/>
          <w:spacing w:val="1"/>
          <w:sz w:val="24"/>
          <w:szCs w:val="24"/>
        </w:rPr>
        <w:t>t</w:t>
      </w:r>
      <w:r w:rsidRPr="00247F96">
        <w:rPr>
          <w:rFonts w:ascii="Garamond" w:hAnsi="Garamond"/>
          <w:sz w:val="24"/>
          <w:szCs w:val="24"/>
        </w:rPr>
        <w:t>e ap</w:t>
      </w:r>
      <w:r w:rsidRPr="00247F96">
        <w:rPr>
          <w:rFonts w:ascii="Garamond" w:hAnsi="Garamond"/>
          <w:spacing w:val="-3"/>
          <w:sz w:val="24"/>
          <w:szCs w:val="24"/>
        </w:rPr>
        <w:t>p</w:t>
      </w:r>
      <w:r w:rsidRPr="00247F96">
        <w:rPr>
          <w:rFonts w:ascii="Garamond" w:hAnsi="Garamond"/>
          <w:spacing w:val="-2"/>
          <w:sz w:val="24"/>
          <w:szCs w:val="24"/>
        </w:rPr>
        <w:t>l</w:t>
      </w:r>
      <w:r w:rsidRPr="00247F96">
        <w:rPr>
          <w:rFonts w:ascii="Garamond" w:hAnsi="Garamond"/>
          <w:spacing w:val="1"/>
          <w:sz w:val="24"/>
          <w:szCs w:val="24"/>
        </w:rPr>
        <w:t>i</w:t>
      </w:r>
      <w:r w:rsidRPr="00247F96">
        <w:rPr>
          <w:rFonts w:ascii="Garamond" w:hAnsi="Garamond"/>
          <w:sz w:val="24"/>
          <w:szCs w:val="24"/>
        </w:rPr>
        <w:t>c</w:t>
      </w:r>
      <w:r w:rsidRPr="00247F96">
        <w:rPr>
          <w:rFonts w:ascii="Garamond" w:hAnsi="Garamond"/>
          <w:spacing w:val="-3"/>
          <w:sz w:val="24"/>
          <w:szCs w:val="24"/>
        </w:rPr>
        <w:t>a</w:t>
      </w:r>
      <w:r w:rsidRPr="00247F96">
        <w:rPr>
          <w:rFonts w:ascii="Garamond" w:hAnsi="Garamond"/>
          <w:spacing w:val="1"/>
          <w:sz w:val="24"/>
          <w:szCs w:val="24"/>
        </w:rPr>
        <w:t>ti</w:t>
      </w:r>
      <w:r w:rsidRPr="00247F96">
        <w:rPr>
          <w:rFonts w:ascii="Garamond" w:hAnsi="Garamond"/>
          <w:spacing w:val="-3"/>
          <w:sz w:val="24"/>
          <w:szCs w:val="24"/>
        </w:rPr>
        <w:t>o</w:t>
      </w:r>
      <w:r w:rsidRPr="00247F96">
        <w:rPr>
          <w:rFonts w:ascii="Garamond" w:hAnsi="Garamond"/>
          <w:sz w:val="24"/>
          <w:szCs w:val="24"/>
        </w:rPr>
        <w:t xml:space="preserve">ns </w:t>
      </w:r>
      <w:r w:rsidRPr="00247F96">
        <w:rPr>
          <w:rFonts w:ascii="Garamond" w:hAnsi="Garamond"/>
          <w:spacing w:val="-3"/>
          <w:sz w:val="24"/>
          <w:szCs w:val="24"/>
        </w:rPr>
        <w:t>a</w:t>
      </w:r>
      <w:r w:rsidRPr="00247F96">
        <w:rPr>
          <w:rFonts w:ascii="Garamond" w:hAnsi="Garamond"/>
          <w:sz w:val="24"/>
          <w:szCs w:val="24"/>
        </w:rPr>
        <w:t xml:space="preserve">re </w:t>
      </w:r>
      <w:r w:rsidRPr="00247F96">
        <w:rPr>
          <w:rFonts w:ascii="Garamond" w:hAnsi="Garamond"/>
          <w:spacing w:val="-2"/>
          <w:sz w:val="24"/>
          <w:szCs w:val="24"/>
        </w:rPr>
        <w:t>r</w:t>
      </w:r>
      <w:r w:rsidRPr="00247F96">
        <w:rPr>
          <w:rFonts w:ascii="Garamond" w:hAnsi="Garamond"/>
          <w:sz w:val="24"/>
          <w:szCs w:val="24"/>
        </w:rPr>
        <w:t>ec</w:t>
      </w:r>
      <w:r w:rsidRPr="00247F96">
        <w:rPr>
          <w:rFonts w:ascii="Garamond" w:hAnsi="Garamond"/>
          <w:spacing w:val="-3"/>
          <w:sz w:val="24"/>
          <w:szCs w:val="24"/>
        </w:rPr>
        <w:t>e</w:t>
      </w:r>
      <w:r w:rsidRPr="00247F96">
        <w:rPr>
          <w:rFonts w:ascii="Garamond" w:hAnsi="Garamond"/>
          <w:spacing w:val="1"/>
          <w:sz w:val="24"/>
          <w:szCs w:val="24"/>
        </w:rPr>
        <w:t>i</w:t>
      </w:r>
      <w:r w:rsidRPr="00247F96">
        <w:rPr>
          <w:rFonts w:ascii="Garamond" w:hAnsi="Garamond"/>
          <w:spacing w:val="-3"/>
          <w:sz w:val="24"/>
          <w:szCs w:val="24"/>
        </w:rPr>
        <w:t>v</w:t>
      </w:r>
      <w:r w:rsidRPr="00247F96">
        <w:rPr>
          <w:rFonts w:ascii="Garamond" w:hAnsi="Garamond"/>
          <w:sz w:val="24"/>
          <w:szCs w:val="24"/>
        </w:rPr>
        <w:t xml:space="preserve">ed, </w:t>
      </w:r>
      <w:r w:rsidRPr="00247F96">
        <w:rPr>
          <w:rFonts w:ascii="Garamond" w:hAnsi="Garamond"/>
          <w:spacing w:val="1"/>
          <w:sz w:val="24"/>
          <w:szCs w:val="24"/>
        </w:rPr>
        <w:t>t</w:t>
      </w:r>
      <w:r w:rsidRPr="00247F96">
        <w:rPr>
          <w:rFonts w:ascii="Garamond" w:hAnsi="Garamond"/>
          <w:spacing w:val="-3"/>
          <w:sz w:val="24"/>
          <w:szCs w:val="24"/>
        </w:rPr>
        <w:t>h</w:t>
      </w:r>
      <w:r w:rsidRPr="00247F96">
        <w:rPr>
          <w:rFonts w:ascii="Garamond" w:hAnsi="Garamond"/>
          <w:sz w:val="24"/>
          <w:szCs w:val="24"/>
        </w:rPr>
        <w:t>e f</w:t>
      </w:r>
      <w:r w:rsidRPr="00247F96">
        <w:rPr>
          <w:rFonts w:ascii="Garamond" w:hAnsi="Garamond"/>
          <w:spacing w:val="-3"/>
          <w:sz w:val="24"/>
          <w:szCs w:val="24"/>
        </w:rPr>
        <w:t>o</w:t>
      </w:r>
      <w:r w:rsidRPr="00247F96">
        <w:rPr>
          <w:rFonts w:ascii="Garamond" w:hAnsi="Garamond"/>
          <w:spacing w:val="1"/>
          <w:sz w:val="24"/>
          <w:szCs w:val="24"/>
        </w:rPr>
        <w:t>l</w:t>
      </w:r>
      <w:r w:rsidRPr="00247F96">
        <w:rPr>
          <w:rFonts w:ascii="Garamond" w:hAnsi="Garamond"/>
          <w:spacing w:val="-2"/>
          <w:sz w:val="24"/>
          <w:szCs w:val="24"/>
        </w:rPr>
        <w:t>l</w:t>
      </w:r>
      <w:r w:rsidRPr="00247F96">
        <w:rPr>
          <w:rFonts w:ascii="Garamond" w:hAnsi="Garamond"/>
          <w:sz w:val="24"/>
          <w:szCs w:val="24"/>
        </w:rPr>
        <w:t>o</w:t>
      </w:r>
      <w:r w:rsidRPr="00247F96">
        <w:rPr>
          <w:rFonts w:ascii="Garamond" w:hAnsi="Garamond"/>
          <w:spacing w:val="-1"/>
          <w:sz w:val="24"/>
          <w:szCs w:val="24"/>
        </w:rPr>
        <w:t>w</w:t>
      </w:r>
      <w:r w:rsidRPr="00247F96">
        <w:rPr>
          <w:rFonts w:ascii="Garamond" w:hAnsi="Garamond"/>
          <w:spacing w:val="1"/>
          <w:sz w:val="24"/>
          <w:szCs w:val="24"/>
        </w:rPr>
        <w:t>i</w:t>
      </w:r>
      <w:r w:rsidRPr="00247F96">
        <w:rPr>
          <w:rFonts w:ascii="Garamond" w:hAnsi="Garamond"/>
          <w:sz w:val="24"/>
          <w:szCs w:val="24"/>
        </w:rPr>
        <w:t>ng</w:t>
      </w:r>
      <w:r w:rsidRPr="00247F96">
        <w:rPr>
          <w:rFonts w:ascii="Garamond" w:hAnsi="Garamond"/>
          <w:spacing w:val="-3"/>
          <w:sz w:val="24"/>
          <w:szCs w:val="24"/>
        </w:rPr>
        <w:t xml:space="preserve"> </w:t>
      </w:r>
      <w:r w:rsidRPr="00247F96">
        <w:rPr>
          <w:rFonts w:ascii="Garamond" w:hAnsi="Garamond"/>
          <w:sz w:val="24"/>
          <w:szCs w:val="24"/>
        </w:rPr>
        <w:t>proce</w:t>
      </w:r>
      <w:r w:rsidRPr="00247F96">
        <w:rPr>
          <w:rFonts w:ascii="Garamond" w:hAnsi="Garamond"/>
          <w:spacing w:val="-3"/>
          <w:sz w:val="24"/>
          <w:szCs w:val="24"/>
        </w:rPr>
        <w:t>d</w:t>
      </w:r>
      <w:r w:rsidRPr="00247F96">
        <w:rPr>
          <w:rFonts w:ascii="Garamond" w:hAnsi="Garamond"/>
          <w:sz w:val="24"/>
          <w:szCs w:val="24"/>
        </w:rPr>
        <w:t>ur</w:t>
      </w:r>
      <w:r w:rsidRPr="00247F96">
        <w:rPr>
          <w:rFonts w:ascii="Garamond" w:hAnsi="Garamond"/>
          <w:spacing w:val="-3"/>
          <w:sz w:val="24"/>
          <w:szCs w:val="24"/>
        </w:rPr>
        <w:t>e</w:t>
      </w:r>
      <w:r w:rsidRPr="00247F96">
        <w:rPr>
          <w:rFonts w:ascii="Garamond" w:hAnsi="Garamond"/>
          <w:sz w:val="24"/>
          <w:szCs w:val="24"/>
        </w:rPr>
        <w:t xml:space="preserve">s </w:t>
      </w:r>
      <w:r w:rsidRPr="00247F96">
        <w:rPr>
          <w:rFonts w:ascii="Garamond" w:hAnsi="Garamond"/>
          <w:spacing w:val="-1"/>
          <w:sz w:val="24"/>
          <w:szCs w:val="24"/>
        </w:rPr>
        <w:t>w</w:t>
      </w:r>
      <w:r w:rsidRPr="00247F96">
        <w:rPr>
          <w:rFonts w:ascii="Garamond" w:hAnsi="Garamond"/>
          <w:spacing w:val="-2"/>
          <w:sz w:val="24"/>
          <w:szCs w:val="24"/>
        </w:rPr>
        <w:t>i</w:t>
      </w:r>
      <w:r w:rsidRPr="00247F96">
        <w:rPr>
          <w:rFonts w:ascii="Garamond" w:hAnsi="Garamond"/>
          <w:spacing w:val="1"/>
          <w:sz w:val="24"/>
          <w:szCs w:val="24"/>
        </w:rPr>
        <w:t>l</w:t>
      </w:r>
      <w:r w:rsidRPr="00247F96">
        <w:rPr>
          <w:rFonts w:ascii="Garamond" w:hAnsi="Garamond"/>
          <w:sz w:val="24"/>
          <w:szCs w:val="24"/>
        </w:rPr>
        <w:t>l</w:t>
      </w:r>
      <w:r w:rsidRPr="00247F96">
        <w:rPr>
          <w:rFonts w:ascii="Garamond" w:hAnsi="Garamond"/>
          <w:spacing w:val="1"/>
          <w:sz w:val="24"/>
          <w:szCs w:val="24"/>
        </w:rPr>
        <w:t xml:space="preserve"> </w:t>
      </w:r>
      <w:r w:rsidRPr="00247F96">
        <w:rPr>
          <w:rFonts w:ascii="Garamond" w:hAnsi="Garamond"/>
          <w:spacing w:val="-3"/>
          <w:sz w:val="24"/>
          <w:szCs w:val="24"/>
        </w:rPr>
        <w:t>b</w:t>
      </w:r>
      <w:r w:rsidRPr="00247F96">
        <w:rPr>
          <w:rFonts w:ascii="Garamond" w:hAnsi="Garamond"/>
          <w:sz w:val="24"/>
          <w:szCs w:val="24"/>
        </w:rPr>
        <w:t>e f</w:t>
      </w:r>
      <w:r w:rsidRPr="00247F96">
        <w:rPr>
          <w:rFonts w:ascii="Garamond" w:hAnsi="Garamond"/>
          <w:spacing w:val="-3"/>
          <w:sz w:val="24"/>
          <w:szCs w:val="24"/>
        </w:rPr>
        <w:t>o</w:t>
      </w:r>
      <w:r w:rsidRPr="00247F96">
        <w:rPr>
          <w:rFonts w:ascii="Garamond" w:hAnsi="Garamond"/>
          <w:spacing w:val="1"/>
          <w:sz w:val="24"/>
          <w:szCs w:val="24"/>
        </w:rPr>
        <w:t>l</w:t>
      </w:r>
      <w:r w:rsidRPr="00247F96">
        <w:rPr>
          <w:rFonts w:ascii="Garamond" w:hAnsi="Garamond"/>
          <w:spacing w:val="-2"/>
          <w:sz w:val="24"/>
          <w:szCs w:val="24"/>
        </w:rPr>
        <w:t>l</w:t>
      </w:r>
      <w:r w:rsidRPr="00247F96">
        <w:rPr>
          <w:rFonts w:ascii="Garamond" w:hAnsi="Garamond"/>
          <w:sz w:val="24"/>
          <w:szCs w:val="24"/>
        </w:rPr>
        <w:t>o</w:t>
      </w:r>
      <w:r w:rsidRPr="00247F96">
        <w:rPr>
          <w:rFonts w:ascii="Garamond" w:hAnsi="Garamond"/>
          <w:spacing w:val="-1"/>
          <w:sz w:val="24"/>
          <w:szCs w:val="24"/>
        </w:rPr>
        <w:t>w</w:t>
      </w:r>
      <w:r w:rsidRPr="00247F96">
        <w:rPr>
          <w:rFonts w:ascii="Garamond" w:hAnsi="Garamond"/>
          <w:sz w:val="24"/>
          <w:szCs w:val="24"/>
        </w:rPr>
        <w:t>ed:</w:t>
      </w:r>
    </w:p>
    <w:p w14:paraId="531ACA34" w14:textId="77777777" w:rsidR="00247F96" w:rsidRPr="00247F96" w:rsidRDefault="00247F96" w:rsidP="00247F96">
      <w:pPr>
        <w:kinsoku w:val="0"/>
        <w:overflowPunct w:val="0"/>
        <w:spacing w:before="9" w:line="110" w:lineRule="exact"/>
        <w:rPr>
          <w:rFonts w:ascii="Garamond" w:hAnsi="Garamond"/>
        </w:rPr>
      </w:pPr>
    </w:p>
    <w:p w14:paraId="45CC0ED2" w14:textId="77777777" w:rsidR="00247F96" w:rsidRPr="00247F96" w:rsidRDefault="00247F96" w:rsidP="004D7AA5">
      <w:pPr>
        <w:pStyle w:val="BodyText"/>
        <w:tabs>
          <w:tab w:val="left" w:pos="1552"/>
        </w:tabs>
        <w:kinsoku w:val="0"/>
        <w:overflowPunct w:val="0"/>
        <w:ind w:left="0" w:right="108"/>
        <w:jc w:val="both"/>
        <w:rPr>
          <w:rFonts w:ascii="Garamond" w:hAnsi="Garamond"/>
          <w:sz w:val="24"/>
          <w:szCs w:val="24"/>
        </w:rPr>
      </w:pPr>
      <w:r w:rsidRPr="00247F96">
        <w:rPr>
          <w:rFonts w:ascii="Garamond" w:hAnsi="Garamond"/>
          <w:spacing w:val="1"/>
          <w:sz w:val="24"/>
          <w:szCs w:val="24"/>
        </w:rPr>
        <w:t>T</w:t>
      </w:r>
      <w:r w:rsidRPr="00247F96">
        <w:rPr>
          <w:rFonts w:ascii="Garamond" w:hAnsi="Garamond"/>
          <w:sz w:val="24"/>
          <w:szCs w:val="24"/>
        </w:rPr>
        <w:t>he</w:t>
      </w:r>
      <w:r w:rsidRPr="00247F96">
        <w:rPr>
          <w:rFonts w:ascii="Garamond" w:hAnsi="Garamond"/>
          <w:spacing w:val="27"/>
          <w:sz w:val="24"/>
          <w:szCs w:val="24"/>
        </w:rPr>
        <w:t xml:space="preserve"> </w:t>
      </w:r>
      <w:r w:rsidRPr="00247F96">
        <w:rPr>
          <w:rFonts w:ascii="Garamond" w:hAnsi="Garamond"/>
          <w:spacing w:val="-1"/>
          <w:sz w:val="24"/>
          <w:szCs w:val="24"/>
        </w:rPr>
        <w:t>A</w:t>
      </w:r>
      <w:r w:rsidRPr="00247F96">
        <w:rPr>
          <w:rFonts w:ascii="Garamond" w:hAnsi="Garamond"/>
          <w:sz w:val="24"/>
          <w:szCs w:val="24"/>
        </w:rPr>
        <w:t>d</w:t>
      </w:r>
      <w:r w:rsidRPr="00247F96">
        <w:rPr>
          <w:rFonts w:ascii="Garamond" w:hAnsi="Garamond"/>
          <w:spacing w:val="-4"/>
          <w:sz w:val="24"/>
          <w:szCs w:val="24"/>
        </w:rPr>
        <w:t>m</w:t>
      </w:r>
      <w:r w:rsidRPr="00247F96">
        <w:rPr>
          <w:rFonts w:ascii="Garamond" w:hAnsi="Garamond"/>
          <w:spacing w:val="1"/>
          <w:sz w:val="24"/>
          <w:szCs w:val="24"/>
        </w:rPr>
        <w:t>i</w:t>
      </w:r>
      <w:r w:rsidRPr="00247F96">
        <w:rPr>
          <w:rFonts w:ascii="Garamond" w:hAnsi="Garamond"/>
          <w:sz w:val="24"/>
          <w:szCs w:val="24"/>
        </w:rPr>
        <w:t>s</w:t>
      </w:r>
      <w:r w:rsidRPr="00247F96">
        <w:rPr>
          <w:rFonts w:ascii="Garamond" w:hAnsi="Garamond"/>
          <w:spacing w:val="-2"/>
          <w:sz w:val="24"/>
          <w:szCs w:val="24"/>
        </w:rPr>
        <w:t>s</w:t>
      </w:r>
      <w:r w:rsidRPr="00247F96">
        <w:rPr>
          <w:rFonts w:ascii="Garamond" w:hAnsi="Garamond"/>
          <w:spacing w:val="1"/>
          <w:sz w:val="24"/>
          <w:szCs w:val="24"/>
        </w:rPr>
        <w:t>i</w:t>
      </w:r>
      <w:r w:rsidRPr="00247F96">
        <w:rPr>
          <w:rFonts w:ascii="Garamond" w:hAnsi="Garamond"/>
          <w:sz w:val="24"/>
          <w:szCs w:val="24"/>
        </w:rPr>
        <w:t>ons</w:t>
      </w:r>
      <w:r w:rsidRPr="00247F96">
        <w:rPr>
          <w:rFonts w:ascii="Garamond" w:hAnsi="Garamond"/>
          <w:spacing w:val="26"/>
          <w:sz w:val="24"/>
          <w:szCs w:val="24"/>
        </w:rPr>
        <w:t xml:space="preserve"> </w:t>
      </w:r>
      <w:r w:rsidRPr="00247F96">
        <w:rPr>
          <w:rFonts w:ascii="Garamond" w:hAnsi="Garamond"/>
          <w:spacing w:val="-1"/>
          <w:sz w:val="24"/>
          <w:szCs w:val="24"/>
        </w:rPr>
        <w:t>O</w:t>
      </w:r>
      <w:r w:rsidRPr="00247F96">
        <w:rPr>
          <w:rFonts w:ascii="Garamond" w:hAnsi="Garamond"/>
          <w:spacing w:val="-2"/>
          <w:sz w:val="24"/>
          <w:szCs w:val="24"/>
        </w:rPr>
        <w:t>f</w:t>
      </w:r>
      <w:r w:rsidRPr="00247F96">
        <w:rPr>
          <w:rFonts w:ascii="Garamond" w:hAnsi="Garamond"/>
          <w:sz w:val="24"/>
          <w:szCs w:val="24"/>
        </w:rPr>
        <w:t>f</w:t>
      </w:r>
      <w:r w:rsidRPr="00247F96">
        <w:rPr>
          <w:rFonts w:ascii="Garamond" w:hAnsi="Garamond"/>
          <w:spacing w:val="1"/>
          <w:sz w:val="24"/>
          <w:szCs w:val="24"/>
        </w:rPr>
        <w:t>i</w:t>
      </w:r>
      <w:r w:rsidRPr="00247F96">
        <w:rPr>
          <w:rFonts w:ascii="Garamond" w:hAnsi="Garamond"/>
          <w:spacing w:val="-3"/>
          <w:sz w:val="24"/>
          <w:szCs w:val="24"/>
        </w:rPr>
        <w:t>c</w:t>
      </w:r>
      <w:r w:rsidRPr="00247F96">
        <w:rPr>
          <w:rFonts w:ascii="Garamond" w:hAnsi="Garamond"/>
          <w:sz w:val="24"/>
          <w:szCs w:val="24"/>
        </w:rPr>
        <w:t>e</w:t>
      </w:r>
      <w:r w:rsidRPr="00247F96">
        <w:rPr>
          <w:rFonts w:ascii="Garamond" w:hAnsi="Garamond"/>
          <w:spacing w:val="26"/>
          <w:sz w:val="24"/>
          <w:szCs w:val="24"/>
        </w:rPr>
        <w:t xml:space="preserve"> </w:t>
      </w:r>
      <w:r w:rsidRPr="00247F96">
        <w:rPr>
          <w:rFonts w:ascii="Garamond" w:hAnsi="Garamond"/>
          <w:sz w:val="24"/>
          <w:szCs w:val="24"/>
        </w:rPr>
        <w:t>at</w:t>
      </w:r>
      <w:r w:rsidRPr="00247F96">
        <w:rPr>
          <w:rFonts w:ascii="Garamond" w:hAnsi="Garamond"/>
          <w:spacing w:val="25"/>
          <w:sz w:val="24"/>
          <w:szCs w:val="24"/>
        </w:rPr>
        <w:t xml:space="preserve"> </w:t>
      </w:r>
      <w:r w:rsidRPr="00247F96">
        <w:rPr>
          <w:rFonts w:ascii="Garamond" w:hAnsi="Garamond"/>
          <w:spacing w:val="-1"/>
          <w:sz w:val="24"/>
          <w:szCs w:val="24"/>
        </w:rPr>
        <w:t>E</w:t>
      </w:r>
      <w:r w:rsidRPr="00247F96">
        <w:rPr>
          <w:rFonts w:ascii="Garamond" w:hAnsi="Garamond"/>
          <w:sz w:val="24"/>
          <w:szCs w:val="24"/>
        </w:rPr>
        <w:t>ssex</w:t>
      </w:r>
      <w:r w:rsidRPr="00247F96">
        <w:rPr>
          <w:rFonts w:ascii="Garamond" w:hAnsi="Garamond"/>
          <w:spacing w:val="24"/>
          <w:sz w:val="24"/>
          <w:szCs w:val="24"/>
        </w:rPr>
        <w:t xml:space="preserve"> </w:t>
      </w:r>
      <w:r w:rsidRPr="00247F96">
        <w:rPr>
          <w:rFonts w:ascii="Garamond" w:hAnsi="Garamond"/>
          <w:spacing w:val="1"/>
          <w:sz w:val="24"/>
          <w:szCs w:val="24"/>
        </w:rPr>
        <w:t>T</w:t>
      </w:r>
      <w:r w:rsidRPr="00247F96">
        <w:rPr>
          <w:rFonts w:ascii="Garamond" w:hAnsi="Garamond"/>
          <w:spacing w:val="-3"/>
          <w:sz w:val="24"/>
          <w:szCs w:val="24"/>
        </w:rPr>
        <w:t>e</w:t>
      </w:r>
      <w:r w:rsidRPr="00247F96">
        <w:rPr>
          <w:rFonts w:ascii="Garamond" w:hAnsi="Garamond"/>
          <w:sz w:val="24"/>
          <w:szCs w:val="24"/>
        </w:rPr>
        <w:t>chn</w:t>
      </w:r>
      <w:r w:rsidRPr="00247F96">
        <w:rPr>
          <w:rFonts w:ascii="Garamond" w:hAnsi="Garamond"/>
          <w:spacing w:val="-2"/>
          <w:sz w:val="24"/>
          <w:szCs w:val="24"/>
        </w:rPr>
        <w:t>i</w:t>
      </w:r>
      <w:r w:rsidRPr="00247F96">
        <w:rPr>
          <w:rFonts w:ascii="Garamond" w:hAnsi="Garamond"/>
          <w:sz w:val="24"/>
          <w:szCs w:val="24"/>
        </w:rPr>
        <w:t>c</w:t>
      </w:r>
      <w:r w:rsidRPr="00247F96">
        <w:rPr>
          <w:rFonts w:ascii="Garamond" w:hAnsi="Garamond"/>
          <w:spacing w:val="-3"/>
          <w:sz w:val="24"/>
          <w:szCs w:val="24"/>
        </w:rPr>
        <w:t>a</w:t>
      </w:r>
      <w:r w:rsidRPr="00247F96">
        <w:rPr>
          <w:rFonts w:ascii="Garamond" w:hAnsi="Garamond"/>
          <w:sz w:val="24"/>
          <w:szCs w:val="24"/>
        </w:rPr>
        <w:t>l</w:t>
      </w:r>
      <w:r w:rsidRPr="00247F96">
        <w:rPr>
          <w:rFonts w:ascii="Garamond" w:hAnsi="Garamond"/>
          <w:spacing w:val="27"/>
          <w:sz w:val="24"/>
          <w:szCs w:val="24"/>
        </w:rPr>
        <w:t xml:space="preserve"> </w:t>
      </w:r>
      <w:r w:rsidRPr="00247F96">
        <w:rPr>
          <w:rFonts w:ascii="Garamond" w:hAnsi="Garamond"/>
          <w:spacing w:val="-2"/>
          <w:sz w:val="24"/>
          <w:szCs w:val="24"/>
        </w:rPr>
        <w:t>H</w:t>
      </w:r>
      <w:r w:rsidRPr="00247F96">
        <w:rPr>
          <w:rFonts w:ascii="Garamond" w:hAnsi="Garamond"/>
          <w:spacing w:val="1"/>
          <w:sz w:val="24"/>
          <w:szCs w:val="24"/>
        </w:rPr>
        <w:t>i</w:t>
      </w:r>
      <w:r w:rsidRPr="00247F96">
        <w:rPr>
          <w:rFonts w:ascii="Garamond" w:hAnsi="Garamond"/>
          <w:spacing w:val="-3"/>
          <w:sz w:val="24"/>
          <w:szCs w:val="24"/>
        </w:rPr>
        <w:t>g</w:t>
      </w:r>
      <w:r w:rsidRPr="00247F96">
        <w:rPr>
          <w:rFonts w:ascii="Garamond" w:hAnsi="Garamond"/>
          <w:sz w:val="24"/>
          <w:szCs w:val="24"/>
        </w:rPr>
        <w:t>h</w:t>
      </w:r>
      <w:r w:rsidRPr="00247F96">
        <w:rPr>
          <w:rFonts w:ascii="Garamond" w:hAnsi="Garamond"/>
          <w:spacing w:val="26"/>
          <w:sz w:val="24"/>
          <w:szCs w:val="24"/>
        </w:rPr>
        <w:t xml:space="preserve"> </w:t>
      </w:r>
      <w:r w:rsidRPr="00247F96">
        <w:rPr>
          <w:rFonts w:ascii="Garamond" w:hAnsi="Garamond"/>
          <w:spacing w:val="-1"/>
          <w:sz w:val="24"/>
          <w:szCs w:val="24"/>
        </w:rPr>
        <w:t>S</w:t>
      </w:r>
      <w:r w:rsidRPr="00247F96">
        <w:rPr>
          <w:rFonts w:ascii="Garamond" w:hAnsi="Garamond"/>
          <w:sz w:val="24"/>
          <w:szCs w:val="24"/>
        </w:rPr>
        <w:t>chool</w:t>
      </w:r>
      <w:r w:rsidRPr="00247F96">
        <w:rPr>
          <w:rFonts w:ascii="Garamond" w:hAnsi="Garamond"/>
          <w:spacing w:val="27"/>
          <w:sz w:val="24"/>
          <w:szCs w:val="24"/>
        </w:rPr>
        <w:t xml:space="preserve"> </w:t>
      </w:r>
      <w:r w:rsidRPr="00247F96">
        <w:rPr>
          <w:rFonts w:ascii="Garamond" w:hAnsi="Garamond"/>
          <w:spacing w:val="-1"/>
          <w:sz w:val="24"/>
          <w:szCs w:val="24"/>
        </w:rPr>
        <w:t>w</w:t>
      </w:r>
      <w:r w:rsidRPr="00247F96">
        <w:rPr>
          <w:rFonts w:ascii="Garamond" w:hAnsi="Garamond"/>
          <w:spacing w:val="-2"/>
          <w:sz w:val="24"/>
          <w:szCs w:val="24"/>
        </w:rPr>
        <w:t>i</w:t>
      </w:r>
      <w:r w:rsidRPr="00247F96">
        <w:rPr>
          <w:rFonts w:ascii="Garamond" w:hAnsi="Garamond"/>
          <w:spacing w:val="1"/>
          <w:sz w:val="24"/>
          <w:szCs w:val="24"/>
        </w:rPr>
        <w:t>l</w:t>
      </w:r>
      <w:r w:rsidRPr="00247F96">
        <w:rPr>
          <w:rFonts w:ascii="Garamond" w:hAnsi="Garamond"/>
          <w:sz w:val="24"/>
          <w:szCs w:val="24"/>
        </w:rPr>
        <w:t>l</w:t>
      </w:r>
      <w:r w:rsidRPr="00247F96">
        <w:rPr>
          <w:rFonts w:ascii="Garamond" w:hAnsi="Garamond"/>
          <w:spacing w:val="27"/>
          <w:sz w:val="24"/>
          <w:szCs w:val="24"/>
        </w:rPr>
        <w:t xml:space="preserve"> </w:t>
      </w:r>
      <w:r w:rsidRPr="00247F96">
        <w:rPr>
          <w:rFonts w:ascii="Garamond" w:hAnsi="Garamond"/>
          <w:sz w:val="24"/>
          <w:szCs w:val="24"/>
        </w:rPr>
        <w:t>n</w:t>
      </w:r>
      <w:r w:rsidRPr="00247F96">
        <w:rPr>
          <w:rFonts w:ascii="Garamond" w:hAnsi="Garamond"/>
          <w:spacing w:val="-3"/>
          <w:sz w:val="24"/>
          <w:szCs w:val="24"/>
        </w:rPr>
        <w:t>o</w:t>
      </w:r>
      <w:r w:rsidRPr="00247F96">
        <w:rPr>
          <w:rFonts w:ascii="Garamond" w:hAnsi="Garamond"/>
          <w:spacing w:val="1"/>
          <w:sz w:val="24"/>
          <w:szCs w:val="24"/>
        </w:rPr>
        <w:t>t</w:t>
      </w:r>
      <w:r w:rsidRPr="00247F96">
        <w:rPr>
          <w:rFonts w:ascii="Garamond" w:hAnsi="Garamond"/>
          <w:spacing w:val="-2"/>
          <w:sz w:val="24"/>
          <w:szCs w:val="24"/>
        </w:rPr>
        <w:t>i</w:t>
      </w:r>
      <w:r w:rsidRPr="00247F96">
        <w:rPr>
          <w:rFonts w:ascii="Garamond" w:hAnsi="Garamond"/>
          <w:sz w:val="24"/>
          <w:szCs w:val="24"/>
        </w:rPr>
        <w:t>fy</w:t>
      </w:r>
      <w:r w:rsidRPr="00247F96">
        <w:rPr>
          <w:rFonts w:ascii="Garamond" w:hAnsi="Garamond"/>
          <w:spacing w:val="24"/>
          <w:sz w:val="24"/>
          <w:szCs w:val="24"/>
        </w:rPr>
        <w:t xml:space="preserve"> </w:t>
      </w:r>
      <w:r w:rsidRPr="00247F96">
        <w:rPr>
          <w:rFonts w:ascii="Garamond" w:hAnsi="Garamond"/>
          <w:spacing w:val="1"/>
          <w:sz w:val="24"/>
          <w:szCs w:val="24"/>
        </w:rPr>
        <w:t>t</w:t>
      </w:r>
      <w:r w:rsidRPr="00247F96">
        <w:rPr>
          <w:rFonts w:ascii="Garamond" w:hAnsi="Garamond"/>
          <w:sz w:val="24"/>
          <w:szCs w:val="24"/>
        </w:rPr>
        <w:t>he</w:t>
      </w:r>
      <w:r w:rsidRPr="00247F96">
        <w:rPr>
          <w:rFonts w:ascii="Garamond" w:hAnsi="Garamond"/>
          <w:spacing w:val="27"/>
          <w:sz w:val="24"/>
          <w:szCs w:val="24"/>
        </w:rPr>
        <w:t xml:space="preserve"> </w:t>
      </w:r>
      <w:r w:rsidRPr="00247F96">
        <w:rPr>
          <w:rFonts w:ascii="Garamond" w:hAnsi="Garamond"/>
          <w:spacing w:val="1"/>
          <w:sz w:val="24"/>
          <w:szCs w:val="24"/>
        </w:rPr>
        <w:t>l</w:t>
      </w:r>
      <w:r w:rsidRPr="00247F96">
        <w:rPr>
          <w:rFonts w:ascii="Garamond" w:hAnsi="Garamond"/>
          <w:sz w:val="24"/>
          <w:szCs w:val="24"/>
        </w:rPr>
        <w:t>o</w:t>
      </w:r>
      <w:r w:rsidRPr="00247F96">
        <w:rPr>
          <w:rFonts w:ascii="Garamond" w:hAnsi="Garamond"/>
          <w:spacing w:val="-3"/>
          <w:sz w:val="24"/>
          <w:szCs w:val="24"/>
        </w:rPr>
        <w:t>c</w:t>
      </w:r>
      <w:r w:rsidRPr="00247F96">
        <w:rPr>
          <w:rFonts w:ascii="Garamond" w:hAnsi="Garamond"/>
          <w:sz w:val="24"/>
          <w:szCs w:val="24"/>
        </w:rPr>
        <w:t>al</w:t>
      </w:r>
      <w:r w:rsidRPr="00247F96">
        <w:rPr>
          <w:rFonts w:ascii="Garamond" w:hAnsi="Garamond"/>
          <w:spacing w:val="27"/>
          <w:sz w:val="24"/>
          <w:szCs w:val="24"/>
        </w:rPr>
        <w:t xml:space="preserve"> </w:t>
      </w:r>
      <w:r w:rsidRPr="00247F96">
        <w:rPr>
          <w:rFonts w:ascii="Garamond" w:hAnsi="Garamond"/>
          <w:spacing w:val="-2"/>
          <w:sz w:val="24"/>
          <w:szCs w:val="24"/>
        </w:rPr>
        <w:t>s</w:t>
      </w:r>
      <w:r w:rsidRPr="00247F96">
        <w:rPr>
          <w:rFonts w:ascii="Garamond" w:hAnsi="Garamond"/>
          <w:spacing w:val="-3"/>
          <w:sz w:val="24"/>
          <w:szCs w:val="24"/>
        </w:rPr>
        <w:t>c</w:t>
      </w:r>
      <w:r w:rsidRPr="00247F96">
        <w:rPr>
          <w:rFonts w:ascii="Garamond" w:hAnsi="Garamond"/>
          <w:sz w:val="24"/>
          <w:szCs w:val="24"/>
        </w:rPr>
        <w:t>hool</w:t>
      </w:r>
      <w:r w:rsidRPr="00247F96">
        <w:rPr>
          <w:rFonts w:ascii="Garamond" w:hAnsi="Garamond"/>
          <w:spacing w:val="27"/>
          <w:sz w:val="24"/>
          <w:szCs w:val="24"/>
        </w:rPr>
        <w:t xml:space="preserve"> </w:t>
      </w:r>
      <w:r w:rsidRPr="00247F96">
        <w:rPr>
          <w:rFonts w:ascii="Garamond" w:hAnsi="Garamond"/>
          <w:spacing w:val="-1"/>
          <w:sz w:val="24"/>
          <w:szCs w:val="24"/>
        </w:rPr>
        <w:t>G</w:t>
      </w:r>
      <w:r w:rsidRPr="00247F96">
        <w:rPr>
          <w:rFonts w:ascii="Garamond" w:hAnsi="Garamond"/>
          <w:sz w:val="24"/>
          <w:szCs w:val="24"/>
        </w:rPr>
        <w:t>u</w:t>
      </w:r>
      <w:r w:rsidRPr="00247F96">
        <w:rPr>
          <w:rFonts w:ascii="Garamond" w:hAnsi="Garamond"/>
          <w:spacing w:val="1"/>
          <w:sz w:val="24"/>
          <w:szCs w:val="24"/>
        </w:rPr>
        <w:t>i</w:t>
      </w:r>
      <w:r w:rsidRPr="00247F96">
        <w:rPr>
          <w:rFonts w:ascii="Garamond" w:hAnsi="Garamond"/>
          <w:spacing w:val="-3"/>
          <w:sz w:val="24"/>
          <w:szCs w:val="24"/>
        </w:rPr>
        <w:t>d</w:t>
      </w:r>
      <w:r w:rsidRPr="00247F96">
        <w:rPr>
          <w:rFonts w:ascii="Garamond" w:hAnsi="Garamond"/>
          <w:sz w:val="24"/>
          <w:szCs w:val="24"/>
        </w:rPr>
        <w:t>an</w:t>
      </w:r>
      <w:r w:rsidRPr="00247F96">
        <w:rPr>
          <w:rFonts w:ascii="Garamond" w:hAnsi="Garamond"/>
          <w:spacing w:val="-3"/>
          <w:sz w:val="24"/>
          <w:szCs w:val="24"/>
        </w:rPr>
        <w:t>c</w:t>
      </w:r>
      <w:r w:rsidRPr="00247F96">
        <w:rPr>
          <w:rFonts w:ascii="Garamond" w:hAnsi="Garamond"/>
          <w:sz w:val="24"/>
          <w:szCs w:val="24"/>
        </w:rPr>
        <w:t xml:space="preserve">e </w:t>
      </w:r>
      <w:r w:rsidRPr="00247F96">
        <w:rPr>
          <w:rFonts w:ascii="Garamond" w:hAnsi="Garamond"/>
          <w:spacing w:val="-1"/>
          <w:sz w:val="24"/>
          <w:szCs w:val="24"/>
        </w:rPr>
        <w:t>C</w:t>
      </w:r>
      <w:r w:rsidRPr="00247F96">
        <w:rPr>
          <w:rFonts w:ascii="Garamond" w:hAnsi="Garamond"/>
          <w:sz w:val="24"/>
          <w:szCs w:val="24"/>
        </w:rPr>
        <w:t>ouns</w:t>
      </w:r>
      <w:r w:rsidRPr="00247F96">
        <w:rPr>
          <w:rFonts w:ascii="Garamond" w:hAnsi="Garamond"/>
          <w:spacing w:val="-3"/>
          <w:sz w:val="24"/>
          <w:szCs w:val="24"/>
        </w:rPr>
        <w:t>e</w:t>
      </w:r>
      <w:r w:rsidRPr="00247F96">
        <w:rPr>
          <w:rFonts w:ascii="Garamond" w:hAnsi="Garamond"/>
          <w:spacing w:val="1"/>
          <w:sz w:val="24"/>
          <w:szCs w:val="24"/>
        </w:rPr>
        <w:t>l</w:t>
      </w:r>
      <w:r w:rsidRPr="00247F96">
        <w:rPr>
          <w:rFonts w:ascii="Garamond" w:hAnsi="Garamond"/>
          <w:sz w:val="24"/>
          <w:szCs w:val="24"/>
        </w:rPr>
        <w:t>or</w:t>
      </w:r>
      <w:r w:rsidRPr="00247F96">
        <w:rPr>
          <w:rFonts w:ascii="Garamond" w:hAnsi="Garamond"/>
          <w:spacing w:val="10"/>
          <w:sz w:val="24"/>
          <w:szCs w:val="24"/>
        </w:rPr>
        <w:t xml:space="preserve"> </w:t>
      </w:r>
      <w:r w:rsidRPr="00247F96">
        <w:rPr>
          <w:rFonts w:ascii="Garamond" w:hAnsi="Garamond"/>
          <w:spacing w:val="-2"/>
          <w:sz w:val="24"/>
          <w:szCs w:val="24"/>
        </w:rPr>
        <w:t>r</w:t>
      </w:r>
      <w:r w:rsidRPr="00247F96">
        <w:rPr>
          <w:rFonts w:ascii="Garamond" w:hAnsi="Garamond"/>
          <w:sz w:val="24"/>
          <w:szCs w:val="24"/>
        </w:rPr>
        <w:t>espo</w:t>
      </w:r>
      <w:r w:rsidRPr="00247F96">
        <w:rPr>
          <w:rFonts w:ascii="Garamond" w:hAnsi="Garamond"/>
          <w:spacing w:val="-3"/>
          <w:sz w:val="24"/>
          <w:szCs w:val="24"/>
        </w:rPr>
        <w:t>n</w:t>
      </w:r>
      <w:r w:rsidRPr="00247F96">
        <w:rPr>
          <w:rFonts w:ascii="Garamond" w:hAnsi="Garamond"/>
          <w:sz w:val="24"/>
          <w:szCs w:val="24"/>
        </w:rPr>
        <w:t>s</w:t>
      </w:r>
      <w:r w:rsidRPr="00247F96">
        <w:rPr>
          <w:rFonts w:ascii="Garamond" w:hAnsi="Garamond"/>
          <w:spacing w:val="1"/>
          <w:sz w:val="24"/>
          <w:szCs w:val="24"/>
        </w:rPr>
        <w:t>i</w:t>
      </w:r>
      <w:r w:rsidRPr="00247F96">
        <w:rPr>
          <w:rFonts w:ascii="Garamond" w:hAnsi="Garamond"/>
          <w:spacing w:val="-3"/>
          <w:sz w:val="24"/>
          <w:szCs w:val="24"/>
        </w:rPr>
        <w:t>b</w:t>
      </w:r>
      <w:r w:rsidRPr="00247F96">
        <w:rPr>
          <w:rFonts w:ascii="Garamond" w:hAnsi="Garamond"/>
          <w:spacing w:val="1"/>
          <w:sz w:val="24"/>
          <w:szCs w:val="24"/>
        </w:rPr>
        <w:t>l</w:t>
      </w:r>
      <w:r w:rsidRPr="00247F96">
        <w:rPr>
          <w:rFonts w:ascii="Garamond" w:hAnsi="Garamond"/>
          <w:sz w:val="24"/>
          <w:szCs w:val="24"/>
        </w:rPr>
        <w:t>e</w:t>
      </w:r>
      <w:r w:rsidRPr="00247F96">
        <w:rPr>
          <w:rFonts w:ascii="Garamond" w:hAnsi="Garamond"/>
          <w:spacing w:val="7"/>
          <w:sz w:val="24"/>
          <w:szCs w:val="24"/>
        </w:rPr>
        <w:t xml:space="preserve"> </w:t>
      </w:r>
      <w:r w:rsidRPr="00247F96">
        <w:rPr>
          <w:rFonts w:ascii="Garamond" w:hAnsi="Garamond"/>
          <w:sz w:val="24"/>
          <w:szCs w:val="24"/>
        </w:rPr>
        <w:t>for</w:t>
      </w:r>
      <w:r w:rsidRPr="00247F96">
        <w:rPr>
          <w:rFonts w:ascii="Garamond" w:hAnsi="Garamond"/>
          <w:spacing w:val="10"/>
          <w:sz w:val="24"/>
          <w:szCs w:val="24"/>
        </w:rPr>
        <w:t xml:space="preserve"> </w:t>
      </w:r>
      <w:r w:rsidRPr="00247F96">
        <w:rPr>
          <w:rFonts w:ascii="Garamond" w:hAnsi="Garamond"/>
          <w:spacing w:val="-2"/>
          <w:sz w:val="24"/>
          <w:szCs w:val="24"/>
        </w:rPr>
        <w:t>s</w:t>
      </w:r>
      <w:r w:rsidRPr="00247F96">
        <w:rPr>
          <w:rFonts w:ascii="Garamond" w:hAnsi="Garamond"/>
          <w:sz w:val="24"/>
          <w:szCs w:val="24"/>
        </w:rPr>
        <w:t>ub</w:t>
      </w:r>
      <w:r w:rsidRPr="00247F96">
        <w:rPr>
          <w:rFonts w:ascii="Garamond" w:hAnsi="Garamond"/>
          <w:spacing w:val="-4"/>
          <w:sz w:val="24"/>
          <w:szCs w:val="24"/>
        </w:rPr>
        <w:t>m</w:t>
      </w:r>
      <w:r w:rsidRPr="00247F96">
        <w:rPr>
          <w:rFonts w:ascii="Garamond" w:hAnsi="Garamond"/>
          <w:spacing w:val="1"/>
          <w:sz w:val="24"/>
          <w:szCs w:val="24"/>
        </w:rPr>
        <w:t>itti</w:t>
      </w:r>
      <w:r w:rsidRPr="00247F96">
        <w:rPr>
          <w:rFonts w:ascii="Garamond" w:hAnsi="Garamond"/>
          <w:sz w:val="24"/>
          <w:szCs w:val="24"/>
        </w:rPr>
        <w:t>ng</w:t>
      </w:r>
      <w:r w:rsidRPr="00247F96">
        <w:rPr>
          <w:rFonts w:ascii="Garamond" w:hAnsi="Garamond"/>
          <w:spacing w:val="7"/>
          <w:sz w:val="24"/>
          <w:szCs w:val="24"/>
        </w:rPr>
        <w:t xml:space="preserve"> </w:t>
      </w:r>
      <w:r w:rsidRPr="00247F96">
        <w:rPr>
          <w:rFonts w:ascii="Garamond" w:hAnsi="Garamond"/>
          <w:spacing w:val="1"/>
          <w:sz w:val="24"/>
          <w:szCs w:val="24"/>
        </w:rPr>
        <w:t>t</w:t>
      </w:r>
      <w:r w:rsidRPr="00247F96">
        <w:rPr>
          <w:rFonts w:ascii="Garamond" w:hAnsi="Garamond"/>
          <w:sz w:val="24"/>
          <w:szCs w:val="24"/>
        </w:rPr>
        <w:t>he</w:t>
      </w:r>
      <w:r w:rsidRPr="00247F96">
        <w:rPr>
          <w:rFonts w:ascii="Garamond" w:hAnsi="Garamond"/>
          <w:spacing w:val="10"/>
          <w:sz w:val="24"/>
          <w:szCs w:val="24"/>
        </w:rPr>
        <w:t xml:space="preserve"> </w:t>
      </w:r>
      <w:r w:rsidRPr="00247F96">
        <w:rPr>
          <w:rFonts w:ascii="Garamond" w:hAnsi="Garamond"/>
          <w:sz w:val="24"/>
          <w:szCs w:val="24"/>
        </w:rPr>
        <w:t>a</w:t>
      </w:r>
      <w:r w:rsidRPr="00247F96">
        <w:rPr>
          <w:rFonts w:ascii="Garamond" w:hAnsi="Garamond"/>
          <w:spacing w:val="-3"/>
          <w:sz w:val="24"/>
          <w:szCs w:val="24"/>
        </w:rPr>
        <w:t>p</w:t>
      </w:r>
      <w:r w:rsidRPr="00247F96">
        <w:rPr>
          <w:rFonts w:ascii="Garamond" w:hAnsi="Garamond"/>
          <w:sz w:val="24"/>
          <w:szCs w:val="24"/>
        </w:rPr>
        <w:t>p</w:t>
      </w:r>
      <w:r w:rsidRPr="00247F96">
        <w:rPr>
          <w:rFonts w:ascii="Garamond" w:hAnsi="Garamond"/>
          <w:spacing w:val="-2"/>
          <w:sz w:val="24"/>
          <w:szCs w:val="24"/>
        </w:rPr>
        <w:t>l</w:t>
      </w:r>
      <w:r w:rsidRPr="00247F96">
        <w:rPr>
          <w:rFonts w:ascii="Garamond" w:hAnsi="Garamond"/>
          <w:spacing w:val="1"/>
          <w:sz w:val="24"/>
          <w:szCs w:val="24"/>
        </w:rPr>
        <w:t>i</w:t>
      </w:r>
      <w:r w:rsidRPr="00247F96">
        <w:rPr>
          <w:rFonts w:ascii="Garamond" w:hAnsi="Garamond"/>
          <w:sz w:val="24"/>
          <w:szCs w:val="24"/>
        </w:rPr>
        <w:t>c</w:t>
      </w:r>
      <w:r w:rsidRPr="00247F96">
        <w:rPr>
          <w:rFonts w:ascii="Garamond" w:hAnsi="Garamond"/>
          <w:spacing w:val="-3"/>
          <w:sz w:val="24"/>
          <w:szCs w:val="24"/>
        </w:rPr>
        <w:t>a</w:t>
      </w:r>
      <w:r w:rsidRPr="00247F96">
        <w:rPr>
          <w:rFonts w:ascii="Garamond" w:hAnsi="Garamond"/>
          <w:spacing w:val="1"/>
          <w:sz w:val="24"/>
          <w:szCs w:val="24"/>
        </w:rPr>
        <w:t>ti</w:t>
      </w:r>
      <w:r w:rsidRPr="00247F96">
        <w:rPr>
          <w:rFonts w:ascii="Garamond" w:hAnsi="Garamond"/>
          <w:spacing w:val="-3"/>
          <w:sz w:val="24"/>
          <w:szCs w:val="24"/>
        </w:rPr>
        <w:t>o</w:t>
      </w:r>
      <w:r w:rsidRPr="00247F96">
        <w:rPr>
          <w:rFonts w:ascii="Garamond" w:hAnsi="Garamond"/>
          <w:sz w:val="24"/>
          <w:szCs w:val="24"/>
        </w:rPr>
        <w:t>n</w:t>
      </w:r>
      <w:r w:rsidRPr="00247F96">
        <w:rPr>
          <w:rFonts w:ascii="Garamond" w:hAnsi="Garamond"/>
          <w:spacing w:val="9"/>
          <w:sz w:val="24"/>
          <w:szCs w:val="24"/>
        </w:rPr>
        <w:t xml:space="preserve"> </w:t>
      </w:r>
      <w:r w:rsidRPr="00247F96">
        <w:rPr>
          <w:rFonts w:ascii="Garamond" w:hAnsi="Garamond"/>
          <w:spacing w:val="-2"/>
          <w:sz w:val="24"/>
          <w:szCs w:val="24"/>
        </w:rPr>
        <w:t>t</w:t>
      </w:r>
      <w:r w:rsidRPr="00247F96">
        <w:rPr>
          <w:rFonts w:ascii="Garamond" w:hAnsi="Garamond"/>
          <w:sz w:val="24"/>
          <w:szCs w:val="24"/>
        </w:rPr>
        <w:t>hat</w:t>
      </w:r>
      <w:r w:rsidRPr="00247F96">
        <w:rPr>
          <w:rFonts w:ascii="Garamond" w:hAnsi="Garamond"/>
          <w:spacing w:val="10"/>
          <w:sz w:val="24"/>
          <w:szCs w:val="24"/>
        </w:rPr>
        <w:t xml:space="preserve"> </w:t>
      </w:r>
      <w:r w:rsidRPr="00247F96">
        <w:rPr>
          <w:rFonts w:ascii="Garamond" w:hAnsi="Garamond"/>
          <w:spacing w:val="1"/>
          <w:sz w:val="24"/>
          <w:szCs w:val="24"/>
        </w:rPr>
        <w:t>t</w:t>
      </w:r>
      <w:r w:rsidRPr="00247F96">
        <w:rPr>
          <w:rFonts w:ascii="Garamond" w:hAnsi="Garamond"/>
          <w:spacing w:val="-3"/>
          <w:sz w:val="24"/>
          <w:szCs w:val="24"/>
        </w:rPr>
        <w:t>h</w:t>
      </w:r>
      <w:r w:rsidRPr="00247F96">
        <w:rPr>
          <w:rFonts w:ascii="Garamond" w:hAnsi="Garamond"/>
          <w:sz w:val="24"/>
          <w:szCs w:val="24"/>
        </w:rPr>
        <w:t>e</w:t>
      </w:r>
      <w:r w:rsidRPr="00247F96">
        <w:rPr>
          <w:rFonts w:ascii="Garamond" w:hAnsi="Garamond"/>
          <w:spacing w:val="10"/>
          <w:sz w:val="24"/>
          <w:szCs w:val="24"/>
        </w:rPr>
        <w:t xml:space="preserve"> </w:t>
      </w:r>
      <w:r w:rsidRPr="00247F96">
        <w:rPr>
          <w:rFonts w:ascii="Garamond" w:hAnsi="Garamond"/>
          <w:sz w:val="24"/>
          <w:szCs w:val="24"/>
        </w:rPr>
        <w:t>ap</w:t>
      </w:r>
      <w:r w:rsidRPr="00247F96">
        <w:rPr>
          <w:rFonts w:ascii="Garamond" w:hAnsi="Garamond"/>
          <w:spacing w:val="-3"/>
          <w:sz w:val="24"/>
          <w:szCs w:val="24"/>
        </w:rPr>
        <w:t>p</w:t>
      </w:r>
      <w:r w:rsidRPr="00247F96">
        <w:rPr>
          <w:rFonts w:ascii="Garamond" w:hAnsi="Garamond"/>
          <w:spacing w:val="1"/>
          <w:sz w:val="24"/>
          <w:szCs w:val="24"/>
        </w:rPr>
        <w:t>li</w:t>
      </w:r>
      <w:r w:rsidRPr="00247F96">
        <w:rPr>
          <w:rFonts w:ascii="Garamond" w:hAnsi="Garamond"/>
          <w:spacing w:val="-3"/>
          <w:sz w:val="24"/>
          <w:szCs w:val="24"/>
        </w:rPr>
        <w:t>c</w:t>
      </w:r>
      <w:r w:rsidRPr="00247F96">
        <w:rPr>
          <w:rFonts w:ascii="Garamond" w:hAnsi="Garamond"/>
          <w:sz w:val="24"/>
          <w:szCs w:val="24"/>
        </w:rPr>
        <w:t>a</w:t>
      </w:r>
      <w:r w:rsidRPr="00247F96">
        <w:rPr>
          <w:rFonts w:ascii="Garamond" w:hAnsi="Garamond"/>
          <w:spacing w:val="-2"/>
          <w:sz w:val="24"/>
          <w:szCs w:val="24"/>
        </w:rPr>
        <w:t>t</w:t>
      </w:r>
      <w:r w:rsidRPr="00247F96">
        <w:rPr>
          <w:rFonts w:ascii="Garamond" w:hAnsi="Garamond"/>
          <w:spacing w:val="1"/>
          <w:sz w:val="24"/>
          <w:szCs w:val="24"/>
        </w:rPr>
        <w:t>i</w:t>
      </w:r>
      <w:r w:rsidRPr="00247F96">
        <w:rPr>
          <w:rFonts w:ascii="Garamond" w:hAnsi="Garamond"/>
          <w:sz w:val="24"/>
          <w:szCs w:val="24"/>
        </w:rPr>
        <w:t>on</w:t>
      </w:r>
      <w:r w:rsidRPr="00247F96">
        <w:rPr>
          <w:rFonts w:ascii="Garamond" w:hAnsi="Garamond"/>
          <w:spacing w:val="9"/>
          <w:sz w:val="24"/>
          <w:szCs w:val="24"/>
        </w:rPr>
        <w:t xml:space="preserve"> </w:t>
      </w:r>
      <w:r w:rsidRPr="00247F96">
        <w:rPr>
          <w:rFonts w:ascii="Garamond" w:hAnsi="Garamond"/>
          <w:spacing w:val="-2"/>
          <w:sz w:val="24"/>
          <w:szCs w:val="24"/>
        </w:rPr>
        <w:t>i</w:t>
      </w:r>
      <w:r w:rsidRPr="00247F96">
        <w:rPr>
          <w:rFonts w:ascii="Garamond" w:hAnsi="Garamond"/>
          <w:sz w:val="24"/>
          <w:szCs w:val="24"/>
        </w:rPr>
        <w:t>s</w:t>
      </w:r>
      <w:r w:rsidRPr="00247F96">
        <w:rPr>
          <w:rFonts w:ascii="Garamond" w:hAnsi="Garamond"/>
          <w:spacing w:val="10"/>
          <w:sz w:val="24"/>
          <w:szCs w:val="24"/>
        </w:rPr>
        <w:t xml:space="preserve"> </w:t>
      </w:r>
      <w:r w:rsidRPr="00247F96">
        <w:rPr>
          <w:rFonts w:ascii="Garamond" w:hAnsi="Garamond"/>
          <w:spacing w:val="1"/>
          <w:sz w:val="24"/>
          <w:szCs w:val="24"/>
        </w:rPr>
        <w:t>i</w:t>
      </w:r>
      <w:r w:rsidRPr="00247F96">
        <w:rPr>
          <w:rFonts w:ascii="Garamond" w:hAnsi="Garamond"/>
          <w:sz w:val="24"/>
          <w:szCs w:val="24"/>
        </w:rPr>
        <w:t>n</w:t>
      </w:r>
      <w:r w:rsidRPr="00247F96">
        <w:rPr>
          <w:rFonts w:ascii="Garamond" w:hAnsi="Garamond"/>
          <w:spacing w:val="-3"/>
          <w:sz w:val="24"/>
          <w:szCs w:val="24"/>
        </w:rPr>
        <w:t>co</w:t>
      </w:r>
      <w:r w:rsidRPr="00247F96">
        <w:rPr>
          <w:rFonts w:ascii="Garamond" w:hAnsi="Garamond"/>
          <w:spacing w:val="-4"/>
          <w:sz w:val="24"/>
          <w:szCs w:val="24"/>
        </w:rPr>
        <w:t>m</w:t>
      </w:r>
      <w:r w:rsidRPr="00247F96">
        <w:rPr>
          <w:rFonts w:ascii="Garamond" w:hAnsi="Garamond"/>
          <w:sz w:val="24"/>
          <w:szCs w:val="24"/>
        </w:rPr>
        <w:t>p</w:t>
      </w:r>
      <w:r w:rsidRPr="00247F96">
        <w:rPr>
          <w:rFonts w:ascii="Garamond" w:hAnsi="Garamond"/>
          <w:spacing w:val="1"/>
          <w:sz w:val="24"/>
          <w:szCs w:val="24"/>
        </w:rPr>
        <w:t>l</w:t>
      </w:r>
      <w:r w:rsidRPr="00247F96">
        <w:rPr>
          <w:rFonts w:ascii="Garamond" w:hAnsi="Garamond"/>
          <w:sz w:val="24"/>
          <w:szCs w:val="24"/>
        </w:rPr>
        <w:t>e</w:t>
      </w:r>
      <w:r w:rsidRPr="00247F96">
        <w:rPr>
          <w:rFonts w:ascii="Garamond" w:hAnsi="Garamond"/>
          <w:spacing w:val="1"/>
          <w:sz w:val="24"/>
          <w:szCs w:val="24"/>
        </w:rPr>
        <w:t>t</w:t>
      </w:r>
      <w:r w:rsidRPr="00247F96">
        <w:rPr>
          <w:rFonts w:ascii="Garamond" w:hAnsi="Garamond"/>
          <w:sz w:val="24"/>
          <w:szCs w:val="24"/>
        </w:rPr>
        <w:t>e</w:t>
      </w:r>
      <w:r w:rsidRPr="00247F96">
        <w:rPr>
          <w:rFonts w:ascii="Garamond" w:hAnsi="Garamond"/>
          <w:spacing w:val="10"/>
          <w:sz w:val="24"/>
          <w:szCs w:val="24"/>
        </w:rPr>
        <w:t xml:space="preserve"> </w:t>
      </w:r>
      <w:r w:rsidRPr="00247F96">
        <w:rPr>
          <w:rFonts w:ascii="Garamond" w:hAnsi="Garamond"/>
          <w:sz w:val="24"/>
          <w:szCs w:val="24"/>
        </w:rPr>
        <w:t>and</w:t>
      </w:r>
      <w:r w:rsidRPr="00247F96">
        <w:rPr>
          <w:rFonts w:ascii="Garamond" w:hAnsi="Garamond"/>
          <w:spacing w:val="9"/>
          <w:sz w:val="24"/>
          <w:szCs w:val="24"/>
        </w:rPr>
        <w:t xml:space="preserve"> </w:t>
      </w:r>
      <w:r w:rsidRPr="00247F96">
        <w:rPr>
          <w:rFonts w:ascii="Garamond" w:hAnsi="Garamond"/>
          <w:spacing w:val="-1"/>
          <w:sz w:val="24"/>
          <w:szCs w:val="24"/>
        </w:rPr>
        <w:t>w</w:t>
      </w:r>
      <w:r w:rsidRPr="00247F96">
        <w:rPr>
          <w:rFonts w:ascii="Garamond" w:hAnsi="Garamond"/>
          <w:spacing w:val="1"/>
          <w:sz w:val="24"/>
          <w:szCs w:val="24"/>
        </w:rPr>
        <w:t>i</w:t>
      </w:r>
      <w:r w:rsidRPr="00247F96">
        <w:rPr>
          <w:rFonts w:ascii="Garamond" w:hAnsi="Garamond"/>
          <w:spacing w:val="-2"/>
          <w:sz w:val="24"/>
          <w:szCs w:val="24"/>
        </w:rPr>
        <w:t>l</w:t>
      </w:r>
      <w:r w:rsidRPr="00247F96">
        <w:rPr>
          <w:rFonts w:ascii="Garamond" w:hAnsi="Garamond"/>
          <w:sz w:val="24"/>
          <w:szCs w:val="24"/>
        </w:rPr>
        <w:t>l requ</w:t>
      </w:r>
      <w:r w:rsidRPr="00247F96">
        <w:rPr>
          <w:rFonts w:ascii="Garamond" w:hAnsi="Garamond"/>
          <w:spacing w:val="-3"/>
          <w:sz w:val="24"/>
          <w:szCs w:val="24"/>
        </w:rPr>
        <w:t>e</w:t>
      </w:r>
      <w:r w:rsidRPr="00247F96">
        <w:rPr>
          <w:rFonts w:ascii="Garamond" w:hAnsi="Garamond"/>
          <w:sz w:val="24"/>
          <w:szCs w:val="24"/>
        </w:rPr>
        <w:t>st</w:t>
      </w:r>
      <w:r w:rsidRPr="00247F96">
        <w:rPr>
          <w:rFonts w:ascii="Garamond" w:hAnsi="Garamond"/>
          <w:spacing w:val="-2"/>
          <w:sz w:val="24"/>
          <w:szCs w:val="24"/>
        </w:rPr>
        <w:t xml:space="preserve"> </w:t>
      </w:r>
      <w:r w:rsidRPr="00247F96">
        <w:rPr>
          <w:rFonts w:ascii="Garamond" w:hAnsi="Garamond"/>
          <w:sz w:val="24"/>
          <w:szCs w:val="24"/>
        </w:rPr>
        <w:t>co</w:t>
      </w:r>
      <w:r w:rsidRPr="00247F96">
        <w:rPr>
          <w:rFonts w:ascii="Garamond" w:hAnsi="Garamond"/>
          <w:spacing w:val="-4"/>
          <w:sz w:val="24"/>
          <w:szCs w:val="24"/>
        </w:rPr>
        <w:t>m</w:t>
      </w:r>
      <w:r w:rsidRPr="00247F96">
        <w:rPr>
          <w:rFonts w:ascii="Garamond" w:hAnsi="Garamond"/>
          <w:sz w:val="24"/>
          <w:szCs w:val="24"/>
        </w:rPr>
        <w:t>p</w:t>
      </w:r>
      <w:r w:rsidRPr="00247F96">
        <w:rPr>
          <w:rFonts w:ascii="Garamond" w:hAnsi="Garamond"/>
          <w:spacing w:val="1"/>
          <w:sz w:val="24"/>
          <w:szCs w:val="24"/>
        </w:rPr>
        <w:t>l</w:t>
      </w:r>
      <w:r w:rsidRPr="00247F96">
        <w:rPr>
          <w:rFonts w:ascii="Garamond" w:hAnsi="Garamond"/>
          <w:sz w:val="24"/>
          <w:szCs w:val="24"/>
        </w:rPr>
        <w:t>e</w:t>
      </w:r>
      <w:r w:rsidRPr="00247F96">
        <w:rPr>
          <w:rFonts w:ascii="Garamond" w:hAnsi="Garamond"/>
          <w:spacing w:val="-2"/>
          <w:sz w:val="24"/>
          <w:szCs w:val="24"/>
        </w:rPr>
        <w:t>t</w:t>
      </w:r>
      <w:r w:rsidRPr="00247F96">
        <w:rPr>
          <w:rFonts w:ascii="Garamond" w:hAnsi="Garamond"/>
          <w:spacing w:val="1"/>
          <w:sz w:val="24"/>
          <w:szCs w:val="24"/>
        </w:rPr>
        <w:t>i</w:t>
      </w:r>
      <w:r w:rsidRPr="00247F96">
        <w:rPr>
          <w:rFonts w:ascii="Garamond" w:hAnsi="Garamond"/>
          <w:sz w:val="24"/>
          <w:szCs w:val="24"/>
        </w:rPr>
        <w:t>on.</w:t>
      </w:r>
    </w:p>
    <w:p w14:paraId="406177A3" w14:textId="77777777" w:rsidR="00247F96" w:rsidRPr="00247F96" w:rsidRDefault="00247F96" w:rsidP="00247F96">
      <w:pPr>
        <w:kinsoku w:val="0"/>
        <w:overflowPunct w:val="0"/>
        <w:spacing w:before="5" w:line="120" w:lineRule="exact"/>
        <w:rPr>
          <w:rFonts w:ascii="Garamond" w:hAnsi="Garamond"/>
        </w:rPr>
      </w:pPr>
    </w:p>
    <w:p w14:paraId="4CBE4B27" w14:textId="1B536A56" w:rsidR="00247F96" w:rsidRDefault="00247F96" w:rsidP="004D7AA5">
      <w:pPr>
        <w:pStyle w:val="BodyText"/>
        <w:tabs>
          <w:tab w:val="left" w:pos="1552"/>
        </w:tabs>
        <w:kinsoku w:val="0"/>
        <w:overflowPunct w:val="0"/>
        <w:spacing w:line="252" w:lineRule="exact"/>
        <w:ind w:left="0" w:right="108"/>
        <w:jc w:val="both"/>
        <w:rPr>
          <w:rFonts w:ascii="Garamond" w:hAnsi="Garamond"/>
          <w:sz w:val="24"/>
          <w:szCs w:val="24"/>
        </w:rPr>
      </w:pPr>
      <w:r w:rsidRPr="00247F96">
        <w:rPr>
          <w:rFonts w:ascii="Garamond" w:hAnsi="Garamond"/>
          <w:spacing w:val="1"/>
          <w:sz w:val="24"/>
          <w:szCs w:val="24"/>
        </w:rPr>
        <w:t>T</w:t>
      </w:r>
      <w:r w:rsidRPr="00247F96">
        <w:rPr>
          <w:rFonts w:ascii="Garamond" w:hAnsi="Garamond"/>
          <w:sz w:val="24"/>
          <w:szCs w:val="24"/>
        </w:rPr>
        <w:t>he</w:t>
      </w:r>
      <w:r w:rsidRPr="00247F96">
        <w:rPr>
          <w:rFonts w:ascii="Garamond" w:hAnsi="Garamond"/>
          <w:spacing w:val="41"/>
          <w:sz w:val="24"/>
          <w:szCs w:val="24"/>
        </w:rPr>
        <w:t xml:space="preserve"> </w:t>
      </w:r>
      <w:r w:rsidRPr="00247F96">
        <w:rPr>
          <w:rFonts w:ascii="Garamond" w:hAnsi="Garamond"/>
          <w:sz w:val="24"/>
          <w:szCs w:val="24"/>
        </w:rPr>
        <w:t>app</w:t>
      </w:r>
      <w:r w:rsidRPr="00247F96">
        <w:rPr>
          <w:rFonts w:ascii="Garamond" w:hAnsi="Garamond"/>
          <w:spacing w:val="-2"/>
          <w:sz w:val="24"/>
          <w:szCs w:val="24"/>
        </w:rPr>
        <w:t>l</w:t>
      </w:r>
      <w:r w:rsidRPr="00247F96">
        <w:rPr>
          <w:rFonts w:ascii="Garamond" w:hAnsi="Garamond"/>
          <w:spacing w:val="1"/>
          <w:sz w:val="24"/>
          <w:szCs w:val="24"/>
        </w:rPr>
        <w:t>i</w:t>
      </w:r>
      <w:r w:rsidRPr="00247F96">
        <w:rPr>
          <w:rFonts w:ascii="Garamond" w:hAnsi="Garamond"/>
          <w:spacing w:val="-3"/>
          <w:sz w:val="24"/>
          <w:szCs w:val="24"/>
        </w:rPr>
        <w:t>c</w:t>
      </w:r>
      <w:r w:rsidRPr="00247F96">
        <w:rPr>
          <w:rFonts w:ascii="Garamond" w:hAnsi="Garamond"/>
          <w:sz w:val="24"/>
          <w:szCs w:val="24"/>
        </w:rPr>
        <w:t>an</w:t>
      </w:r>
      <w:r w:rsidRPr="00247F96">
        <w:rPr>
          <w:rFonts w:ascii="Garamond" w:hAnsi="Garamond"/>
          <w:spacing w:val="1"/>
          <w:sz w:val="24"/>
          <w:szCs w:val="24"/>
        </w:rPr>
        <w:t>t</w:t>
      </w:r>
      <w:r w:rsidRPr="00247F96">
        <w:rPr>
          <w:rFonts w:ascii="Garamond" w:hAnsi="Garamond"/>
          <w:spacing w:val="-4"/>
          <w:sz w:val="24"/>
          <w:szCs w:val="24"/>
        </w:rPr>
        <w:t>'</w:t>
      </w:r>
      <w:r w:rsidRPr="00247F96">
        <w:rPr>
          <w:rFonts w:ascii="Garamond" w:hAnsi="Garamond"/>
          <w:sz w:val="24"/>
          <w:szCs w:val="24"/>
        </w:rPr>
        <w:t>s</w:t>
      </w:r>
      <w:r w:rsidRPr="00247F96">
        <w:rPr>
          <w:rFonts w:ascii="Garamond" w:hAnsi="Garamond"/>
          <w:spacing w:val="43"/>
          <w:sz w:val="24"/>
          <w:szCs w:val="24"/>
        </w:rPr>
        <w:t xml:space="preserve"> </w:t>
      </w:r>
      <w:r w:rsidRPr="00247F96">
        <w:rPr>
          <w:rFonts w:ascii="Garamond" w:hAnsi="Garamond"/>
          <w:sz w:val="24"/>
          <w:szCs w:val="24"/>
        </w:rPr>
        <w:t>pare</w:t>
      </w:r>
      <w:r w:rsidRPr="00247F96">
        <w:rPr>
          <w:rFonts w:ascii="Garamond" w:hAnsi="Garamond"/>
          <w:spacing w:val="-3"/>
          <w:sz w:val="24"/>
          <w:szCs w:val="24"/>
        </w:rPr>
        <w:t>n</w:t>
      </w:r>
      <w:r w:rsidRPr="00247F96">
        <w:rPr>
          <w:rFonts w:ascii="Garamond" w:hAnsi="Garamond"/>
          <w:spacing w:val="1"/>
          <w:sz w:val="24"/>
          <w:szCs w:val="24"/>
        </w:rPr>
        <w:t>t</w:t>
      </w:r>
      <w:r w:rsidRPr="00247F96">
        <w:rPr>
          <w:rFonts w:ascii="Garamond" w:hAnsi="Garamond"/>
          <w:spacing w:val="-2"/>
          <w:sz w:val="24"/>
          <w:szCs w:val="24"/>
        </w:rPr>
        <w:t>(</w:t>
      </w:r>
      <w:r w:rsidRPr="00247F96">
        <w:rPr>
          <w:rFonts w:ascii="Garamond" w:hAnsi="Garamond"/>
          <w:sz w:val="24"/>
          <w:szCs w:val="24"/>
        </w:rPr>
        <w:t>s</w:t>
      </w:r>
      <w:r w:rsidRPr="00247F96">
        <w:rPr>
          <w:rFonts w:ascii="Garamond" w:hAnsi="Garamond"/>
          <w:spacing w:val="-2"/>
          <w:sz w:val="24"/>
          <w:szCs w:val="24"/>
        </w:rPr>
        <w:t>)</w:t>
      </w:r>
      <w:r w:rsidRPr="00247F96">
        <w:rPr>
          <w:rFonts w:ascii="Garamond" w:hAnsi="Garamond"/>
          <w:spacing w:val="1"/>
          <w:sz w:val="24"/>
          <w:szCs w:val="24"/>
        </w:rPr>
        <w:t>/</w:t>
      </w:r>
      <w:r w:rsidRPr="00247F96">
        <w:rPr>
          <w:rFonts w:ascii="Garamond" w:hAnsi="Garamond"/>
          <w:spacing w:val="-3"/>
          <w:sz w:val="24"/>
          <w:szCs w:val="24"/>
        </w:rPr>
        <w:t>g</w:t>
      </w:r>
      <w:r w:rsidRPr="00247F96">
        <w:rPr>
          <w:rFonts w:ascii="Garamond" w:hAnsi="Garamond"/>
          <w:sz w:val="24"/>
          <w:szCs w:val="24"/>
        </w:rPr>
        <w:t>uar</w:t>
      </w:r>
      <w:r w:rsidRPr="00247F96">
        <w:rPr>
          <w:rFonts w:ascii="Garamond" w:hAnsi="Garamond"/>
          <w:spacing w:val="-3"/>
          <w:sz w:val="24"/>
          <w:szCs w:val="24"/>
        </w:rPr>
        <w:t>d</w:t>
      </w:r>
      <w:r w:rsidRPr="00247F96">
        <w:rPr>
          <w:rFonts w:ascii="Garamond" w:hAnsi="Garamond"/>
          <w:spacing w:val="1"/>
          <w:sz w:val="24"/>
          <w:szCs w:val="24"/>
        </w:rPr>
        <w:t>i</w:t>
      </w:r>
      <w:r w:rsidRPr="00247F96">
        <w:rPr>
          <w:rFonts w:ascii="Garamond" w:hAnsi="Garamond"/>
          <w:sz w:val="24"/>
          <w:szCs w:val="24"/>
        </w:rPr>
        <w:t>a</w:t>
      </w:r>
      <w:r w:rsidRPr="00247F96">
        <w:rPr>
          <w:rFonts w:ascii="Garamond" w:hAnsi="Garamond"/>
          <w:spacing w:val="-3"/>
          <w:sz w:val="24"/>
          <w:szCs w:val="24"/>
        </w:rPr>
        <w:t>n</w:t>
      </w:r>
      <w:r w:rsidRPr="00247F96">
        <w:rPr>
          <w:rFonts w:ascii="Garamond" w:hAnsi="Garamond"/>
          <w:sz w:val="24"/>
          <w:szCs w:val="24"/>
        </w:rPr>
        <w:t>(s)</w:t>
      </w:r>
      <w:r w:rsidRPr="00247F96">
        <w:rPr>
          <w:rFonts w:ascii="Garamond" w:hAnsi="Garamond"/>
          <w:spacing w:val="44"/>
          <w:sz w:val="24"/>
          <w:szCs w:val="24"/>
        </w:rPr>
        <w:t xml:space="preserve"> </w:t>
      </w:r>
      <w:r w:rsidRPr="00247F96">
        <w:rPr>
          <w:rFonts w:ascii="Garamond" w:hAnsi="Garamond"/>
          <w:spacing w:val="-4"/>
          <w:sz w:val="24"/>
          <w:szCs w:val="24"/>
        </w:rPr>
        <w:t>w</w:t>
      </w:r>
      <w:r w:rsidRPr="00247F96">
        <w:rPr>
          <w:rFonts w:ascii="Garamond" w:hAnsi="Garamond"/>
          <w:spacing w:val="1"/>
          <w:sz w:val="24"/>
          <w:szCs w:val="24"/>
        </w:rPr>
        <w:t>i</w:t>
      </w:r>
      <w:r w:rsidRPr="00247F96">
        <w:rPr>
          <w:rFonts w:ascii="Garamond" w:hAnsi="Garamond"/>
          <w:spacing w:val="-2"/>
          <w:sz w:val="24"/>
          <w:szCs w:val="24"/>
        </w:rPr>
        <w:t>l</w:t>
      </w:r>
      <w:r w:rsidRPr="00247F96">
        <w:rPr>
          <w:rFonts w:ascii="Garamond" w:hAnsi="Garamond"/>
          <w:sz w:val="24"/>
          <w:szCs w:val="24"/>
        </w:rPr>
        <w:t>l</w:t>
      </w:r>
      <w:r w:rsidRPr="00247F96">
        <w:rPr>
          <w:rFonts w:ascii="Garamond" w:hAnsi="Garamond"/>
          <w:spacing w:val="44"/>
          <w:sz w:val="24"/>
          <w:szCs w:val="24"/>
        </w:rPr>
        <w:t xml:space="preserve"> </w:t>
      </w:r>
      <w:r w:rsidRPr="00247F96">
        <w:rPr>
          <w:rFonts w:ascii="Garamond" w:hAnsi="Garamond"/>
          <w:sz w:val="24"/>
          <w:szCs w:val="24"/>
        </w:rPr>
        <w:t>be</w:t>
      </w:r>
      <w:r w:rsidRPr="00247F96">
        <w:rPr>
          <w:rFonts w:ascii="Garamond" w:hAnsi="Garamond"/>
          <w:spacing w:val="43"/>
          <w:sz w:val="24"/>
          <w:szCs w:val="24"/>
        </w:rPr>
        <w:t xml:space="preserve"> </w:t>
      </w:r>
      <w:r w:rsidRPr="00247F96">
        <w:rPr>
          <w:rFonts w:ascii="Garamond" w:hAnsi="Garamond"/>
          <w:sz w:val="24"/>
          <w:szCs w:val="24"/>
        </w:rPr>
        <w:t>n</w:t>
      </w:r>
      <w:r w:rsidRPr="00247F96">
        <w:rPr>
          <w:rFonts w:ascii="Garamond" w:hAnsi="Garamond"/>
          <w:spacing w:val="-3"/>
          <w:sz w:val="24"/>
          <w:szCs w:val="24"/>
        </w:rPr>
        <w:t>o</w:t>
      </w:r>
      <w:r w:rsidRPr="00247F96">
        <w:rPr>
          <w:rFonts w:ascii="Garamond" w:hAnsi="Garamond"/>
          <w:spacing w:val="1"/>
          <w:sz w:val="24"/>
          <w:szCs w:val="24"/>
        </w:rPr>
        <w:t>t</w:t>
      </w:r>
      <w:r w:rsidRPr="00247F96">
        <w:rPr>
          <w:rFonts w:ascii="Garamond" w:hAnsi="Garamond"/>
          <w:spacing w:val="-2"/>
          <w:sz w:val="24"/>
          <w:szCs w:val="24"/>
        </w:rPr>
        <w:t>i</w:t>
      </w:r>
      <w:r w:rsidRPr="00247F96">
        <w:rPr>
          <w:rFonts w:ascii="Garamond" w:hAnsi="Garamond"/>
          <w:sz w:val="24"/>
          <w:szCs w:val="24"/>
        </w:rPr>
        <w:t>f</w:t>
      </w:r>
      <w:r w:rsidRPr="00247F96">
        <w:rPr>
          <w:rFonts w:ascii="Garamond" w:hAnsi="Garamond"/>
          <w:spacing w:val="1"/>
          <w:sz w:val="24"/>
          <w:szCs w:val="24"/>
        </w:rPr>
        <w:t>i</w:t>
      </w:r>
      <w:r w:rsidRPr="00247F96">
        <w:rPr>
          <w:rFonts w:ascii="Garamond" w:hAnsi="Garamond"/>
          <w:spacing w:val="-3"/>
          <w:sz w:val="24"/>
          <w:szCs w:val="24"/>
        </w:rPr>
        <w:t>e</w:t>
      </w:r>
      <w:r w:rsidRPr="00247F96">
        <w:rPr>
          <w:rFonts w:ascii="Garamond" w:hAnsi="Garamond"/>
          <w:sz w:val="24"/>
          <w:szCs w:val="24"/>
        </w:rPr>
        <w:t>d</w:t>
      </w:r>
      <w:r w:rsidRPr="00247F96">
        <w:rPr>
          <w:rFonts w:ascii="Garamond" w:hAnsi="Garamond"/>
          <w:spacing w:val="41"/>
          <w:sz w:val="24"/>
          <w:szCs w:val="24"/>
        </w:rPr>
        <w:t xml:space="preserve"> </w:t>
      </w:r>
      <w:r w:rsidRPr="00247F96">
        <w:rPr>
          <w:rFonts w:ascii="Garamond" w:hAnsi="Garamond"/>
          <w:sz w:val="24"/>
          <w:szCs w:val="24"/>
        </w:rPr>
        <w:t>by</w:t>
      </w:r>
      <w:r w:rsidRPr="00247F96">
        <w:rPr>
          <w:rFonts w:ascii="Garamond" w:hAnsi="Garamond"/>
          <w:spacing w:val="41"/>
          <w:sz w:val="24"/>
          <w:szCs w:val="24"/>
        </w:rPr>
        <w:t xml:space="preserve"> </w:t>
      </w:r>
      <w:r w:rsidRPr="00247F96">
        <w:rPr>
          <w:rFonts w:ascii="Garamond" w:hAnsi="Garamond"/>
          <w:spacing w:val="1"/>
          <w:sz w:val="24"/>
          <w:szCs w:val="24"/>
        </w:rPr>
        <w:t>t</w:t>
      </w:r>
      <w:r w:rsidRPr="00247F96">
        <w:rPr>
          <w:rFonts w:ascii="Garamond" w:hAnsi="Garamond"/>
          <w:sz w:val="24"/>
          <w:szCs w:val="24"/>
        </w:rPr>
        <w:t>he</w:t>
      </w:r>
      <w:r w:rsidRPr="00247F96">
        <w:rPr>
          <w:rFonts w:ascii="Garamond" w:hAnsi="Garamond"/>
          <w:spacing w:val="43"/>
          <w:sz w:val="24"/>
          <w:szCs w:val="24"/>
        </w:rPr>
        <w:t xml:space="preserve"> </w:t>
      </w:r>
      <w:r w:rsidRPr="00247F96">
        <w:rPr>
          <w:rFonts w:ascii="Garamond" w:hAnsi="Garamond"/>
          <w:spacing w:val="-1"/>
          <w:sz w:val="24"/>
          <w:szCs w:val="24"/>
        </w:rPr>
        <w:t>E</w:t>
      </w:r>
      <w:r w:rsidRPr="00247F96">
        <w:rPr>
          <w:rFonts w:ascii="Garamond" w:hAnsi="Garamond"/>
          <w:sz w:val="24"/>
          <w:szCs w:val="24"/>
        </w:rPr>
        <w:t>ssex</w:t>
      </w:r>
      <w:r w:rsidRPr="00247F96">
        <w:rPr>
          <w:rFonts w:ascii="Garamond" w:hAnsi="Garamond"/>
          <w:spacing w:val="42"/>
          <w:sz w:val="24"/>
          <w:szCs w:val="24"/>
        </w:rPr>
        <w:t xml:space="preserve"> </w:t>
      </w:r>
      <w:r w:rsidRPr="00247F96">
        <w:rPr>
          <w:rFonts w:ascii="Garamond" w:hAnsi="Garamond"/>
          <w:spacing w:val="-1"/>
          <w:sz w:val="24"/>
          <w:szCs w:val="24"/>
        </w:rPr>
        <w:t>A</w:t>
      </w:r>
      <w:r w:rsidRPr="00247F96">
        <w:rPr>
          <w:rFonts w:ascii="Garamond" w:hAnsi="Garamond"/>
          <w:sz w:val="24"/>
          <w:szCs w:val="24"/>
        </w:rPr>
        <w:t>d</w:t>
      </w:r>
      <w:r w:rsidRPr="00247F96">
        <w:rPr>
          <w:rFonts w:ascii="Garamond" w:hAnsi="Garamond"/>
          <w:spacing w:val="-4"/>
          <w:sz w:val="24"/>
          <w:szCs w:val="24"/>
        </w:rPr>
        <w:t>m</w:t>
      </w:r>
      <w:r w:rsidRPr="00247F96">
        <w:rPr>
          <w:rFonts w:ascii="Garamond" w:hAnsi="Garamond"/>
          <w:spacing w:val="1"/>
          <w:sz w:val="24"/>
          <w:szCs w:val="24"/>
        </w:rPr>
        <w:t>i</w:t>
      </w:r>
      <w:r w:rsidRPr="00247F96">
        <w:rPr>
          <w:rFonts w:ascii="Garamond" w:hAnsi="Garamond"/>
          <w:sz w:val="24"/>
          <w:szCs w:val="24"/>
        </w:rPr>
        <w:t>ss</w:t>
      </w:r>
      <w:r w:rsidRPr="00247F96">
        <w:rPr>
          <w:rFonts w:ascii="Garamond" w:hAnsi="Garamond"/>
          <w:spacing w:val="1"/>
          <w:sz w:val="24"/>
          <w:szCs w:val="24"/>
        </w:rPr>
        <w:t>i</w:t>
      </w:r>
      <w:r w:rsidRPr="00247F96">
        <w:rPr>
          <w:rFonts w:ascii="Garamond" w:hAnsi="Garamond"/>
          <w:sz w:val="24"/>
          <w:szCs w:val="24"/>
        </w:rPr>
        <w:t>on</w:t>
      </w:r>
      <w:r w:rsidRPr="00247F96">
        <w:rPr>
          <w:rFonts w:ascii="Garamond" w:hAnsi="Garamond"/>
          <w:spacing w:val="41"/>
          <w:sz w:val="24"/>
          <w:szCs w:val="24"/>
        </w:rPr>
        <w:t xml:space="preserve"> </w:t>
      </w:r>
      <w:r w:rsidRPr="00247F96">
        <w:rPr>
          <w:rFonts w:ascii="Garamond" w:hAnsi="Garamond"/>
          <w:spacing w:val="-1"/>
          <w:sz w:val="24"/>
          <w:szCs w:val="24"/>
        </w:rPr>
        <w:t>O</w:t>
      </w:r>
      <w:r w:rsidRPr="00247F96">
        <w:rPr>
          <w:rFonts w:ascii="Garamond" w:hAnsi="Garamond"/>
          <w:sz w:val="24"/>
          <w:szCs w:val="24"/>
        </w:rPr>
        <w:t>ff</w:t>
      </w:r>
      <w:r w:rsidRPr="00247F96">
        <w:rPr>
          <w:rFonts w:ascii="Garamond" w:hAnsi="Garamond"/>
          <w:spacing w:val="-2"/>
          <w:sz w:val="24"/>
          <w:szCs w:val="24"/>
        </w:rPr>
        <w:t>i</w:t>
      </w:r>
      <w:r w:rsidRPr="00247F96">
        <w:rPr>
          <w:rFonts w:ascii="Garamond" w:hAnsi="Garamond"/>
          <w:sz w:val="24"/>
          <w:szCs w:val="24"/>
        </w:rPr>
        <w:t>ce</w:t>
      </w:r>
      <w:r w:rsidRPr="00247F96">
        <w:rPr>
          <w:rFonts w:ascii="Garamond" w:hAnsi="Garamond"/>
          <w:spacing w:val="43"/>
          <w:sz w:val="24"/>
          <w:szCs w:val="24"/>
        </w:rPr>
        <w:t xml:space="preserve"> </w:t>
      </w:r>
      <w:r w:rsidRPr="00247F96">
        <w:rPr>
          <w:rFonts w:ascii="Garamond" w:hAnsi="Garamond"/>
          <w:spacing w:val="1"/>
          <w:sz w:val="24"/>
          <w:szCs w:val="24"/>
        </w:rPr>
        <w:t>i</w:t>
      </w:r>
      <w:r w:rsidRPr="00247F96">
        <w:rPr>
          <w:rFonts w:ascii="Garamond" w:hAnsi="Garamond"/>
          <w:sz w:val="24"/>
          <w:szCs w:val="24"/>
        </w:rPr>
        <w:t>n</w:t>
      </w:r>
      <w:r w:rsidRPr="00247F96">
        <w:rPr>
          <w:rFonts w:ascii="Garamond" w:hAnsi="Garamond"/>
          <w:spacing w:val="41"/>
          <w:sz w:val="24"/>
          <w:szCs w:val="24"/>
        </w:rPr>
        <w:t xml:space="preserve"> </w:t>
      </w:r>
      <w:r w:rsidRPr="00247F96">
        <w:rPr>
          <w:rFonts w:ascii="Garamond" w:hAnsi="Garamond"/>
          <w:spacing w:val="1"/>
          <w:sz w:val="24"/>
          <w:szCs w:val="24"/>
        </w:rPr>
        <w:t>t</w:t>
      </w:r>
      <w:r w:rsidRPr="00247F96">
        <w:rPr>
          <w:rFonts w:ascii="Garamond" w:hAnsi="Garamond"/>
          <w:sz w:val="24"/>
          <w:szCs w:val="24"/>
        </w:rPr>
        <w:t>he e</w:t>
      </w:r>
      <w:r w:rsidRPr="00247F96">
        <w:rPr>
          <w:rFonts w:ascii="Garamond" w:hAnsi="Garamond"/>
          <w:spacing w:val="-3"/>
          <w:sz w:val="24"/>
          <w:szCs w:val="24"/>
        </w:rPr>
        <w:t>v</w:t>
      </w:r>
      <w:r w:rsidRPr="00247F96">
        <w:rPr>
          <w:rFonts w:ascii="Garamond" w:hAnsi="Garamond"/>
          <w:sz w:val="24"/>
          <w:szCs w:val="24"/>
        </w:rPr>
        <w:t>ent</w:t>
      </w:r>
      <w:r w:rsidRPr="00247F96">
        <w:rPr>
          <w:rFonts w:ascii="Garamond" w:hAnsi="Garamond"/>
          <w:spacing w:val="1"/>
          <w:sz w:val="24"/>
          <w:szCs w:val="24"/>
        </w:rPr>
        <w:t xml:space="preserve"> t</w:t>
      </w:r>
      <w:r w:rsidRPr="00247F96">
        <w:rPr>
          <w:rFonts w:ascii="Garamond" w:hAnsi="Garamond"/>
          <w:spacing w:val="-3"/>
          <w:sz w:val="24"/>
          <w:szCs w:val="24"/>
        </w:rPr>
        <w:t>h</w:t>
      </w:r>
      <w:r w:rsidRPr="00247F96">
        <w:rPr>
          <w:rFonts w:ascii="Garamond" w:hAnsi="Garamond"/>
          <w:sz w:val="24"/>
          <w:szCs w:val="24"/>
        </w:rPr>
        <w:t>at</w:t>
      </w:r>
      <w:r w:rsidRPr="00247F96">
        <w:rPr>
          <w:rFonts w:ascii="Garamond" w:hAnsi="Garamond"/>
          <w:spacing w:val="-2"/>
          <w:sz w:val="24"/>
          <w:szCs w:val="24"/>
        </w:rPr>
        <w:t xml:space="preserve"> </w:t>
      </w:r>
      <w:r w:rsidRPr="00247F96">
        <w:rPr>
          <w:rFonts w:ascii="Garamond" w:hAnsi="Garamond"/>
          <w:spacing w:val="1"/>
          <w:sz w:val="24"/>
          <w:szCs w:val="24"/>
        </w:rPr>
        <w:t>t</w:t>
      </w:r>
      <w:r w:rsidRPr="00247F96">
        <w:rPr>
          <w:rFonts w:ascii="Garamond" w:hAnsi="Garamond"/>
          <w:sz w:val="24"/>
          <w:szCs w:val="24"/>
        </w:rPr>
        <w:t xml:space="preserve">he </w:t>
      </w:r>
      <w:r w:rsidRPr="00247F96">
        <w:rPr>
          <w:rFonts w:ascii="Garamond" w:hAnsi="Garamond"/>
          <w:spacing w:val="-3"/>
          <w:sz w:val="24"/>
          <w:szCs w:val="24"/>
        </w:rPr>
        <w:t>p</w:t>
      </w:r>
      <w:r w:rsidRPr="00247F96">
        <w:rPr>
          <w:rFonts w:ascii="Garamond" w:hAnsi="Garamond"/>
          <w:sz w:val="24"/>
          <w:szCs w:val="24"/>
        </w:rPr>
        <w:t>ro</w:t>
      </w:r>
      <w:r w:rsidRPr="00247F96">
        <w:rPr>
          <w:rFonts w:ascii="Garamond" w:hAnsi="Garamond"/>
          <w:spacing w:val="-3"/>
          <w:sz w:val="24"/>
          <w:szCs w:val="24"/>
        </w:rPr>
        <w:t>b</w:t>
      </w:r>
      <w:r w:rsidRPr="00247F96">
        <w:rPr>
          <w:rFonts w:ascii="Garamond" w:hAnsi="Garamond"/>
          <w:spacing w:val="1"/>
          <w:sz w:val="24"/>
          <w:szCs w:val="24"/>
        </w:rPr>
        <w:t>l</w:t>
      </w:r>
      <w:r w:rsidRPr="00247F96">
        <w:rPr>
          <w:rFonts w:ascii="Garamond" w:hAnsi="Garamond"/>
          <w:sz w:val="24"/>
          <w:szCs w:val="24"/>
        </w:rPr>
        <w:t>em</w:t>
      </w:r>
      <w:r w:rsidRPr="00247F96">
        <w:rPr>
          <w:rFonts w:ascii="Garamond" w:hAnsi="Garamond"/>
          <w:spacing w:val="-4"/>
          <w:sz w:val="24"/>
          <w:szCs w:val="24"/>
        </w:rPr>
        <w:t xml:space="preserve"> </w:t>
      </w:r>
      <w:r w:rsidRPr="00247F96">
        <w:rPr>
          <w:rFonts w:ascii="Garamond" w:hAnsi="Garamond"/>
          <w:spacing w:val="1"/>
          <w:sz w:val="24"/>
          <w:szCs w:val="24"/>
        </w:rPr>
        <w:t>i</w:t>
      </w:r>
      <w:r w:rsidRPr="00247F96">
        <w:rPr>
          <w:rFonts w:ascii="Garamond" w:hAnsi="Garamond"/>
          <w:sz w:val="24"/>
          <w:szCs w:val="24"/>
        </w:rPr>
        <w:t>s n</w:t>
      </w:r>
      <w:r w:rsidRPr="00247F96">
        <w:rPr>
          <w:rFonts w:ascii="Garamond" w:hAnsi="Garamond"/>
          <w:spacing w:val="-3"/>
          <w:sz w:val="24"/>
          <w:szCs w:val="24"/>
        </w:rPr>
        <w:t>o</w:t>
      </w:r>
      <w:r w:rsidRPr="00247F96">
        <w:rPr>
          <w:rFonts w:ascii="Garamond" w:hAnsi="Garamond"/>
          <w:sz w:val="24"/>
          <w:szCs w:val="24"/>
        </w:rPr>
        <w:t>t</w:t>
      </w:r>
      <w:r w:rsidRPr="00247F96">
        <w:rPr>
          <w:rFonts w:ascii="Garamond" w:hAnsi="Garamond"/>
          <w:spacing w:val="1"/>
          <w:sz w:val="24"/>
          <w:szCs w:val="24"/>
        </w:rPr>
        <w:t xml:space="preserve"> </w:t>
      </w:r>
      <w:r w:rsidRPr="00247F96">
        <w:rPr>
          <w:rFonts w:ascii="Garamond" w:hAnsi="Garamond"/>
          <w:sz w:val="24"/>
          <w:szCs w:val="24"/>
        </w:rPr>
        <w:t>r</w:t>
      </w:r>
      <w:r w:rsidRPr="00247F96">
        <w:rPr>
          <w:rFonts w:ascii="Garamond" w:hAnsi="Garamond"/>
          <w:spacing w:val="-3"/>
          <w:sz w:val="24"/>
          <w:szCs w:val="24"/>
        </w:rPr>
        <w:t>e</w:t>
      </w:r>
      <w:r w:rsidRPr="00247F96">
        <w:rPr>
          <w:rFonts w:ascii="Garamond" w:hAnsi="Garamond"/>
          <w:sz w:val="24"/>
          <w:szCs w:val="24"/>
        </w:rPr>
        <w:t>so</w:t>
      </w:r>
      <w:r w:rsidRPr="00247F96">
        <w:rPr>
          <w:rFonts w:ascii="Garamond" w:hAnsi="Garamond"/>
          <w:spacing w:val="1"/>
          <w:sz w:val="24"/>
          <w:szCs w:val="24"/>
        </w:rPr>
        <w:t>l</w:t>
      </w:r>
      <w:r w:rsidRPr="00247F96">
        <w:rPr>
          <w:rFonts w:ascii="Garamond" w:hAnsi="Garamond"/>
          <w:spacing w:val="-3"/>
          <w:sz w:val="24"/>
          <w:szCs w:val="24"/>
        </w:rPr>
        <w:t>v</w:t>
      </w:r>
      <w:r w:rsidRPr="00247F96">
        <w:rPr>
          <w:rFonts w:ascii="Garamond" w:hAnsi="Garamond"/>
          <w:sz w:val="24"/>
          <w:szCs w:val="24"/>
        </w:rPr>
        <w:t>ed by</w:t>
      </w:r>
      <w:r w:rsidRPr="00247F96">
        <w:rPr>
          <w:rFonts w:ascii="Garamond" w:hAnsi="Garamond"/>
          <w:spacing w:val="-3"/>
          <w:sz w:val="24"/>
          <w:szCs w:val="24"/>
        </w:rPr>
        <w:t xml:space="preserve"> </w:t>
      </w:r>
      <w:r w:rsidRPr="00247F96">
        <w:rPr>
          <w:rFonts w:ascii="Garamond" w:hAnsi="Garamond"/>
          <w:spacing w:val="1"/>
          <w:sz w:val="24"/>
          <w:szCs w:val="24"/>
        </w:rPr>
        <w:t>t</w:t>
      </w:r>
      <w:r w:rsidRPr="00247F96">
        <w:rPr>
          <w:rFonts w:ascii="Garamond" w:hAnsi="Garamond"/>
          <w:spacing w:val="-3"/>
          <w:sz w:val="24"/>
          <w:szCs w:val="24"/>
        </w:rPr>
        <w:t>h</w:t>
      </w:r>
      <w:r w:rsidRPr="00247F96">
        <w:rPr>
          <w:rFonts w:ascii="Garamond" w:hAnsi="Garamond"/>
          <w:sz w:val="24"/>
          <w:szCs w:val="24"/>
        </w:rPr>
        <w:t xml:space="preserve">e </w:t>
      </w:r>
      <w:r w:rsidRPr="00247F96">
        <w:rPr>
          <w:rFonts w:ascii="Garamond" w:hAnsi="Garamond"/>
          <w:spacing w:val="1"/>
          <w:sz w:val="24"/>
          <w:szCs w:val="24"/>
        </w:rPr>
        <w:t>l</w:t>
      </w:r>
      <w:r w:rsidRPr="00247F96">
        <w:rPr>
          <w:rFonts w:ascii="Garamond" w:hAnsi="Garamond"/>
          <w:spacing w:val="-3"/>
          <w:sz w:val="24"/>
          <w:szCs w:val="24"/>
        </w:rPr>
        <w:t>o</w:t>
      </w:r>
      <w:r w:rsidRPr="00247F96">
        <w:rPr>
          <w:rFonts w:ascii="Garamond" w:hAnsi="Garamond"/>
          <w:sz w:val="24"/>
          <w:szCs w:val="24"/>
        </w:rPr>
        <w:t>cal</w:t>
      </w:r>
      <w:r w:rsidRPr="00247F96">
        <w:rPr>
          <w:rFonts w:ascii="Garamond" w:hAnsi="Garamond"/>
          <w:spacing w:val="-2"/>
          <w:sz w:val="24"/>
          <w:szCs w:val="24"/>
        </w:rPr>
        <w:t xml:space="preserve"> </w:t>
      </w:r>
      <w:r w:rsidRPr="00247F96">
        <w:rPr>
          <w:rFonts w:ascii="Garamond" w:hAnsi="Garamond"/>
          <w:sz w:val="24"/>
          <w:szCs w:val="24"/>
        </w:rPr>
        <w:t>sc</w:t>
      </w:r>
      <w:r w:rsidRPr="00247F96">
        <w:rPr>
          <w:rFonts w:ascii="Garamond" w:hAnsi="Garamond"/>
          <w:spacing w:val="-3"/>
          <w:sz w:val="24"/>
          <w:szCs w:val="24"/>
        </w:rPr>
        <w:t>ho</w:t>
      </w:r>
      <w:r w:rsidRPr="00247F96">
        <w:rPr>
          <w:rFonts w:ascii="Garamond" w:hAnsi="Garamond"/>
          <w:sz w:val="24"/>
          <w:szCs w:val="24"/>
        </w:rPr>
        <w:t>ol</w:t>
      </w:r>
      <w:r w:rsidRPr="00247F96">
        <w:rPr>
          <w:rFonts w:ascii="Garamond" w:hAnsi="Garamond"/>
          <w:spacing w:val="1"/>
          <w:sz w:val="24"/>
          <w:szCs w:val="24"/>
        </w:rPr>
        <w:t xml:space="preserve"> </w:t>
      </w:r>
      <w:r w:rsidRPr="00247F96">
        <w:rPr>
          <w:rFonts w:ascii="Garamond" w:hAnsi="Garamond"/>
          <w:spacing w:val="-2"/>
          <w:sz w:val="24"/>
          <w:szCs w:val="24"/>
        </w:rPr>
        <w:t>G</w:t>
      </w:r>
      <w:r w:rsidRPr="00247F96">
        <w:rPr>
          <w:rFonts w:ascii="Garamond" w:hAnsi="Garamond"/>
          <w:sz w:val="24"/>
          <w:szCs w:val="24"/>
        </w:rPr>
        <w:t>u</w:t>
      </w:r>
      <w:r w:rsidRPr="00247F96">
        <w:rPr>
          <w:rFonts w:ascii="Garamond" w:hAnsi="Garamond"/>
          <w:spacing w:val="1"/>
          <w:sz w:val="24"/>
          <w:szCs w:val="24"/>
        </w:rPr>
        <w:t>i</w:t>
      </w:r>
      <w:r w:rsidRPr="00247F96">
        <w:rPr>
          <w:rFonts w:ascii="Garamond" w:hAnsi="Garamond"/>
          <w:spacing w:val="-3"/>
          <w:sz w:val="24"/>
          <w:szCs w:val="24"/>
        </w:rPr>
        <w:t>d</w:t>
      </w:r>
      <w:r w:rsidRPr="00247F96">
        <w:rPr>
          <w:rFonts w:ascii="Garamond" w:hAnsi="Garamond"/>
          <w:sz w:val="24"/>
          <w:szCs w:val="24"/>
        </w:rPr>
        <w:t>an</w:t>
      </w:r>
      <w:r w:rsidRPr="00247F96">
        <w:rPr>
          <w:rFonts w:ascii="Garamond" w:hAnsi="Garamond"/>
          <w:spacing w:val="-3"/>
          <w:sz w:val="24"/>
          <w:szCs w:val="24"/>
        </w:rPr>
        <w:t>c</w:t>
      </w:r>
      <w:r w:rsidRPr="00247F96">
        <w:rPr>
          <w:rFonts w:ascii="Garamond" w:hAnsi="Garamond"/>
          <w:sz w:val="24"/>
          <w:szCs w:val="24"/>
        </w:rPr>
        <w:t xml:space="preserve">e </w:t>
      </w:r>
      <w:r w:rsidRPr="00247F96">
        <w:rPr>
          <w:rFonts w:ascii="Garamond" w:hAnsi="Garamond"/>
          <w:spacing w:val="-1"/>
          <w:sz w:val="24"/>
          <w:szCs w:val="24"/>
        </w:rPr>
        <w:t>C</w:t>
      </w:r>
      <w:r w:rsidRPr="00247F96">
        <w:rPr>
          <w:rFonts w:ascii="Garamond" w:hAnsi="Garamond"/>
          <w:sz w:val="24"/>
          <w:szCs w:val="24"/>
        </w:rPr>
        <w:t>oun</w:t>
      </w:r>
      <w:r w:rsidRPr="00247F96">
        <w:rPr>
          <w:rFonts w:ascii="Garamond" w:hAnsi="Garamond"/>
          <w:spacing w:val="-2"/>
          <w:sz w:val="24"/>
          <w:szCs w:val="24"/>
        </w:rPr>
        <w:t>s</w:t>
      </w:r>
      <w:r w:rsidRPr="00247F96">
        <w:rPr>
          <w:rFonts w:ascii="Garamond" w:hAnsi="Garamond"/>
          <w:sz w:val="24"/>
          <w:szCs w:val="24"/>
        </w:rPr>
        <w:t>e</w:t>
      </w:r>
      <w:r w:rsidRPr="00247F96">
        <w:rPr>
          <w:rFonts w:ascii="Garamond" w:hAnsi="Garamond"/>
          <w:spacing w:val="1"/>
          <w:sz w:val="24"/>
          <w:szCs w:val="24"/>
        </w:rPr>
        <w:t>l</w:t>
      </w:r>
      <w:r w:rsidRPr="00247F96">
        <w:rPr>
          <w:rFonts w:ascii="Garamond" w:hAnsi="Garamond"/>
          <w:spacing w:val="-3"/>
          <w:sz w:val="24"/>
          <w:szCs w:val="24"/>
        </w:rPr>
        <w:t>o</w:t>
      </w:r>
      <w:r w:rsidR="004D7AA5">
        <w:rPr>
          <w:rFonts w:ascii="Garamond" w:hAnsi="Garamond"/>
          <w:sz w:val="24"/>
          <w:szCs w:val="24"/>
        </w:rPr>
        <w:t>r.</w:t>
      </w:r>
    </w:p>
    <w:p w14:paraId="447A1A65" w14:textId="77777777" w:rsidR="004D7AA5" w:rsidRDefault="004D7AA5" w:rsidP="004D7AA5">
      <w:pPr>
        <w:pStyle w:val="BodyText"/>
        <w:tabs>
          <w:tab w:val="left" w:pos="1552"/>
        </w:tabs>
        <w:kinsoku w:val="0"/>
        <w:overflowPunct w:val="0"/>
        <w:spacing w:line="252" w:lineRule="exact"/>
        <w:ind w:left="0" w:right="108"/>
        <w:jc w:val="both"/>
        <w:rPr>
          <w:rFonts w:ascii="Garamond" w:hAnsi="Garamond"/>
          <w:sz w:val="24"/>
          <w:szCs w:val="24"/>
        </w:rPr>
      </w:pPr>
    </w:p>
    <w:p w14:paraId="6A233051" w14:textId="40D68627" w:rsidR="004D7AA5" w:rsidRPr="004D7AA5" w:rsidRDefault="004D7AA5" w:rsidP="004D7AA5">
      <w:pPr>
        <w:pStyle w:val="BodyText"/>
        <w:tabs>
          <w:tab w:val="left" w:pos="1552"/>
        </w:tabs>
        <w:kinsoku w:val="0"/>
        <w:overflowPunct w:val="0"/>
        <w:spacing w:line="252" w:lineRule="exact"/>
        <w:ind w:left="0" w:right="108"/>
        <w:jc w:val="both"/>
        <w:rPr>
          <w:rFonts w:ascii="Garamond" w:hAnsi="Garamond"/>
          <w:sz w:val="24"/>
          <w:szCs w:val="24"/>
        </w:rPr>
      </w:pPr>
      <w:r>
        <w:rPr>
          <w:rFonts w:ascii="Garamond" w:hAnsi="Garamond"/>
          <w:sz w:val="24"/>
          <w:szCs w:val="24"/>
        </w:rPr>
        <w:t xml:space="preserve">If after notifying the local school Guidance Counselor and parent/guardian, the application remains </w:t>
      </w:r>
      <w:r>
        <w:rPr>
          <w:rFonts w:ascii="Garamond" w:hAnsi="Garamond"/>
          <w:sz w:val="24"/>
          <w:szCs w:val="24"/>
        </w:rPr>
        <w:lastRenderedPageBreak/>
        <w:t>incomplete for ten school days, the application will be voided.</w:t>
      </w:r>
    </w:p>
    <w:p w14:paraId="38BE4440" w14:textId="5C492190" w:rsidR="007919E8" w:rsidRPr="007919E8" w:rsidRDefault="00B31F4D" w:rsidP="00DD439B">
      <w:pPr>
        <w:rPr>
          <w:rFonts w:ascii="Garamond" w:hAnsi="Garamond"/>
        </w:rPr>
      </w:pPr>
      <w:r>
        <w:rPr>
          <w:rFonts w:ascii="Garamond" w:hAnsi="Garamond"/>
          <w:noProof/>
        </w:rPr>
        <mc:AlternateContent>
          <mc:Choice Requires="wps">
            <w:drawing>
              <wp:anchor distT="0" distB="0" distL="114300" distR="114300" simplePos="0" relativeHeight="251753472" behindDoc="0" locked="0" layoutInCell="1" allowOverlap="1" wp14:anchorId="7FC6CC69" wp14:editId="62F0EC5B">
                <wp:simplePos x="0" y="0"/>
                <wp:positionH relativeFrom="column">
                  <wp:posOffset>1600200</wp:posOffset>
                </wp:positionH>
                <wp:positionV relativeFrom="paragraph">
                  <wp:posOffset>-457200</wp:posOffset>
                </wp:positionV>
                <wp:extent cx="3886200" cy="8001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38862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B98FE2" w14:textId="482BC71B" w:rsidR="00F72427" w:rsidRPr="00562E47" w:rsidRDefault="00F72427" w:rsidP="00562E47">
                            <w:pPr>
                              <w:jc w:val="center"/>
                              <w:rPr>
                                <w:rFonts w:ascii="Copperplate Gothic Bold" w:hAnsi="Copperplate Gothic Bold"/>
                                <w:sz w:val="32"/>
                                <w:szCs w:val="32"/>
                              </w:rPr>
                            </w:pPr>
                            <w:r w:rsidRPr="00562E47">
                              <w:rPr>
                                <w:rFonts w:ascii="Copperplate Gothic Bold" w:hAnsi="Copperplate Gothic Bold"/>
                                <w:sz w:val="32"/>
                                <w:szCs w:val="32"/>
                              </w:rPr>
                              <w:t xml:space="preserve">Essex Technical High School </w:t>
                            </w:r>
                            <w:r w:rsidRPr="00562E47">
                              <w:rPr>
                                <w:rFonts w:ascii="Copperplate Gothic Bold" w:hAnsi="Copperplate Gothic Bold"/>
                                <w:sz w:val="32"/>
                                <w:szCs w:val="32"/>
                              </w:rPr>
                              <w:br/>
                              <w:t>Admission Selection Criteria</w:t>
                            </w:r>
                            <w:r>
                              <w:rPr>
                                <w:rFonts w:ascii="Copperplate Gothic Bold" w:hAnsi="Copperplate Gothic Bold"/>
                                <w:sz w:val="32"/>
                                <w:szCs w:val="32"/>
                              </w:rPr>
                              <w:t xml:space="preserve"> and selection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6CC69" id="Text Box 18" o:spid="_x0000_s1063" type="#_x0000_t202" style="position:absolute;margin-left:126pt;margin-top:-36pt;width:306pt;height:63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" filled="f" stroked="f">
                <v:textbox>
                  <w:txbxContent>
                    <w:p w14:paraId="13B98FE2" w14:textId="482BC71B" w:rsidR="00F72427" w:rsidRPr="00562E47" w:rsidRDefault="00F72427" w:rsidP="00562E47">
                      <w:pPr>
                        <w:jc w:val="center"/>
                        <w:rPr>
                          <w:rFonts w:ascii="Copperplate Gothic Bold" w:hAnsi="Copperplate Gothic Bold"/>
                          <w:sz w:val="32"/>
                          <w:szCs w:val="32"/>
                        </w:rPr>
                      </w:pPr>
                      <w:r w:rsidRPr="00562E47">
                        <w:rPr>
                          <w:rFonts w:ascii="Copperplate Gothic Bold" w:hAnsi="Copperplate Gothic Bold"/>
                          <w:sz w:val="32"/>
                          <w:szCs w:val="32"/>
                        </w:rPr>
                        <w:t xml:space="preserve">Essex Technical High School </w:t>
                      </w:r>
                      <w:r w:rsidRPr="00562E47">
                        <w:rPr>
                          <w:rFonts w:ascii="Copperplate Gothic Bold" w:hAnsi="Copperplate Gothic Bold"/>
                          <w:sz w:val="32"/>
                          <w:szCs w:val="32"/>
                        </w:rPr>
                        <w:br/>
                        <w:t>Admission Selection Criteria</w:t>
                      </w:r>
                      <w:r>
                        <w:rPr>
                          <w:rFonts w:ascii="Copperplate Gothic Bold" w:hAnsi="Copperplate Gothic Bold"/>
                          <w:sz w:val="32"/>
                          <w:szCs w:val="32"/>
                        </w:rPr>
                        <w:t xml:space="preserve"> and selection Process</w:t>
                      </w:r>
                    </w:p>
                  </w:txbxContent>
                </v:textbox>
                <w10:wrap type="square"/>
              </v:shape>
            </w:pict>
          </mc:Fallback>
        </mc:AlternateContent>
      </w:r>
      <w:r w:rsidR="00DD439B">
        <w:rPr>
          <w:rFonts w:ascii="Garamond" w:hAnsi="Garamond"/>
          <w:noProof/>
        </w:rPr>
        <mc:AlternateContent>
          <mc:Choice Requires="wps">
            <w:drawing>
              <wp:anchor distT="0" distB="0" distL="114300" distR="114300" simplePos="0" relativeHeight="251752448" behindDoc="0" locked="0" layoutInCell="1" allowOverlap="1" wp14:anchorId="2E8FD96A" wp14:editId="7C997770">
                <wp:simplePos x="0" y="0"/>
                <wp:positionH relativeFrom="column">
                  <wp:posOffset>-114300</wp:posOffset>
                </wp:positionH>
                <wp:positionV relativeFrom="paragraph">
                  <wp:posOffset>-571500</wp:posOffset>
                </wp:positionV>
                <wp:extent cx="5943600" cy="1143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9436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92165E" w14:textId="4C099CE8" w:rsidR="00F72427" w:rsidRDefault="00F72427">
                            <w:r>
                              <w:rPr>
                                <w:noProof/>
                              </w:rPr>
                              <w:drawing>
                                <wp:inline distT="0" distB="0" distL="0" distR="0" wp14:anchorId="3B9494B4" wp14:editId="387ADC2D">
                                  <wp:extent cx="1143000" cy="9855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aggie seal.jpg"/>
                                          <pic:cNvPicPr/>
                                        </pic:nvPicPr>
                                        <pic:blipFill>
                                          <a:blip r:embed="rId51">
                                            <a:extLst>
                                              <a:ext uri="{28A0092B-C50C-407E-A947-70E740481C1C}">
                                                <a14:useLocalDpi xmlns:a14="http://schemas.microsoft.com/office/drawing/2010/main" val="0"/>
                                              </a:ext>
                                            </a:extLst>
                                          </a:blip>
                                          <a:stretch>
                                            <a:fillRect/>
                                          </a:stretch>
                                        </pic:blipFill>
                                        <pic:spPr>
                                          <a:xfrm>
                                            <a:off x="0" y="0"/>
                                            <a:ext cx="1143000" cy="985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D96A" id="Text Box 10" o:spid="_x0000_s1064" type="#_x0000_t202" style="position:absolute;margin-left:-9pt;margin-top:-45pt;width:468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" filled="f" stroked="f">
                <v:textbox>
                  <w:txbxContent>
                    <w:p w14:paraId="1092165E" w14:textId="4C099CE8" w:rsidR="00F72427" w:rsidRDefault="00F72427">
                      <w:r>
                        <w:rPr>
                          <w:noProof/>
                        </w:rPr>
                        <w:drawing>
                          <wp:inline distT="0" distB="0" distL="0" distR="0" wp14:anchorId="3B9494B4" wp14:editId="387ADC2D">
                            <wp:extent cx="1143000" cy="9855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aggie seal.jpg"/>
                                    <pic:cNvPicPr/>
                                  </pic:nvPicPr>
                                  <pic:blipFill>
                                    <a:blip r:embed="rId52">
                                      <a:extLst>
                                        <a:ext uri="{28A0092B-C50C-407E-A947-70E740481C1C}">
                                          <a14:useLocalDpi xmlns:a14="http://schemas.microsoft.com/office/drawing/2010/main" val="0"/>
                                        </a:ext>
                                      </a:extLst>
                                    </a:blip>
                                    <a:stretch>
                                      <a:fillRect/>
                                    </a:stretch>
                                  </pic:blipFill>
                                  <pic:spPr>
                                    <a:xfrm>
                                      <a:off x="0" y="0"/>
                                      <a:ext cx="1143000" cy="985520"/>
                                    </a:xfrm>
                                    <a:prstGeom prst="rect">
                                      <a:avLst/>
                                    </a:prstGeom>
                                  </pic:spPr>
                                </pic:pic>
                              </a:graphicData>
                            </a:graphic>
                          </wp:inline>
                        </w:drawing>
                      </w:r>
                    </w:p>
                  </w:txbxContent>
                </v:textbox>
                <w10:wrap type="square"/>
              </v:shape>
            </w:pict>
          </mc:Fallback>
        </mc:AlternateContent>
      </w:r>
      <w:r w:rsidR="007919E8" w:rsidRPr="007919E8">
        <w:rPr>
          <w:rFonts w:ascii="Garamond" w:hAnsi="Garamond"/>
          <w:spacing w:val="1"/>
        </w:rPr>
        <w:t>T</w:t>
      </w:r>
      <w:r w:rsidR="007919E8" w:rsidRPr="007919E8">
        <w:rPr>
          <w:rFonts w:ascii="Garamond" w:hAnsi="Garamond"/>
        </w:rPr>
        <w:t>he</w:t>
      </w:r>
      <w:r w:rsidR="007919E8" w:rsidRPr="007919E8">
        <w:rPr>
          <w:rFonts w:ascii="Garamond" w:hAnsi="Garamond"/>
          <w:spacing w:val="53"/>
        </w:rPr>
        <w:t xml:space="preserve"> </w:t>
      </w:r>
      <w:r w:rsidR="007919E8" w:rsidRPr="007919E8">
        <w:rPr>
          <w:rFonts w:ascii="Garamond" w:hAnsi="Garamond"/>
          <w:spacing w:val="-1"/>
        </w:rPr>
        <w:t>A</w:t>
      </w:r>
      <w:r w:rsidR="007919E8" w:rsidRPr="007919E8">
        <w:rPr>
          <w:rFonts w:ascii="Garamond" w:hAnsi="Garamond"/>
        </w:rPr>
        <w:t>d</w:t>
      </w:r>
      <w:r w:rsidR="007919E8" w:rsidRPr="007919E8">
        <w:rPr>
          <w:rFonts w:ascii="Garamond" w:hAnsi="Garamond"/>
          <w:spacing w:val="-4"/>
        </w:rPr>
        <w:t>m</w:t>
      </w:r>
      <w:r w:rsidR="007919E8" w:rsidRPr="007919E8">
        <w:rPr>
          <w:rFonts w:ascii="Garamond" w:hAnsi="Garamond"/>
          <w:spacing w:val="1"/>
        </w:rPr>
        <w:t>i</w:t>
      </w:r>
      <w:r w:rsidR="007919E8" w:rsidRPr="007919E8">
        <w:rPr>
          <w:rFonts w:ascii="Garamond" w:hAnsi="Garamond"/>
        </w:rPr>
        <w:t>ss</w:t>
      </w:r>
      <w:r w:rsidR="007919E8" w:rsidRPr="007919E8">
        <w:rPr>
          <w:rFonts w:ascii="Garamond" w:hAnsi="Garamond"/>
          <w:spacing w:val="1"/>
        </w:rPr>
        <w:t>i</w:t>
      </w:r>
      <w:r w:rsidR="007919E8" w:rsidRPr="007919E8">
        <w:rPr>
          <w:rFonts w:ascii="Garamond" w:hAnsi="Garamond"/>
          <w:spacing w:val="-3"/>
        </w:rPr>
        <w:t>o</w:t>
      </w:r>
      <w:r w:rsidR="007919E8" w:rsidRPr="007919E8">
        <w:rPr>
          <w:rFonts w:ascii="Garamond" w:hAnsi="Garamond"/>
        </w:rPr>
        <w:t xml:space="preserve">ns </w:t>
      </w:r>
      <w:r w:rsidR="007919E8" w:rsidRPr="007919E8">
        <w:rPr>
          <w:rFonts w:ascii="Garamond" w:hAnsi="Garamond"/>
          <w:spacing w:val="-1"/>
        </w:rPr>
        <w:t>C</w:t>
      </w:r>
      <w:r w:rsidR="007919E8" w:rsidRPr="007919E8">
        <w:rPr>
          <w:rFonts w:ascii="Garamond" w:hAnsi="Garamond"/>
        </w:rPr>
        <w:t>o</w:t>
      </w:r>
      <w:r w:rsidR="007919E8" w:rsidRPr="007919E8">
        <w:rPr>
          <w:rFonts w:ascii="Garamond" w:hAnsi="Garamond"/>
          <w:spacing w:val="-4"/>
        </w:rPr>
        <w:t>mm</w:t>
      </w:r>
      <w:r w:rsidR="007919E8" w:rsidRPr="007919E8">
        <w:rPr>
          <w:rFonts w:ascii="Garamond" w:hAnsi="Garamond"/>
          <w:spacing w:val="1"/>
        </w:rPr>
        <w:t>itt</w:t>
      </w:r>
      <w:r w:rsidR="007919E8" w:rsidRPr="007919E8">
        <w:rPr>
          <w:rFonts w:ascii="Garamond" w:hAnsi="Garamond"/>
        </w:rPr>
        <w:t xml:space="preserve">ee, </w:t>
      </w:r>
      <w:r w:rsidR="007919E8" w:rsidRPr="007919E8">
        <w:rPr>
          <w:rFonts w:ascii="Garamond" w:hAnsi="Garamond"/>
          <w:spacing w:val="-3"/>
        </w:rPr>
        <w:t>u</w:t>
      </w:r>
      <w:r w:rsidR="007919E8" w:rsidRPr="007919E8">
        <w:rPr>
          <w:rFonts w:ascii="Garamond" w:hAnsi="Garamond"/>
        </w:rPr>
        <w:t>s</w:t>
      </w:r>
      <w:r w:rsidR="007919E8" w:rsidRPr="007919E8">
        <w:rPr>
          <w:rFonts w:ascii="Garamond" w:hAnsi="Garamond"/>
          <w:spacing w:val="1"/>
        </w:rPr>
        <w:t>i</w:t>
      </w:r>
      <w:r w:rsidR="007919E8" w:rsidRPr="007919E8">
        <w:rPr>
          <w:rFonts w:ascii="Garamond" w:hAnsi="Garamond"/>
        </w:rPr>
        <w:t>ng</w:t>
      </w:r>
      <w:r w:rsidR="007919E8" w:rsidRPr="007919E8">
        <w:rPr>
          <w:rFonts w:ascii="Garamond" w:hAnsi="Garamond"/>
          <w:spacing w:val="53"/>
        </w:rPr>
        <w:t xml:space="preserve"> </w:t>
      </w:r>
      <w:r w:rsidR="007919E8" w:rsidRPr="007919E8">
        <w:rPr>
          <w:rFonts w:ascii="Garamond" w:hAnsi="Garamond"/>
          <w:spacing w:val="-1"/>
        </w:rPr>
        <w:t>w</w:t>
      </w:r>
      <w:r w:rsidR="007919E8" w:rsidRPr="007919E8">
        <w:rPr>
          <w:rFonts w:ascii="Garamond" w:hAnsi="Garamond"/>
        </w:rPr>
        <w:t>e</w:t>
      </w:r>
      <w:r w:rsidR="007919E8" w:rsidRPr="007919E8">
        <w:rPr>
          <w:rFonts w:ascii="Garamond" w:hAnsi="Garamond"/>
          <w:spacing w:val="1"/>
        </w:rPr>
        <w:t>i</w:t>
      </w:r>
      <w:r w:rsidR="007919E8" w:rsidRPr="007919E8">
        <w:rPr>
          <w:rFonts w:ascii="Garamond" w:hAnsi="Garamond"/>
          <w:spacing w:val="-3"/>
        </w:rPr>
        <w:t>g</w:t>
      </w:r>
      <w:r w:rsidR="007919E8" w:rsidRPr="007919E8">
        <w:rPr>
          <w:rFonts w:ascii="Garamond" w:hAnsi="Garamond"/>
        </w:rPr>
        <w:t>h</w:t>
      </w:r>
      <w:r w:rsidR="007919E8" w:rsidRPr="007919E8">
        <w:rPr>
          <w:rFonts w:ascii="Garamond" w:hAnsi="Garamond"/>
          <w:spacing w:val="-2"/>
        </w:rPr>
        <w:t>t</w:t>
      </w:r>
      <w:r w:rsidR="007919E8" w:rsidRPr="007919E8">
        <w:rPr>
          <w:rFonts w:ascii="Garamond" w:hAnsi="Garamond"/>
        </w:rPr>
        <w:t xml:space="preserve">ed </w:t>
      </w:r>
      <w:r w:rsidR="007919E8" w:rsidRPr="007919E8">
        <w:rPr>
          <w:rFonts w:ascii="Garamond" w:hAnsi="Garamond"/>
          <w:spacing w:val="-3"/>
        </w:rPr>
        <w:t>a</w:t>
      </w:r>
      <w:r w:rsidR="007919E8" w:rsidRPr="007919E8">
        <w:rPr>
          <w:rFonts w:ascii="Garamond" w:hAnsi="Garamond"/>
        </w:rPr>
        <w:t>d</w:t>
      </w:r>
      <w:r w:rsidR="007919E8" w:rsidRPr="007919E8">
        <w:rPr>
          <w:rFonts w:ascii="Garamond" w:hAnsi="Garamond"/>
          <w:spacing w:val="-4"/>
        </w:rPr>
        <w:t>m</w:t>
      </w:r>
      <w:r w:rsidR="007919E8" w:rsidRPr="007919E8">
        <w:rPr>
          <w:rFonts w:ascii="Garamond" w:hAnsi="Garamond"/>
          <w:spacing w:val="1"/>
        </w:rPr>
        <w:t>i</w:t>
      </w:r>
      <w:r w:rsidR="007919E8" w:rsidRPr="007919E8">
        <w:rPr>
          <w:rFonts w:ascii="Garamond" w:hAnsi="Garamond"/>
        </w:rPr>
        <w:t>ss</w:t>
      </w:r>
      <w:r w:rsidR="007919E8" w:rsidRPr="007919E8">
        <w:rPr>
          <w:rFonts w:ascii="Garamond" w:hAnsi="Garamond"/>
          <w:spacing w:val="1"/>
        </w:rPr>
        <w:t>i</w:t>
      </w:r>
      <w:r w:rsidR="007919E8" w:rsidRPr="007919E8">
        <w:rPr>
          <w:rFonts w:ascii="Garamond" w:hAnsi="Garamond"/>
          <w:spacing w:val="-1"/>
        </w:rPr>
        <w:t>o</w:t>
      </w:r>
      <w:r w:rsidR="007919E8" w:rsidRPr="007919E8">
        <w:rPr>
          <w:rFonts w:ascii="Garamond" w:hAnsi="Garamond"/>
          <w:spacing w:val="-3"/>
        </w:rPr>
        <w:t>n</w:t>
      </w:r>
      <w:r w:rsidR="007919E8" w:rsidRPr="007919E8">
        <w:rPr>
          <w:rFonts w:ascii="Garamond" w:hAnsi="Garamond"/>
        </w:rPr>
        <w:t xml:space="preserve">s </w:t>
      </w:r>
      <w:r w:rsidR="007919E8" w:rsidRPr="007919E8">
        <w:rPr>
          <w:rFonts w:ascii="Garamond" w:hAnsi="Garamond"/>
          <w:spacing w:val="-3"/>
        </w:rPr>
        <w:t>c</w:t>
      </w:r>
      <w:r w:rsidR="007919E8" w:rsidRPr="007919E8">
        <w:rPr>
          <w:rFonts w:ascii="Garamond" w:hAnsi="Garamond"/>
        </w:rPr>
        <w:t>r</w:t>
      </w:r>
      <w:r w:rsidR="007919E8" w:rsidRPr="007919E8">
        <w:rPr>
          <w:rFonts w:ascii="Garamond" w:hAnsi="Garamond"/>
          <w:spacing w:val="-2"/>
        </w:rPr>
        <w:t>i</w:t>
      </w:r>
      <w:r w:rsidR="007919E8" w:rsidRPr="007919E8">
        <w:rPr>
          <w:rFonts w:ascii="Garamond" w:hAnsi="Garamond"/>
          <w:spacing w:val="1"/>
        </w:rPr>
        <w:t>t</w:t>
      </w:r>
      <w:r w:rsidR="007919E8" w:rsidRPr="007919E8">
        <w:rPr>
          <w:rFonts w:ascii="Garamond" w:hAnsi="Garamond"/>
        </w:rPr>
        <w:t>e</w:t>
      </w:r>
      <w:r w:rsidR="007919E8" w:rsidRPr="007919E8">
        <w:rPr>
          <w:rFonts w:ascii="Garamond" w:hAnsi="Garamond"/>
          <w:spacing w:val="-2"/>
        </w:rPr>
        <w:t>r</w:t>
      </w:r>
      <w:r w:rsidR="007919E8" w:rsidRPr="007919E8">
        <w:rPr>
          <w:rFonts w:ascii="Garamond" w:hAnsi="Garamond"/>
          <w:spacing w:val="1"/>
        </w:rPr>
        <w:t>i</w:t>
      </w:r>
      <w:r w:rsidR="007919E8" w:rsidRPr="007919E8">
        <w:rPr>
          <w:rFonts w:ascii="Garamond" w:hAnsi="Garamond"/>
        </w:rPr>
        <w:t>a,</w:t>
      </w:r>
      <w:r w:rsidR="007919E8" w:rsidRPr="007919E8">
        <w:rPr>
          <w:rFonts w:ascii="Garamond" w:hAnsi="Garamond"/>
          <w:spacing w:val="52"/>
        </w:rPr>
        <w:t xml:space="preserve"> </w:t>
      </w:r>
      <w:r w:rsidR="007919E8" w:rsidRPr="007919E8">
        <w:rPr>
          <w:rFonts w:ascii="Garamond" w:hAnsi="Garamond"/>
        </w:rPr>
        <w:t>p</w:t>
      </w:r>
      <w:r w:rsidR="007919E8" w:rsidRPr="007919E8">
        <w:rPr>
          <w:rFonts w:ascii="Garamond" w:hAnsi="Garamond"/>
          <w:spacing w:val="-2"/>
        </w:rPr>
        <w:t>r</w:t>
      </w:r>
      <w:r w:rsidR="007919E8" w:rsidRPr="007919E8">
        <w:rPr>
          <w:rFonts w:ascii="Garamond" w:hAnsi="Garamond"/>
        </w:rPr>
        <w:t>oce</w:t>
      </w:r>
      <w:r w:rsidR="007919E8" w:rsidRPr="007919E8">
        <w:rPr>
          <w:rFonts w:ascii="Garamond" w:hAnsi="Garamond"/>
          <w:spacing w:val="-2"/>
        </w:rPr>
        <w:t>s</w:t>
      </w:r>
      <w:r w:rsidR="007919E8" w:rsidRPr="007919E8">
        <w:rPr>
          <w:rFonts w:ascii="Garamond" w:hAnsi="Garamond"/>
        </w:rPr>
        <w:t>ses</w:t>
      </w:r>
      <w:r w:rsidR="007919E8" w:rsidRPr="007919E8">
        <w:rPr>
          <w:rFonts w:ascii="Garamond" w:hAnsi="Garamond"/>
          <w:spacing w:val="53"/>
        </w:rPr>
        <w:t xml:space="preserve"> </w:t>
      </w:r>
      <w:r w:rsidR="007919E8" w:rsidRPr="007919E8">
        <w:rPr>
          <w:rFonts w:ascii="Garamond" w:hAnsi="Garamond"/>
          <w:spacing w:val="-3"/>
        </w:rPr>
        <w:t>c</w:t>
      </w:r>
      <w:r w:rsidR="007919E8" w:rsidRPr="007919E8">
        <w:rPr>
          <w:rFonts w:ascii="Garamond" w:hAnsi="Garamond"/>
        </w:rPr>
        <w:t>o</w:t>
      </w:r>
      <w:r w:rsidR="007919E8" w:rsidRPr="007919E8">
        <w:rPr>
          <w:rFonts w:ascii="Garamond" w:hAnsi="Garamond"/>
          <w:spacing w:val="-4"/>
        </w:rPr>
        <w:t>m</w:t>
      </w:r>
      <w:r w:rsidR="007919E8" w:rsidRPr="007919E8">
        <w:rPr>
          <w:rFonts w:ascii="Garamond" w:hAnsi="Garamond"/>
        </w:rPr>
        <w:t>p</w:t>
      </w:r>
      <w:r w:rsidR="007919E8" w:rsidRPr="007919E8">
        <w:rPr>
          <w:rFonts w:ascii="Garamond" w:hAnsi="Garamond"/>
          <w:spacing w:val="1"/>
        </w:rPr>
        <w:t>l</w:t>
      </w:r>
      <w:r w:rsidR="007919E8" w:rsidRPr="007919E8">
        <w:rPr>
          <w:rFonts w:ascii="Garamond" w:hAnsi="Garamond"/>
        </w:rPr>
        <w:t>e</w:t>
      </w:r>
      <w:r w:rsidR="007919E8" w:rsidRPr="007919E8">
        <w:rPr>
          <w:rFonts w:ascii="Garamond" w:hAnsi="Garamond"/>
          <w:spacing w:val="1"/>
        </w:rPr>
        <w:t>t</w:t>
      </w:r>
      <w:r w:rsidR="007919E8" w:rsidRPr="007919E8">
        <w:rPr>
          <w:rFonts w:ascii="Garamond" w:hAnsi="Garamond"/>
        </w:rPr>
        <w:t>ed</w:t>
      </w:r>
      <w:r w:rsidR="007919E8" w:rsidRPr="007919E8">
        <w:rPr>
          <w:rFonts w:ascii="Garamond" w:hAnsi="Garamond"/>
          <w:spacing w:val="52"/>
        </w:rPr>
        <w:t xml:space="preserve"> </w:t>
      </w:r>
      <w:r w:rsidR="007919E8" w:rsidRPr="007919E8">
        <w:rPr>
          <w:rFonts w:ascii="Garamond" w:hAnsi="Garamond"/>
        </w:rPr>
        <w:t>app</w:t>
      </w:r>
      <w:r w:rsidR="007919E8" w:rsidRPr="007919E8">
        <w:rPr>
          <w:rFonts w:ascii="Garamond" w:hAnsi="Garamond"/>
          <w:spacing w:val="-2"/>
        </w:rPr>
        <w:t>l</w:t>
      </w:r>
      <w:r w:rsidR="007919E8" w:rsidRPr="007919E8">
        <w:rPr>
          <w:rFonts w:ascii="Garamond" w:hAnsi="Garamond"/>
          <w:spacing w:val="1"/>
        </w:rPr>
        <w:t>i</w:t>
      </w:r>
      <w:r w:rsidR="007919E8" w:rsidRPr="007919E8">
        <w:rPr>
          <w:rFonts w:ascii="Garamond" w:hAnsi="Garamond"/>
          <w:spacing w:val="-3"/>
        </w:rPr>
        <w:t>c</w:t>
      </w:r>
      <w:r w:rsidR="007919E8" w:rsidRPr="007919E8">
        <w:rPr>
          <w:rFonts w:ascii="Garamond" w:hAnsi="Garamond"/>
        </w:rPr>
        <w:t>a</w:t>
      </w:r>
      <w:r w:rsidR="007919E8" w:rsidRPr="007919E8">
        <w:rPr>
          <w:rFonts w:ascii="Garamond" w:hAnsi="Garamond"/>
          <w:spacing w:val="-2"/>
        </w:rPr>
        <w:t>t</w:t>
      </w:r>
      <w:r w:rsidR="007919E8" w:rsidRPr="007919E8">
        <w:rPr>
          <w:rFonts w:ascii="Garamond" w:hAnsi="Garamond"/>
          <w:spacing w:val="1"/>
        </w:rPr>
        <w:t>i</w:t>
      </w:r>
      <w:r w:rsidR="007919E8" w:rsidRPr="007919E8">
        <w:rPr>
          <w:rFonts w:ascii="Garamond" w:hAnsi="Garamond"/>
        </w:rPr>
        <w:t>on</w:t>
      </w:r>
      <w:r w:rsidR="007919E8" w:rsidRPr="007919E8">
        <w:rPr>
          <w:rFonts w:ascii="Garamond" w:hAnsi="Garamond"/>
          <w:spacing w:val="-2"/>
        </w:rPr>
        <w:t>s</w:t>
      </w:r>
      <w:r w:rsidR="007919E8" w:rsidRPr="007919E8">
        <w:rPr>
          <w:rFonts w:ascii="Garamond" w:hAnsi="Garamond"/>
        </w:rPr>
        <w:t xml:space="preserve">. </w:t>
      </w:r>
      <w:r w:rsidR="007919E8" w:rsidRPr="007919E8">
        <w:rPr>
          <w:rFonts w:ascii="Garamond" w:hAnsi="Garamond"/>
          <w:spacing w:val="-1"/>
        </w:rPr>
        <w:t>E</w:t>
      </w:r>
      <w:r w:rsidR="007919E8" w:rsidRPr="007919E8">
        <w:rPr>
          <w:rFonts w:ascii="Garamond" w:hAnsi="Garamond"/>
        </w:rPr>
        <w:t>ach a</w:t>
      </w:r>
      <w:r w:rsidR="007919E8" w:rsidRPr="007919E8">
        <w:rPr>
          <w:rFonts w:ascii="Garamond" w:hAnsi="Garamond"/>
          <w:spacing w:val="-3"/>
        </w:rPr>
        <w:t>p</w:t>
      </w:r>
      <w:r w:rsidR="007919E8" w:rsidRPr="007919E8">
        <w:rPr>
          <w:rFonts w:ascii="Garamond" w:hAnsi="Garamond"/>
        </w:rPr>
        <w:t>p</w:t>
      </w:r>
      <w:r w:rsidR="007919E8" w:rsidRPr="007919E8">
        <w:rPr>
          <w:rFonts w:ascii="Garamond" w:hAnsi="Garamond"/>
          <w:spacing w:val="-2"/>
        </w:rPr>
        <w:t>l</w:t>
      </w:r>
      <w:r w:rsidR="007919E8" w:rsidRPr="007919E8">
        <w:rPr>
          <w:rFonts w:ascii="Garamond" w:hAnsi="Garamond"/>
          <w:spacing w:val="1"/>
        </w:rPr>
        <w:t>i</w:t>
      </w:r>
      <w:r w:rsidR="007919E8" w:rsidRPr="007919E8">
        <w:rPr>
          <w:rFonts w:ascii="Garamond" w:hAnsi="Garamond"/>
        </w:rPr>
        <w:t>ca</w:t>
      </w:r>
      <w:r w:rsidR="007919E8" w:rsidRPr="007919E8">
        <w:rPr>
          <w:rFonts w:ascii="Garamond" w:hAnsi="Garamond"/>
          <w:spacing w:val="-3"/>
        </w:rPr>
        <w:t>n</w:t>
      </w:r>
      <w:r w:rsidR="007919E8" w:rsidRPr="007919E8">
        <w:rPr>
          <w:rFonts w:ascii="Garamond" w:hAnsi="Garamond"/>
        </w:rPr>
        <w:t>t</w:t>
      </w:r>
      <w:r w:rsidR="007919E8" w:rsidRPr="007919E8">
        <w:rPr>
          <w:rFonts w:ascii="Garamond" w:hAnsi="Garamond"/>
          <w:spacing w:val="1"/>
        </w:rPr>
        <w:t xml:space="preserve"> </w:t>
      </w:r>
      <w:r w:rsidR="007919E8" w:rsidRPr="007919E8">
        <w:rPr>
          <w:rFonts w:ascii="Garamond" w:hAnsi="Garamond"/>
          <w:spacing w:val="-1"/>
        </w:rPr>
        <w:t>w</w:t>
      </w:r>
      <w:r w:rsidR="007919E8" w:rsidRPr="007919E8">
        <w:rPr>
          <w:rFonts w:ascii="Garamond" w:hAnsi="Garamond"/>
          <w:spacing w:val="-2"/>
        </w:rPr>
        <w:t>i</w:t>
      </w:r>
      <w:r w:rsidR="007919E8" w:rsidRPr="007919E8">
        <w:rPr>
          <w:rFonts w:ascii="Garamond" w:hAnsi="Garamond"/>
          <w:spacing w:val="1"/>
        </w:rPr>
        <w:t>l</w:t>
      </w:r>
      <w:r w:rsidR="007919E8" w:rsidRPr="007919E8">
        <w:rPr>
          <w:rFonts w:ascii="Garamond" w:hAnsi="Garamond"/>
        </w:rPr>
        <w:t>l</w:t>
      </w:r>
      <w:r w:rsidR="007919E8" w:rsidRPr="007919E8">
        <w:rPr>
          <w:rFonts w:ascii="Garamond" w:hAnsi="Garamond"/>
          <w:spacing w:val="-2"/>
        </w:rPr>
        <w:t xml:space="preserve"> </w:t>
      </w:r>
      <w:r w:rsidR="007919E8" w:rsidRPr="007919E8">
        <w:rPr>
          <w:rFonts w:ascii="Garamond" w:hAnsi="Garamond"/>
        </w:rPr>
        <w:t xml:space="preserve">be </w:t>
      </w:r>
      <w:r w:rsidR="007919E8" w:rsidRPr="007919E8">
        <w:rPr>
          <w:rFonts w:ascii="Garamond" w:hAnsi="Garamond"/>
          <w:spacing w:val="-3"/>
        </w:rPr>
        <w:t>a</w:t>
      </w:r>
      <w:r w:rsidR="007919E8" w:rsidRPr="007919E8">
        <w:rPr>
          <w:rFonts w:ascii="Garamond" w:hAnsi="Garamond"/>
        </w:rPr>
        <w:t>ss</w:t>
      </w:r>
      <w:r w:rsidR="007919E8" w:rsidRPr="007919E8">
        <w:rPr>
          <w:rFonts w:ascii="Garamond" w:hAnsi="Garamond"/>
          <w:spacing w:val="1"/>
        </w:rPr>
        <w:t>i</w:t>
      </w:r>
      <w:r w:rsidR="007919E8" w:rsidRPr="007919E8">
        <w:rPr>
          <w:rFonts w:ascii="Garamond" w:hAnsi="Garamond"/>
          <w:spacing w:val="-5"/>
        </w:rPr>
        <w:t>g</w:t>
      </w:r>
      <w:r w:rsidR="007919E8" w:rsidRPr="007919E8">
        <w:rPr>
          <w:rFonts w:ascii="Garamond" w:hAnsi="Garamond"/>
        </w:rPr>
        <w:t xml:space="preserve">ned a </w:t>
      </w:r>
      <w:r w:rsidR="007919E8" w:rsidRPr="007919E8">
        <w:rPr>
          <w:rFonts w:ascii="Garamond" w:hAnsi="Garamond"/>
          <w:spacing w:val="-2"/>
        </w:rPr>
        <w:t>s</w:t>
      </w:r>
      <w:r w:rsidR="007919E8" w:rsidRPr="007919E8">
        <w:rPr>
          <w:rFonts w:ascii="Garamond" w:hAnsi="Garamond"/>
        </w:rPr>
        <w:t>co</w:t>
      </w:r>
      <w:r w:rsidR="007919E8" w:rsidRPr="007919E8">
        <w:rPr>
          <w:rFonts w:ascii="Garamond" w:hAnsi="Garamond"/>
          <w:spacing w:val="-2"/>
        </w:rPr>
        <w:t>r</w:t>
      </w:r>
      <w:r w:rsidR="007919E8" w:rsidRPr="007919E8">
        <w:rPr>
          <w:rFonts w:ascii="Garamond" w:hAnsi="Garamond"/>
        </w:rPr>
        <w:t>e d</w:t>
      </w:r>
      <w:r w:rsidR="007919E8" w:rsidRPr="007919E8">
        <w:rPr>
          <w:rFonts w:ascii="Garamond" w:hAnsi="Garamond"/>
          <w:spacing w:val="-3"/>
        </w:rPr>
        <w:t>e</w:t>
      </w:r>
      <w:r w:rsidR="007919E8" w:rsidRPr="007919E8">
        <w:rPr>
          <w:rFonts w:ascii="Garamond" w:hAnsi="Garamond"/>
        </w:rPr>
        <w:t>r</w:t>
      </w:r>
      <w:r w:rsidR="007919E8" w:rsidRPr="007919E8">
        <w:rPr>
          <w:rFonts w:ascii="Garamond" w:hAnsi="Garamond"/>
          <w:spacing w:val="1"/>
        </w:rPr>
        <w:t>i</w:t>
      </w:r>
      <w:r w:rsidR="007919E8" w:rsidRPr="007919E8">
        <w:rPr>
          <w:rFonts w:ascii="Garamond" w:hAnsi="Garamond"/>
          <w:spacing w:val="-3"/>
        </w:rPr>
        <w:t>v</w:t>
      </w:r>
      <w:r w:rsidR="007919E8" w:rsidRPr="007919E8">
        <w:rPr>
          <w:rFonts w:ascii="Garamond" w:hAnsi="Garamond"/>
        </w:rPr>
        <w:t xml:space="preserve">ed </w:t>
      </w:r>
      <w:r w:rsidR="007919E8" w:rsidRPr="007919E8">
        <w:rPr>
          <w:rFonts w:ascii="Garamond" w:hAnsi="Garamond"/>
          <w:spacing w:val="-2"/>
        </w:rPr>
        <w:t>f</w:t>
      </w:r>
      <w:r w:rsidR="007919E8" w:rsidRPr="007919E8">
        <w:rPr>
          <w:rFonts w:ascii="Garamond" w:hAnsi="Garamond"/>
        </w:rPr>
        <w:t>rom</w:t>
      </w:r>
      <w:r w:rsidR="007919E8" w:rsidRPr="007919E8">
        <w:rPr>
          <w:rFonts w:ascii="Garamond" w:hAnsi="Garamond"/>
          <w:spacing w:val="-4"/>
        </w:rPr>
        <w:t xml:space="preserve"> </w:t>
      </w:r>
      <w:r w:rsidR="007919E8" w:rsidRPr="007919E8">
        <w:rPr>
          <w:rFonts w:ascii="Garamond" w:hAnsi="Garamond"/>
          <w:spacing w:val="1"/>
        </w:rPr>
        <w:t>t</w:t>
      </w:r>
      <w:r w:rsidR="007919E8" w:rsidRPr="007919E8">
        <w:rPr>
          <w:rFonts w:ascii="Garamond" w:hAnsi="Garamond"/>
          <w:spacing w:val="-3"/>
        </w:rPr>
        <w:t>h</w:t>
      </w:r>
      <w:r w:rsidR="007919E8" w:rsidRPr="007919E8">
        <w:rPr>
          <w:rFonts w:ascii="Garamond" w:hAnsi="Garamond"/>
        </w:rPr>
        <w:t>e sum</w:t>
      </w:r>
      <w:r w:rsidR="007919E8" w:rsidRPr="007919E8">
        <w:rPr>
          <w:rFonts w:ascii="Garamond" w:hAnsi="Garamond"/>
          <w:spacing w:val="-4"/>
        </w:rPr>
        <w:t xml:space="preserve"> </w:t>
      </w:r>
      <w:r w:rsidR="007919E8" w:rsidRPr="007919E8">
        <w:rPr>
          <w:rFonts w:ascii="Garamond" w:hAnsi="Garamond"/>
        </w:rPr>
        <w:t>of</w:t>
      </w:r>
      <w:r w:rsidR="007919E8" w:rsidRPr="007919E8">
        <w:rPr>
          <w:rFonts w:ascii="Garamond" w:hAnsi="Garamond"/>
          <w:spacing w:val="1"/>
        </w:rPr>
        <w:t xml:space="preserve"> t</w:t>
      </w:r>
      <w:r w:rsidR="007919E8" w:rsidRPr="007919E8">
        <w:rPr>
          <w:rFonts w:ascii="Garamond" w:hAnsi="Garamond"/>
        </w:rPr>
        <w:t>he</w:t>
      </w:r>
      <w:r w:rsidR="007919E8" w:rsidRPr="007919E8">
        <w:rPr>
          <w:rFonts w:ascii="Garamond" w:hAnsi="Garamond"/>
          <w:spacing w:val="-2"/>
        </w:rPr>
        <w:t xml:space="preserve"> </w:t>
      </w:r>
      <w:r w:rsidR="007919E8" w:rsidRPr="007919E8">
        <w:rPr>
          <w:rFonts w:ascii="Garamond" w:hAnsi="Garamond"/>
        </w:rPr>
        <w:t>sub</w:t>
      </w:r>
      <w:r w:rsidR="007919E8" w:rsidRPr="007919E8">
        <w:rPr>
          <w:rFonts w:ascii="Garamond" w:hAnsi="Garamond"/>
          <w:spacing w:val="-3"/>
        </w:rPr>
        <w:t xml:space="preserve"> </w:t>
      </w:r>
      <w:r w:rsidR="007919E8" w:rsidRPr="007919E8">
        <w:rPr>
          <w:rFonts w:ascii="Garamond" w:hAnsi="Garamond"/>
        </w:rPr>
        <w:t>sco</w:t>
      </w:r>
      <w:r w:rsidR="007919E8" w:rsidRPr="007919E8">
        <w:rPr>
          <w:rFonts w:ascii="Garamond" w:hAnsi="Garamond"/>
          <w:spacing w:val="-2"/>
        </w:rPr>
        <w:t>r</w:t>
      </w:r>
      <w:r w:rsidR="007919E8" w:rsidRPr="007919E8">
        <w:rPr>
          <w:rFonts w:ascii="Garamond" w:hAnsi="Garamond"/>
        </w:rPr>
        <w:t xml:space="preserve">es </w:t>
      </w:r>
      <w:r w:rsidR="007919E8" w:rsidRPr="007919E8">
        <w:rPr>
          <w:rFonts w:ascii="Garamond" w:hAnsi="Garamond"/>
          <w:spacing w:val="-3"/>
        </w:rPr>
        <w:t>o</w:t>
      </w:r>
      <w:r w:rsidR="007919E8" w:rsidRPr="007919E8">
        <w:rPr>
          <w:rFonts w:ascii="Garamond" w:hAnsi="Garamond"/>
        </w:rPr>
        <w:t>f</w:t>
      </w:r>
      <w:r w:rsidR="007919E8" w:rsidRPr="007919E8">
        <w:rPr>
          <w:rFonts w:ascii="Garamond" w:hAnsi="Garamond"/>
          <w:spacing w:val="1"/>
        </w:rPr>
        <w:t xml:space="preserve"> </w:t>
      </w:r>
      <w:r w:rsidR="007919E8" w:rsidRPr="007919E8">
        <w:rPr>
          <w:rFonts w:ascii="Garamond" w:hAnsi="Garamond"/>
          <w:spacing w:val="-2"/>
        </w:rPr>
        <w:t>t</w:t>
      </w:r>
      <w:r w:rsidR="007919E8" w:rsidRPr="007919E8">
        <w:rPr>
          <w:rFonts w:ascii="Garamond" w:hAnsi="Garamond"/>
        </w:rPr>
        <w:t>he f</w:t>
      </w:r>
      <w:r w:rsidR="007919E8" w:rsidRPr="007919E8">
        <w:rPr>
          <w:rFonts w:ascii="Garamond" w:hAnsi="Garamond"/>
          <w:spacing w:val="-3"/>
        </w:rPr>
        <w:t>o</w:t>
      </w:r>
      <w:r w:rsidR="007919E8" w:rsidRPr="007919E8">
        <w:rPr>
          <w:rFonts w:ascii="Garamond" w:hAnsi="Garamond"/>
          <w:spacing w:val="1"/>
        </w:rPr>
        <w:t>ll</w:t>
      </w:r>
      <w:r w:rsidR="007919E8" w:rsidRPr="007919E8">
        <w:rPr>
          <w:rFonts w:ascii="Garamond" w:hAnsi="Garamond"/>
        </w:rPr>
        <w:t>o</w:t>
      </w:r>
      <w:r w:rsidR="007919E8" w:rsidRPr="007919E8">
        <w:rPr>
          <w:rFonts w:ascii="Garamond" w:hAnsi="Garamond"/>
          <w:spacing w:val="-4"/>
        </w:rPr>
        <w:t>w</w:t>
      </w:r>
      <w:r w:rsidR="007919E8" w:rsidRPr="007919E8">
        <w:rPr>
          <w:rFonts w:ascii="Garamond" w:hAnsi="Garamond"/>
          <w:spacing w:val="1"/>
        </w:rPr>
        <w:t>i</w:t>
      </w:r>
      <w:r w:rsidR="007919E8" w:rsidRPr="007919E8">
        <w:rPr>
          <w:rFonts w:ascii="Garamond" w:hAnsi="Garamond"/>
        </w:rPr>
        <w:t>ng</w:t>
      </w:r>
      <w:r w:rsidR="007919E8" w:rsidRPr="007919E8">
        <w:rPr>
          <w:rFonts w:ascii="Garamond" w:hAnsi="Garamond"/>
          <w:spacing w:val="-3"/>
        </w:rPr>
        <w:t xml:space="preserve"> </w:t>
      </w:r>
      <w:r w:rsidR="007919E8" w:rsidRPr="007919E8">
        <w:rPr>
          <w:rFonts w:ascii="Garamond" w:hAnsi="Garamond"/>
        </w:rPr>
        <w:t>cr</w:t>
      </w:r>
      <w:r w:rsidR="007919E8" w:rsidRPr="007919E8">
        <w:rPr>
          <w:rFonts w:ascii="Garamond" w:hAnsi="Garamond"/>
          <w:spacing w:val="-2"/>
        </w:rPr>
        <w:t>i</w:t>
      </w:r>
      <w:r w:rsidR="007919E8" w:rsidRPr="007919E8">
        <w:rPr>
          <w:rFonts w:ascii="Garamond" w:hAnsi="Garamond"/>
          <w:spacing w:val="1"/>
        </w:rPr>
        <w:t>t</w:t>
      </w:r>
      <w:r w:rsidR="007919E8" w:rsidRPr="007919E8">
        <w:rPr>
          <w:rFonts w:ascii="Garamond" w:hAnsi="Garamond"/>
          <w:spacing w:val="-3"/>
        </w:rPr>
        <w:t>e</w:t>
      </w:r>
      <w:r w:rsidR="007919E8" w:rsidRPr="007919E8">
        <w:rPr>
          <w:rFonts w:ascii="Garamond" w:hAnsi="Garamond"/>
        </w:rPr>
        <w:t>r</w:t>
      </w:r>
      <w:r w:rsidR="007919E8" w:rsidRPr="007919E8">
        <w:rPr>
          <w:rFonts w:ascii="Garamond" w:hAnsi="Garamond"/>
          <w:spacing w:val="-2"/>
        </w:rPr>
        <w:t>i</w:t>
      </w:r>
      <w:r w:rsidR="007919E8" w:rsidRPr="007919E8">
        <w:rPr>
          <w:rFonts w:ascii="Garamond" w:hAnsi="Garamond"/>
        </w:rPr>
        <w:t>a:</w:t>
      </w:r>
    </w:p>
    <w:p w14:paraId="764D21DD" w14:textId="77777777" w:rsidR="007919E8" w:rsidRPr="007919E8" w:rsidRDefault="007919E8" w:rsidP="007919E8">
      <w:pPr>
        <w:kinsoku w:val="0"/>
        <w:overflowPunct w:val="0"/>
        <w:spacing w:before="8" w:line="130" w:lineRule="exact"/>
        <w:rPr>
          <w:rFonts w:ascii="Garamond" w:hAnsi="Garamond"/>
        </w:rPr>
      </w:pPr>
    </w:p>
    <w:p w14:paraId="461DDDB5" w14:textId="12DE6048" w:rsidR="007919E8" w:rsidRPr="006B6360" w:rsidRDefault="007919E8" w:rsidP="00DD439B">
      <w:pPr>
        <w:widowControl w:val="0"/>
        <w:tabs>
          <w:tab w:val="left" w:pos="1191"/>
        </w:tabs>
        <w:kinsoku w:val="0"/>
        <w:overflowPunct w:val="0"/>
        <w:autoSpaceDE w:val="0"/>
        <w:autoSpaceDN w:val="0"/>
        <w:adjustRightInd w:val="0"/>
        <w:ind w:right="274"/>
        <w:rPr>
          <w:rFonts w:ascii="Garamond" w:hAnsi="Garamond"/>
        </w:rPr>
      </w:pPr>
      <w:r w:rsidRPr="006B6360">
        <w:rPr>
          <w:rFonts w:ascii="Garamond" w:hAnsi="Garamond"/>
          <w:b/>
          <w:spacing w:val="-1"/>
          <w:u w:val="single"/>
        </w:rPr>
        <w:t>S</w:t>
      </w:r>
      <w:r w:rsidRPr="006B6360">
        <w:rPr>
          <w:rFonts w:ascii="Garamond" w:hAnsi="Garamond"/>
          <w:b/>
          <w:u w:val="single"/>
        </w:rPr>
        <w:t>cho</w:t>
      </w:r>
      <w:r w:rsidRPr="006B6360">
        <w:rPr>
          <w:rFonts w:ascii="Garamond" w:hAnsi="Garamond"/>
          <w:b/>
          <w:spacing w:val="1"/>
          <w:u w:val="single"/>
        </w:rPr>
        <w:t>l</w:t>
      </w:r>
      <w:r w:rsidRPr="006B6360">
        <w:rPr>
          <w:rFonts w:ascii="Garamond" w:hAnsi="Garamond"/>
          <w:b/>
          <w:spacing w:val="-3"/>
          <w:u w:val="single"/>
        </w:rPr>
        <w:t>a</w:t>
      </w:r>
      <w:r w:rsidRPr="006B6360">
        <w:rPr>
          <w:rFonts w:ascii="Garamond" w:hAnsi="Garamond"/>
          <w:b/>
          <w:u w:val="single"/>
        </w:rPr>
        <w:t>s</w:t>
      </w:r>
      <w:r w:rsidRPr="006B6360">
        <w:rPr>
          <w:rFonts w:ascii="Garamond" w:hAnsi="Garamond"/>
          <w:b/>
          <w:spacing w:val="-2"/>
          <w:u w:val="single"/>
        </w:rPr>
        <w:t>t</w:t>
      </w:r>
      <w:r w:rsidRPr="006B6360">
        <w:rPr>
          <w:rFonts w:ascii="Garamond" w:hAnsi="Garamond"/>
          <w:b/>
          <w:spacing w:val="1"/>
          <w:u w:val="single"/>
        </w:rPr>
        <w:t>i</w:t>
      </w:r>
      <w:r w:rsidRPr="006B6360">
        <w:rPr>
          <w:rFonts w:ascii="Garamond" w:hAnsi="Garamond"/>
          <w:b/>
          <w:u w:val="single"/>
        </w:rPr>
        <w:t>c</w:t>
      </w:r>
      <w:r w:rsidRPr="006B6360">
        <w:rPr>
          <w:rFonts w:ascii="Garamond" w:hAnsi="Garamond"/>
          <w:b/>
          <w:spacing w:val="-4"/>
          <w:u w:val="single"/>
        </w:rPr>
        <w:t xml:space="preserve"> </w:t>
      </w:r>
      <w:r w:rsidRPr="006B6360">
        <w:rPr>
          <w:rFonts w:ascii="Garamond" w:hAnsi="Garamond"/>
          <w:b/>
          <w:spacing w:val="-1"/>
          <w:u w:val="single"/>
        </w:rPr>
        <w:t>A</w:t>
      </w:r>
      <w:r w:rsidRPr="006B6360">
        <w:rPr>
          <w:rFonts w:ascii="Garamond" w:hAnsi="Garamond"/>
          <w:b/>
          <w:spacing w:val="-3"/>
          <w:u w:val="single"/>
        </w:rPr>
        <w:t>c</w:t>
      </w:r>
      <w:r w:rsidRPr="006B6360">
        <w:rPr>
          <w:rFonts w:ascii="Garamond" w:hAnsi="Garamond"/>
          <w:b/>
          <w:u w:val="single"/>
        </w:rPr>
        <w:t>h</w:t>
      </w:r>
      <w:r w:rsidRPr="006B6360">
        <w:rPr>
          <w:rFonts w:ascii="Garamond" w:hAnsi="Garamond"/>
          <w:b/>
          <w:spacing w:val="1"/>
          <w:u w:val="single"/>
        </w:rPr>
        <w:t>i</w:t>
      </w:r>
      <w:r w:rsidRPr="006B6360">
        <w:rPr>
          <w:rFonts w:ascii="Garamond" w:hAnsi="Garamond"/>
          <w:b/>
          <w:u w:val="single"/>
        </w:rPr>
        <w:t>e</w:t>
      </w:r>
      <w:r w:rsidRPr="006B6360">
        <w:rPr>
          <w:rFonts w:ascii="Garamond" w:hAnsi="Garamond"/>
          <w:b/>
          <w:spacing w:val="-3"/>
          <w:u w:val="single"/>
        </w:rPr>
        <w:t>v</w:t>
      </w:r>
      <w:r w:rsidRPr="006B6360">
        <w:rPr>
          <w:rFonts w:ascii="Garamond" w:hAnsi="Garamond"/>
          <w:b/>
          <w:u w:val="single"/>
        </w:rPr>
        <w:t>e</w:t>
      </w:r>
      <w:r w:rsidRPr="006B6360">
        <w:rPr>
          <w:rFonts w:ascii="Garamond" w:hAnsi="Garamond"/>
          <w:b/>
          <w:spacing w:val="-4"/>
          <w:u w:val="single"/>
        </w:rPr>
        <w:t>m</w:t>
      </w:r>
      <w:r w:rsidRPr="006B6360">
        <w:rPr>
          <w:rFonts w:ascii="Garamond" w:hAnsi="Garamond"/>
          <w:b/>
          <w:u w:val="single"/>
        </w:rPr>
        <w:t>ent</w:t>
      </w:r>
      <w:r w:rsidRPr="007919E8">
        <w:rPr>
          <w:rFonts w:ascii="Garamond" w:hAnsi="Garamond"/>
          <w:u w:val="single"/>
        </w:rPr>
        <w:t>:</w:t>
      </w:r>
      <w:r w:rsidRPr="007919E8">
        <w:rPr>
          <w:rFonts w:ascii="Garamond" w:hAnsi="Garamond"/>
          <w:spacing w:val="47"/>
          <w:u w:val="single"/>
        </w:rPr>
        <w:t xml:space="preserve"> </w:t>
      </w:r>
      <w:r w:rsidRPr="007919E8">
        <w:rPr>
          <w:rFonts w:ascii="Garamond" w:hAnsi="Garamond"/>
        </w:rPr>
        <w:t>Max</w:t>
      </w:r>
      <w:r w:rsidRPr="007919E8">
        <w:rPr>
          <w:rFonts w:ascii="Garamond" w:hAnsi="Garamond"/>
          <w:spacing w:val="1"/>
        </w:rPr>
        <w:t>i</w:t>
      </w:r>
      <w:r w:rsidRPr="007919E8">
        <w:rPr>
          <w:rFonts w:ascii="Garamond" w:hAnsi="Garamond"/>
          <w:spacing w:val="-4"/>
        </w:rPr>
        <w:t>m</w:t>
      </w:r>
      <w:r w:rsidRPr="007919E8">
        <w:rPr>
          <w:rFonts w:ascii="Garamond" w:hAnsi="Garamond"/>
        </w:rPr>
        <w:t>um</w:t>
      </w:r>
      <w:r w:rsidRPr="007919E8">
        <w:rPr>
          <w:rFonts w:ascii="Garamond" w:hAnsi="Garamond"/>
          <w:spacing w:val="-7"/>
        </w:rPr>
        <w:t xml:space="preserve"> </w:t>
      </w:r>
      <w:r w:rsidRPr="007919E8">
        <w:rPr>
          <w:rFonts w:ascii="Garamond" w:hAnsi="Garamond"/>
        </w:rPr>
        <w:t>24</w:t>
      </w:r>
      <w:r w:rsidRPr="007919E8">
        <w:rPr>
          <w:rFonts w:ascii="Garamond" w:hAnsi="Garamond"/>
          <w:spacing w:val="-3"/>
        </w:rPr>
        <w:t xml:space="preserve"> </w:t>
      </w:r>
      <w:r w:rsidRPr="007919E8">
        <w:rPr>
          <w:rFonts w:ascii="Garamond" w:hAnsi="Garamond"/>
        </w:rPr>
        <w:t>po</w:t>
      </w:r>
      <w:r w:rsidRPr="007919E8">
        <w:rPr>
          <w:rFonts w:ascii="Garamond" w:hAnsi="Garamond"/>
          <w:spacing w:val="1"/>
        </w:rPr>
        <w:t>i</w:t>
      </w:r>
      <w:r w:rsidRPr="007919E8">
        <w:rPr>
          <w:rFonts w:ascii="Garamond" w:hAnsi="Garamond"/>
        </w:rPr>
        <w:t>n</w:t>
      </w:r>
      <w:r w:rsidRPr="007919E8">
        <w:rPr>
          <w:rFonts w:ascii="Garamond" w:hAnsi="Garamond"/>
          <w:spacing w:val="1"/>
        </w:rPr>
        <w:t>t</w:t>
      </w:r>
      <w:r w:rsidRPr="007919E8">
        <w:rPr>
          <w:rFonts w:ascii="Garamond" w:hAnsi="Garamond"/>
        </w:rPr>
        <w:t>s</w:t>
      </w:r>
      <w:r w:rsidRPr="007919E8">
        <w:rPr>
          <w:rFonts w:ascii="Garamond" w:hAnsi="Garamond"/>
          <w:spacing w:val="-4"/>
        </w:rPr>
        <w:t xml:space="preserve"> </w:t>
      </w:r>
      <w:r w:rsidRPr="007919E8">
        <w:rPr>
          <w:rFonts w:ascii="Garamond" w:hAnsi="Garamond"/>
          <w:i/>
          <w:iCs/>
          <w:spacing w:val="-2"/>
        </w:rPr>
        <w:t>(</w:t>
      </w:r>
      <w:r w:rsidRPr="007919E8">
        <w:rPr>
          <w:rFonts w:ascii="Garamond" w:hAnsi="Garamond"/>
          <w:i/>
          <w:iCs/>
          <w:spacing w:val="1"/>
        </w:rPr>
        <w:t>p</w:t>
      </w:r>
      <w:r w:rsidRPr="007919E8">
        <w:rPr>
          <w:rFonts w:ascii="Garamond" w:hAnsi="Garamond"/>
          <w:i/>
          <w:iCs/>
          <w:spacing w:val="-1"/>
        </w:rPr>
        <w:t>r</w:t>
      </w:r>
      <w:r w:rsidRPr="007919E8">
        <w:rPr>
          <w:rFonts w:ascii="Garamond" w:hAnsi="Garamond"/>
          <w:i/>
          <w:iCs/>
        </w:rPr>
        <w:t>ev</w:t>
      </w:r>
      <w:r w:rsidRPr="007919E8">
        <w:rPr>
          <w:rFonts w:ascii="Garamond" w:hAnsi="Garamond"/>
          <w:i/>
          <w:iCs/>
          <w:spacing w:val="-1"/>
        </w:rPr>
        <w:t>i</w:t>
      </w:r>
      <w:r w:rsidRPr="007919E8">
        <w:rPr>
          <w:rFonts w:ascii="Garamond" w:hAnsi="Garamond"/>
          <w:i/>
          <w:iCs/>
          <w:spacing w:val="-2"/>
        </w:rPr>
        <w:t>o</w:t>
      </w:r>
      <w:r w:rsidRPr="007919E8">
        <w:rPr>
          <w:rFonts w:ascii="Garamond" w:hAnsi="Garamond"/>
          <w:i/>
          <w:iCs/>
          <w:spacing w:val="1"/>
        </w:rPr>
        <w:t>u</w:t>
      </w:r>
      <w:r w:rsidRPr="007919E8">
        <w:rPr>
          <w:rFonts w:ascii="Garamond" w:hAnsi="Garamond"/>
          <w:i/>
          <w:iCs/>
        </w:rPr>
        <w:t>s</w:t>
      </w:r>
      <w:r w:rsidRPr="007919E8">
        <w:rPr>
          <w:rFonts w:ascii="Garamond" w:hAnsi="Garamond"/>
          <w:i/>
          <w:iCs/>
          <w:spacing w:val="-4"/>
        </w:rPr>
        <w:t xml:space="preserve"> </w:t>
      </w:r>
      <w:r w:rsidRPr="007919E8">
        <w:rPr>
          <w:rFonts w:ascii="Garamond" w:hAnsi="Garamond"/>
          <w:i/>
          <w:iCs/>
        </w:rPr>
        <w:t>ye</w:t>
      </w:r>
      <w:r w:rsidRPr="007919E8">
        <w:rPr>
          <w:rFonts w:ascii="Garamond" w:hAnsi="Garamond"/>
          <w:i/>
          <w:iCs/>
          <w:spacing w:val="1"/>
        </w:rPr>
        <w:t>a</w:t>
      </w:r>
      <w:r w:rsidRPr="007919E8">
        <w:rPr>
          <w:rFonts w:ascii="Garamond" w:hAnsi="Garamond"/>
          <w:i/>
          <w:iCs/>
          <w:spacing w:val="-1"/>
        </w:rPr>
        <w:t>r</w:t>
      </w:r>
      <w:r w:rsidRPr="007919E8">
        <w:rPr>
          <w:rFonts w:ascii="Garamond" w:hAnsi="Garamond"/>
          <w:i/>
          <w:iCs/>
        </w:rPr>
        <w:t>’s</w:t>
      </w:r>
      <w:r w:rsidRPr="007919E8">
        <w:rPr>
          <w:rFonts w:ascii="Garamond" w:hAnsi="Garamond"/>
          <w:i/>
          <w:iCs/>
          <w:spacing w:val="-4"/>
        </w:rPr>
        <w:t xml:space="preserve"> </w:t>
      </w:r>
      <w:r w:rsidRPr="007919E8">
        <w:rPr>
          <w:rFonts w:ascii="Garamond" w:hAnsi="Garamond"/>
          <w:i/>
          <w:iCs/>
          <w:spacing w:val="1"/>
        </w:rPr>
        <w:t>an</w:t>
      </w:r>
      <w:r w:rsidRPr="007919E8">
        <w:rPr>
          <w:rFonts w:ascii="Garamond" w:hAnsi="Garamond"/>
          <w:i/>
          <w:iCs/>
        </w:rPr>
        <w:t>d</w:t>
      </w:r>
      <w:r w:rsidRPr="007919E8">
        <w:rPr>
          <w:rFonts w:ascii="Garamond" w:hAnsi="Garamond"/>
          <w:i/>
          <w:iCs/>
          <w:spacing w:val="-2"/>
        </w:rPr>
        <w:t xml:space="preserve"> </w:t>
      </w:r>
      <w:r w:rsidRPr="007919E8">
        <w:rPr>
          <w:rFonts w:ascii="Garamond" w:hAnsi="Garamond"/>
          <w:i/>
          <w:iCs/>
        </w:rPr>
        <w:t>c</w:t>
      </w:r>
      <w:r w:rsidRPr="007919E8">
        <w:rPr>
          <w:rFonts w:ascii="Garamond" w:hAnsi="Garamond"/>
          <w:i/>
          <w:iCs/>
          <w:spacing w:val="1"/>
        </w:rPr>
        <w:t>u</w:t>
      </w:r>
      <w:r w:rsidRPr="007919E8">
        <w:rPr>
          <w:rFonts w:ascii="Garamond" w:hAnsi="Garamond"/>
          <w:i/>
          <w:iCs/>
          <w:spacing w:val="-1"/>
        </w:rPr>
        <w:t>rr</w:t>
      </w:r>
      <w:r w:rsidRPr="007919E8">
        <w:rPr>
          <w:rFonts w:ascii="Garamond" w:hAnsi="Garamond"/>
          <w:i/>
          <w:iCs/>
        </w:rPr>
        <w:t>e</w:t>
      </w:r>
      <w:r w:rsidRPr="007919E8">
        <w:rPr>
          <w:rFonts w:ascii="Garamond" w:hAnsi="Garamond"/>
          <w:i/>
          <w:iCs/>
          <w:spacing w:val="1"/>
        </w:rPr>
        <w:t>n</w:t>
      </w:r>
      <w:r w:rsidRPr="007919E8">
        <w:rPr>
          <w:rFonts w:ascii="Garamond" w:hAnsi="Garamond"/>
          <w:i/>
          <w:iCs/>
        </w:rPr>
        <w:t>t</w:t>
      </w:r>
      <w:r w:rsidRPr="007919E8">
        <w:rPr>
          <w:rFonts w:ascii="Garamond" w:hAnsi="Garamond"/>
          <w:i/>
          <w:iCs/>
          <w:spacing w:val="-3"/>
        </w:rPr>
        <w:t xml:space="preserve"> </w:t>
      </w:r>
      <w:r w:rsidRPr="007919E8">
        <w:rPr>
          <w:rFonts w:ascii="Garamond" w:hAnsi="Garamond"/>
          <w:i/>
          <w:iCs/>
        </w:rPr>
        <w:t>ye</w:t>
      </w:r>
      <w:r w:rsidRPr="007919E8">
        <w:rPr>
          <w:rFonts w:ascii="Garamond" w:hAnsi="Garamond"/>
          <w:i/>
          <w:iCs/>
          <w:spacing w:val="1"/>
        </w:rPr>
        <w:t>a</w:t>
      </w:r>
      <w:r w:rsidRPr="007919E8">
        <w:rPr>
          <w:rFonts w:ascii="Garamond" w:hAnsi="Garamond"/>
          <w:i/>
          <w:iCs/>
          <w:spacing w:val="-1"/>
        </w:rPr>
        <w:t>r</w:t>
      </w:r>
      <w:r w:rsidRPr="007919E8">
        <w:rPr>
          <w:rFonts w:ascii="Garamond" w:hAnsi="Garamond"/>
          <w:i/>
          <w:iCs/>
        </w:rPr>
        <w:t>’s</w:t>
      </w:r>
      <w:r w:rsidRPr="007919E8">
        <w:rPr>
          <w:rFonts w:ascii="Garamond" w:hAnsi="Garamond"/>
          <w:i/>
          <w:iCs/>
          <w:spacing w:val="-4"/>
        </w:rPr>
        <w:t xml:space="preserve"> </w:t>
      </w:r>
      <w:r w:rsidRPr="007919E8">
        <w:rPr>
          <w:rFonts w:ascii="Garamond" w:hAnsi="Garamond"/>
          <w:i/>
          <w:iCs/>
          <w:spacing w:val="-2"/>
        </w:rPr>
        <w:t>a</w:t>
      </w:r>
      <w:r w:rsidRPr="007919E8">
        <w:rPr>
          <w:rFonts w:ascii="Garamond" w:hAnsi="Garamond"/>
          <w:i/>
          <w:iCs/>
        </w:rPr>
        <w:t>ve</w:t>
      </w:r>
      <w:r w:rsidRPr="007919E8">
        <w:rPr>
          <w:rFonts w:ascii="Garamond" w:hAnsi="Garamond"/>
          <w:i/>
          <w:iCs/>
          <w:spacing w:val="-1"/>
        </w:rPr>
        <w:t>r</w:t>
      </w:r>
      <w:r w:rsidRPr="007919E8">
        <w:rPr>
          <w:rFonts w:ascii="Garamond" w:hAnsi="Garamond"/>
          <w:i/>
          <w:iCs/>
          <w:spacing w:val="1"/>
        </w:rPr>
        <w:t>ag</w:t>
      </w:r>
      <w:r w:rsidRPr="007919E8">
        <w:rPr>
          <w:rFonts w:ascii="Garamond" w:hAnsi="Garamond"/>
          <w:i/>
          <w:iCs/>
        </w:rPr>
        <w:t>es</w:t>
      </w:r>
      <w:r w:rsidRPr="007919E8">
        <w:rPr>
          <w:rFonts w:ascii="Garamond" w:hAnsi="Garamond"/>
          <w:i/>
          <w:iCs/>
          <w:spacing w:val="-4"/>
        </w:rPr>
        <w:t xml:space="preserve"> </w:t>
      </w:r>
      <w:r w:rsidRPr="007919E8">
        <w:rPr>
          <w:rFonts w:ascii="Garamond" w:hAnsi="Garamond"/>
          <w:i/>
          <w:iCs/>
          <w:spacing w:val="-1"/>
        </w:rPr>
        <w:t>i</w:t>
      </w:r>
      <w:r w:rsidRPr="007919E8">
        <w:rPr>
          <w:rFonts w:ascii="Garamond" w:hAnsi="Garamond"/>
          <w:i/>
          <w:iCs/>
          <w:spacing w:val="1"/>
        </w:rPr>
        <w:t>n</w:t>
      </w:r>
      <w:r w:rsidRPr="007919E8">
        <w:rPr>
          <w:rFonts w:ascii="Garamond" w:hAnsi="Garamond"/>
          <w:i/>
          <w:iCs/>
        </w:rPr>
        <w:t>:</w:t>
      </w:r>
      <w:r w:rsidRPr="007919E8">
        <w:rPr>
          <w:rFonts w:ascii="Garamond" w:hAnsi="Garamond"/>
          <w:i/>
          <w:iCs/>
          <w:spacing w:val="-2"/>
        </w:rPr>
        <w:t xml:space="preserve"> </w:t>
      </w:r>
      <w:r w:rsidRPr="007919E8">
        <w:rPr>
          <w:rFonts w:ascii="Garamond" w:hAnsi="Garamond"/>
          <w:i/>
          <w:iCs/>
        </w:rPr>
        <w:t>E</w:t>
      </w:r>
      <w:r w:rsidRPr="007919E8">
        <w:rPr>
          <w:rFonts w:ascii="Garamond" w:hAnsi="Garamond"/>
          <w:i/>
          <w:iCs/>
          <w:spacing w:val="1"/>
        </w:rPr>
        <w:t>ng</w:t>
      </w:r>
      <w:r w:rsidRPr="007919E8">
        <w:rPr>
          <w:rFonts w:ascii="Garamond" w:hAnsi="Garamond"/>
          <w:i/>
          <w:iCs/>
          <w:spacing w:val="-1"/>
        </w:rPr>
        <w:t>lis</w:t>
      </w:r>
      <w:r w:rsidRPr="007919E8">
        <w:rPr>
          <w:rFonts w:ascii="Garamond" w:hAnsi="Garamond"/>
          <w:i/>
          <w:iCs/>
        </w:rPr>
        <w:t>h</w:t>
      </w:r>
      <w:r w:rsidRPr="007919E8">
        <w:rPr>
          <w:rFonts w:ascii="Garamond" w:hAnsi="Garamond"/>
          <w:i/>
          <w:iCs/>
          <w:w w:val="99"/>
        </w:rPr>
        <w:t xml:space="preserve"> </w:t>
      </w:r>
      <w:r w:rsidRPr="007919E8">
        <w:rPr>
          <w:rFonts w:ascii="Garamond" w:hAnsi="Garamond"/>
          <w:i/>
          <w:iCs/>
          <w:spacing w:val="-1"/>
        </w:rPr>
        <w:t>l</w:t>
      </w:r>
      <w:r w:rsidRPr="007919E8">
        <w:rPr>
          <w:rFonts w:ascii="Garamond" w:hAnsi="Garamond"/>
          <w:i/>
          <w:iCs/>
          <w:spacing w:val="1"/>
        </w:rPr>
        <w:t>angu</w:t>
      </w:r>
      <w:r w:rsidRPr="007919E8">
        <w:rPr>
          <w:rFonts w:ascii="Garamond" w:hAnsi="Garamond"/>
          <w:i/>
          <w:iCs/>
          <w:spacing w:val="-2"/>
        </w:rPr>
        <w:t>a</w:t>
      </w:r>
      <w:r w:rsidRPr="007919E8">
        <w:rPr>
          <w:rFonts w:ascii="Garamond" w:hAnsi="Garamond"/>
          <w:i/>
          <w:iCs/>
          <w:spacing w:val="1"/>
        </w:rPr>
        <w:t>g</w:t>
      </w:r>
      <w:r w:rsidRPr="007919E8">
        <w:rPr>
          <w:rFonts w:ascii="Garamond" w:hAnsi="Garamond"/>
          <w:i/>
          <w:iCs/>
        </w:rPr>
        <w:t>e</w:t>
      </w:r>
      <w:r w:rsidRPr="007919E8">
        <w:rPr>
          <w:rFonts w:ascii="Garamond" w:hAnsi="Garamond"/>
          <w:i/>
          <w:iCs/>
          <w:spacing w:val="-6"/>
        </w:rPr>
        <w:t xml:space="preserve"> </w:t>
      </w:r>
      <w:r w:rsidRPr="007919E8">
        <w:rPr>
          <w:rFonts w:ascii="Garamond" w:hAnsi="Garamond"/>
          <w:i/>
          <w:iCs/>
          <w:spacing w:val="1"/>
        </w:rPr>
        <w:t>a</w:t>
      </w:r>
      <w:r w:rsidRPr="007919E8">
        <w:rPr>
          <w:rFonts w:ascii="Garamond" w:hAnsi="Garamond"/>
          <w:i/>
          <w:iCs/>
          <w:spacing w:val="-1"/>
        </w:rPr>
        <w:t>rt</w:t>
      </w:r>
      <w:r w:rsidRPr="007919E8">
        <w:rPr>
          <w:rFonts w:ascii="Garamond" w:hAnsi="Garamond"/>
          <w:i/>
          <w:iCs/>
        </w:rPr>
        <w:t>s</w:t>
      </w:r>
      <w:r w:rsidRPr="007919E8">
        <w:rPr>
          <w:rFonts w:ascii="Garamond" w:hAnsi="Garamond"/>
          <w:i/>
          <w:iCs/>
          <w:spacing w:val="-6"/>
        </w:rPr>
        <w:t xml:space="preserve"> </w:t>
      </w:r>
      <w:r w:rsidRPr="007919E8">
        <w:rPr>
          <w:rFonts w:ascii="Garamond" w:hAnsi="Garamond"/>
          <w:i/>
          <w:iCs/>
          <w:spacing w:val="1"/>
        </w:rPr>
        <w:t>o</w:t>
      </w:r>
      <w:r w:rsidRPr="007919E8">
        <w:rPr>
          <w:rFonts w:ascii="Garamond" w:hAnsi="Garamond"/>
          <w:i/>
          <w:iCs/>
        </w:rPr>
        <w:t>r</w:t>
      </w:r>
      <w:r w:rsidRPr="007919E8">
        <w:rPr>
          <w:rFonts w:ascii="Garamond" w:hAnsi="Garamond"/>
          <w:i/>
          <w:iCs/>
          <w:spacing w:val="-6"/>
        </w:rPr>
        <w:t xml:space="preserve"> </w:t>
      </w:r>
      <w:r w:rsidRPr="007919E8">
        <w:rPr>
          <w:rFonts w:ascii="Garamond" w:hAnsi="Garamond"/>
          <w:i/>
          <w:iCs/>
          <w:spacing w:val="-1"/>
        </w:rPr>
        <w:t>it</w:t>
      </w:r>
      <w:r w:rsidRPr="007919E8">
        <w:rPr>
          <w:rFonts w:ascii="Garamond" w:hAnsi="Garamond"/>
          <w:i/>
          <w:iCs/>
        </w:rPr>
        <w:t>s</w:t>
      </w:r>
      <w:r w:rsidRPr="007919E8">
        <w:rPr>
          <w:rFonts w:ascii="Garamond" w:hAnsi="Garamond"/>
          <w:i/>
          <w:iCs/>
          <w:spacing w:val="-6"/>
        </w:rPr>
        <w:t xml:space="preserve"> </w:t>
      </w:r>
      <w:r w:rsidRPr="007919E8">
        <w:rPr>
          <w:rFonts w:ascii="Garamond" w:hAnsi="Garamond"/>
          <w:i/>
          <w:iCs/>
        </w:rPr>
        <w:t>e</w:t>
      </w:r>
      <w:r w:rsidRPr="007919E8">
        <w:rPr>
          <w:rFonts w:ascii="Garamond" w:hAnsi="Garamond"/>
          <w:i/>
          <w:iCs/>
          <w:spacing w:val="1"/>
        </w:rPr>
        <w:t>qu</w:t>
      </w:r>
      <w:r w:rsidRPr="007919E8">
        <w:rPr>
          <w:rFonts w:ascii="Garamond" w:hAnsi="Garamond"/>
          <w:i/>
          <w:iCs/>
          <w:spacing w:val="-1"/>
        </w:rPr>
        <w:t>i</w:t>
      </w:r>
      <w:r w:rsidRPr="007919E8">
        <w:rPr>
          <w:rFonts w:ascii="Garamond" w:hAnsi="Garamond"/>
          <w:i/>
          <w:iCs/>
        </w:rPr>
        <w:t>v</w:t>
      </w:r>
      <w:r w:rsidRPr="007919E8">
        <w:rPr>
          <w:rFonts w:ascii="Garamond" w:hAnsi="Garamond"/>
          <w:i/>
          <w:iCs/>
          <w:spacing w:val="1"/>
        </w:rPr>
        <w:t>a</w:t>
      </w:r>
      <w:r w:rsidRPr="007919E8">
        <w:rPr>
          <w:rFonts w:ascii="Garamond" w:hAnsi="Garamond"/>
          <w:i/>
          <w:iCs/>
          <w:spacing w:val="-1"/>
        </w:rPr>
        <w:t>l</w:t>
      </w:r>
      <w:r w:rsidRPr="007919E8">
        <w:rPr>
          <w:rFonts w:ascii="Garamond" w:hAnsi="Garamond"/>
          <w:i/>
          <w:iCs/>
        </w:rPr>
        <w:t>e</w:t>
      </w:r>
      <w:r w:rsidRPr="007919E8">
        <w:rPr>
          <w:rFonts w:ascii="Garamond" w:hAnsi="Garamond"/>
          <w:i/>
          <w:iCs/>
          <w:spacing w:val="1"/>
        </w:rPr>
        <w:t>n</w:t>
      </w:r>
      <w:r w:rsidRPr="007919E8">
        <w:rPr>
          <w:rFonts w:ascii="Garamond" w:hAnsi="Garamond"/>
          <w:i/>
          <w:iCs/>
          <w:spacing w:val="-3"/>
        </w:rPr>
        <w:t>t</w:t>
      </w:r>
      <w:r w:rsidRPr="007919E8">
        <w:rPr>
          <w:rFonts w:ascii="Garamond" w:hAnsi="Garamond"/>
          <w:i/>
          <w:iCs/>
        </w:rPr>
        <w:t>,</w:t>
      </w:r>
      <w:r w:rsidRPr="007919E8">
        <w:rPr>
          <w:rFonts w:ascii="Garamond" w:hAnsi="Garamond"/>
          <w:i/>
          <w:iCs/>
          <w:spacing w:val="-5"/>
        </w:rPr>
        <w:t xml:space="preserve"> </w:t>
      </w:r>
      <w:r w:rsidRPr="007919E8">
        <w:rPr>
          <w:rFonts w:ascii="Garamond" w:hAnsi="Garamond"/>
          <w:i/>
          <w:iCs/>
        </w:rPr>
        <w:t>m</w:t>
      </w:r>
      <w:r w:rsidRPr="007919E8">
        <w:rPr>
          <w:rFonts w:ascii="Garamond" w:hAnsi="Garamond"/>
          <w:i/>
          <w:iCs/>
          <w:spacing w:val="1"/>
        </w:rPr>
        <w:t>a</w:t>
      </w:r>
      <w:r w:rsidRPr="007919E8">
        <w:rPr>
          <w:rFonts w:ascii="Garamond" w:hAnsi="Garamond"/>
          <w:i/>
          <w:iCs/>
          <w:spacing w:val="-1"/>
        </w:rPr>
        <w:t>t</w:t>
      </w:r>
      <w:r w:rsidRPr="007919E8">
        <w:rPr>
          <w:rFonts w:ascii="Garamond" w:hAnsi="Garamond"/>
          <w:i/>
          <w:iCs/>
          <w:spacing w:val="1"/>
        </w:rPr>
        <w:t>h</w:t>
      </w:r>
      <w:r w:rsidRPr="007919E8">
        <w:rPr>
          <w:rFonts w:ascii="Garamond" w:hAnsi="Garamond"/>
          <w:i/>
          <w:iCs/>
        </w:rPr>
        <w:t>,</w:t>
      </w:r>
      <w:r w:rsidRPr="007919E8">
        <w:rPr>
          <w:rFonts w:ascii="Garamond" w:hAnsi="Garamond"/>
          <w:i/>
          <w:iCs/>
          <w:spacing w:val="-4"/>
        </w:rPr>
        <w:t xml:space="preserve"> </w:t>
      </w:r>
      <w:r w:rsidRPr="007919E8">
        <w:rPr>
          <w:rFonts w:ascii="Garamond" w:hAnsi="Garamond"/>
          <w:i/>
          <w:iCs/>
          <w:spacing w:val="-1"/>
        </w:rPr>
        <w:t>s</w:t>
      </w:r>
      <w:r w:rsidRPr="007919E8">
        <w:rPr>
          <w:rFonts w:ascii="Garamond" w:hAnsi="Garamond"/>
          <w:i/>
          <w:iCs/>
        </w:rPr>
        <w:t>c</w:t>
      </w:r>
      <w:r w:rsidRPr="007919E8">
        <w:rPr>
          <w:rFonts w:ascii="Garamond" w:hAnsi="Garamond"/>
          <w:i/>
          <w:iCs/>
          <w:spacing w:val="-1"/>
        </w:rPr>
        <w:t>i</w:t>
      </w:r>
      <w:r w:rsidRPr="007919E8">
        <w:rPr>
          <w:rFonts w:ascii="Garamond" w:hAnsi="Garamond"/>
          <w:i/>
          <w:iCs/>
        </w:rPr>
        <w:t>e</w:t>
      </w:r>
      <w:r w:rsidRPr="007919E8">
        <w:rPr>
          <w:rFonts w:ascii="Garamond" w:hAnsi="Garamond"/>
          <w:i/>
          <w:iCs/>
          <w:spacing w:val="1"/>
        </w:rPr>
        <w:t>n</w:t>
      </w:r>
      <w:r w:rsidRPr="007919E8">
        <w:rPr>
          <w:rFonts w:ascii="Garamond" w:hAnsi="Garamond"/>
          <w:i/>
          <w:iCs/>
        </w:rPr>
        <w:t>ce,</w:t>
      </w:r>
      <w:r w:rsidRPr="007919E8">
        <w:rPr>
          <w:rFonts w:ascii="Garamond" w:hAnsi="Garamond"/>
          <w:i/>
          <w:iCs/>
          <w:spacing w:val="-5"/>
        </w:rPr>
        <w:t xml:space="preserve"> </w:t>
      </w:r>
      <w:r w:rsidRPr="007919E8">
        <w:rPr>
          <w:rFonts w:ascii="Garamond" w:hAnsi="Garamond"/>
          <w:i/>
          <w:iCs/>
          <w:spacing w:val="-2"/>
        </w:rPr>
        <w:t>a</w:t>
      </w:r>
      <w:r w:rsidRPr="007919E8">
        <w:rPr>
          <w:rFonts w:ascii="Garamond" w:hAnsi="Garamond"/>
          <w:i/>
          <w:iCs/>
          <w:spacing w:val="1"/>
        </w:rPr>
        <w:t>n</w:t>
      </w:r>
      <w:r w:rsidRPr="007919E8">
        <w:rPr>
          <w:rFonts w:ascii="Garamond" w:hAnsi="Garamond"/>
          <w:i/>
          <w:iCs/>
        </w:rPr>
        <w:t>d</w:t>
      </w:r>
      <w:r w:rsidRPr="007919E8">
        <w:rPr>
          <w:rFonts w:ascii="Garamond" w:hAnsi="Garamond"/>
          <w:i/>
          <w:iCs/>
          <w:spacing w:val="-4"/>
        </w:rPr>
        <w:t xml:space="preserve"> </w:t>
      </w:r>
      <w:r w:rsidRPr="007919E8">
        <w:rPr>
          <w:rFonts w:ascii="Garamond" w:hAnsi="Garamond"/>
          <w:i/>
          <w:iCs/>
          <w:spacing w:val="-1"/>
        </w:rPr>
        <w:t>s</w:t>
      </w:r>
      <w:r w:rsidRPr="007919E8">
        <w:rPr>
          <w:rFonts w:ascii="Garamond" w:hAnsi="Garamond"/>
          <w:i/>
          <w:iCs/>
          <w:spacing w:val="1"/>
        </w:rPr>
        <w:t>o</w:t>
      </w:r>
      <w:r w:rsidRPr="007919E8">
        <w:rPr>
          <w:rFonts w:ascii="Garamond" w:hAnsi="Garamond"/>
          <w:i/>
          <w:iCs/>
        </w:rPr>
        <w:t>c</w:t>
      </w:r>
      <w:r w:rsidRPr="007919E8">
        <w:rPr>
          <w:rFonts w:ascii="Garamond" w:hAnsi="Garamond"/>
          <w:i/>
          <w:iCs/>
          <w:spacing w:val="-1"/>
        </w:rPr>
        <w:t>i</w:t>
      </w:r>
      <w:r w:rsidRPr="007919E8">
        <w:rPr>
          <w:rFonts w:ascii="Garamond" w:hAnsi="Garamond"/>
          <w:i/>
          <w:iCs/>
          <w:spacing w:val="1"/>
        </w:rPr>
        <w:t>a</w:t>
      </w:r>
      <w:r w:rsidRPr="007919E8">
        <w:rPr>
          <w:rFonts w:ascii="Garamond" w:hAnsi="Garamond"/>
          <w:i/>
          <w:iCs/>
        </w:rPr>
        <w:t>l</w:t>
      </w:r>
      <w:r w:rsidRPr="007919E8">
        <w:rPr>
          <w:rFonts w:ascii="Garamond" w:hAnsi="Garamond"/>
          <w:i/>
          <w:iCs/>
          <w:spacing w:val="-5"/>
        </w:rPr>
        <w:t xml:space="preserve"> </w:t>
      </w:r>
      <w:r w:rsidRPr="007919E8">
        <w:rPr>
          <w:rFonts w:ascii="Garamond" w:hAnsi="Garamond"/>
          <w:i/>
          <w:iCs/>
          <w:spacing w:val="-1"/>
        </w:rPr>
        <w:t>st</w:t>
      </w:r>
      <w:r w:rsidRPr="007919E8">
        <w:rPr>
          <w:rFonts w:ascii="Garamond" w:hAnsi="Garamond"/>
          <w:i/>
          <w:iCs/>
          <w:spacing w:val="-2"/>
        </w:rPr>
        <w:t>u</w:t>
      </w:r>
      <w:r w:rsidRPr="007919E8">
        <w:rPr>
          <w:rFonts w:ascii="Garamond" w:hAnsi="Garamond"/>
          <w:i/>
          <w:iCs/>
          <w:spacing w:val="1"/>
        </w:rPr>
        <w:t>d</w:t>
      </w:r>
      <w:r w:rsidRPr="007919E8">
        <w:rPr>
          <w:rFonts w:ascii="Garamond" w:hAnsi="Garamond"/>
          <w:i/>
          <w:iCs/>
          <w:spacing w:val="-1"/>
        </w:rPr>
        <w:t>i</w:t>
      </w:r>
      <w:r w:rsidRPr="007919E8">
        <w:rPr>
          <w:rFonts w:ascii="Garamond" w:hAnsi="Garamond"/>
          <w:i/>
          <w:iCs/>
        </w:rPr>
        <w:t>e</w:t>
      </w:r>
      <w:r w:rsidRPr="007919E8">
        <w:rPr>
          <w:rFonts w:ascii="Garamond" w:hAnsi="Garamond"/>
          <w:i/>
          <w:iCs/>
          <w:spacing w:val="-1"/>
        </w:rPr>
        <w:t>s</w:t>
      </w:r>
      <w:r w:rsidRPr="007919E8">
        <w:rPr>
          <w:rFonts w:ascii="Garamond" w:hAnsi="Garamond"/>
          <w:i/>
          <w:iCs/>
        </w:rPr>
        <w:t>)</w:t>
      </w:r>
    </w:p>
    <w:tbl>
      <w:tblPr>
        <w:tblW w:w="0" w:type="auto"/>
        <w:tblInd w:w="3210" w:type="dxa"/>
        <w:tblLayout w:type="fixed"/>
        <w:tblCellMar>
          <w:left w:w="0" w:type="dxa"/>
          <w:right w:w="0" w:type="dxa"/>
        </w:tblCellMar>
        <w:tblLook w:val="0000" w:firstRow="0" w:lastRow="0" w:firstColumn="0" w:lastColumn="0" w:noHBand="0" w:noVBand="0"/>
      </w:tblPr>
      <w:tblGrid>
        <w:gridCol w:w="2217"/>
        <w:gridCol w:w="1523"/>
      </w:tblGrid>
      <w:tr w:rsidR="007919E8" w:rsidRPr="007919E8" w14:paraId="70C54286" w14:textId="77777777" w:rsidTr="006B6360">
        <w:trPr>
          <w:trHeight w:hRule="exact" w:val="426"/>
        </w:trPr>
        <w:tc>
          <w:tcPr>
            <w:tcW w:w="2217" w:type="dxa"/>
            <w:tcBorders>
              <w:top w:val="nil"/>
              <w:left w:val="nil"/>
              <w:bottom w:val="single" w:sz="8" w:space="0" w:color="000000"/>
              <w:right w:val="nil"/>
            </w:tcBorders>
          </w:tcPr>
          <w:p w14:paraId="02CF5435" w14:textId="77777777" w:rsidR="007919E8" w:rsidRPr="007919E8" w:rsidRDefault="007919E8" w:rsidP="006B6360">
            <w:pPr>
              <w:pStyle w:val="TableParagraph"/>
              <w:kinsoku w:val="0"/>
              <w:overflowPunct w:val="0"/>
              <w:spacing w:before="32"/>
              <w:ind w:left="108"/>
              <w:rPr>
                <w:rFonts w:ascii="Garamond" w:hAnsi="Garamond"/>
              </w:rPr>
            </w:pPr>
            <w:r w:rsidRPr="007919E8">
              <w:rPr>
                <w:rFonts w:ascii="Garamond" w:hAnsi="Garamond"/>
                <w:b/>
                <w:bCs/>
                <w:spacing w:val="-1"/>
              </w:rPr>
              <w:t>A</w:t>
            </w:r>
            <w:r w:rsidRPr="007919E8">
              <w:rPr>
                <w:rFonts w:ascii="Garamond" w:hAnsi="Garamond"/>
                <w:b/>
                <w:bCs/>
              </w:rPr>
              <w:t>ca</w:t>
            </w:r>
            <w:r w:rsidRPr="007919E8">
              <w:rPr>
                <w:rFonts w:ascii="Garamond" w:hAnsi="Garamond"/>
                <w:b/>
                <w:bCs/>
                <w:spacing w:val="-1"/>
              </w:rPr>
              <w:t>d</w:t>
            </w:r>
            <w:r w:rsidRPr="007919E8">
              <w:rPr>
                <w:rFonts w:ascii="Garamond" w:hAnsi="Garamond"/>
                <w:b/>
                <w:bCs/>
              </w:rPr>
              <w:t>e</w:t>
            </w:r>
            <w:r w:rsidRPr="007919E8">
              <w:rPr>
                <w:rFonts w:ascii="Garamond" w:hAnsi="Garamond"/>
                <w:b/>
                <w:bCs/>
                <w:spacing w:val="-2"/>
              </w:rPr>
              <w:t>m</w:t>
            </w:r>
            <w:r w:rsidRPr="007919E8">
              <w:rPr>
                <w:rFonts w:ascii="Garamond" w:hAnsi="Garamond"/>
                <w:b/>
                <w:bCs/>
                <w:spacing w:val="1"/>
              </w:rPr>
              <w:t>i</w:t>
            </w:r>
            <w:r w:rsidRPr="007919E8">
              <w:rPr>
                <w:rFonts w:ascii="Garamond" w:hAnsi="Garamond"/>
                <w:b/>
                <w:bCs/>
              </w:rPr>
              <w:t xml:space="preserve">c </w:t>
            </w:r>
            <w:r w:rsidRPr="007919E8">
              <w:rPr>
                <w:rFonts w:ascii="Garamond" w:hAnsi="Garamond"/>
                <w:b/>
                <w:bCs/>
                <w:spacing w:val="-2"/>
              </w:rPr>
              <w:t>G</w:t>
            </w:r>
            <w:r w:rsidRPr="007919E8">
              <w:rPr>
                <w:rFonts w:ascii="Garamond" w:hAnsi="Garamond"/>
                <w:b/>
                <w:bCs/>
              </w:rPr>
              <w:t>ra</w:t>
            </w:r>
            <w:r w:rsidRPr="007919E8">
              <w:rPr>
                <w:rFonts w:ascii="Garamond" w:hAnsi="Garamond"/>
                <w:b/>
                <w:bCs/>
                <w:spacing w:val="-3"/>
              </w:rPr>
              <w:t>d</w:t>
            </w:r>
            <w:r w:rsidRPr="007919E8">
              <w:rPr>
                <w:rFonts w:ascii="Garamond" w:hAnsi="Garamond"/>
                <w:b/>
                <w:bCs/>
              </w:rPr>
              <w:t>e</w:t>
            </w:r>
          </w:p>
        </w:tc>
        <w:tc>
          <w:tcPr>
            <w:tcW w:w="1523" w:type="dxa"/>
            <w:tcBorders>
              <w:top w:val="nil"/>
              <w:left w:val="nil"/>
              <w:bottom w:val="single" w:sz="8" w:space="0" w:color="000000"/>
              <w:right w:val="nil"/>
            </w:tcBorders>
          </w:tcPr>
          <w:p w14:paraId="66DE147F" w14:textId="77777777" w:rsidR="007919E8" w:rsidRPr="007919E8" w:rsidRDefault="007919E8" w:rsidP="006B6360">
            <w:pPr>
              <w:pStyle w:val="TableParagraph"/>
              <w:kinsoku w:val="0"/>
              <w:overflowPunct w:val="0"/>
              <w:spacing w:before="32"/>
              <w:ind w:left="524"/>
              <w:rPr>
                <w:rFonts w:ascii="Garamond" w:hAnsi="Garamond"/>
              </w:rPr>
            </w:pPr>
            <w:r w:rsidRPr="007919E8">
              <w:rPr>
                <w:rFonts w:ascii="Garamond" w:hAnsi="Garamond"/>
                <w:b/>
                <w:bCs/>
                <w:spacing w:val="1"/>
              </w:rPr>
              <w:t>P</w:t>
            </w:r>
            <w:r w:rsidRPr="007919E8">
              <w:rPr>
                <w:rFonts w:ascii="Garamond" w:hAnsi="Garamond"/>
                <w:b/>
                <w:bCs/>
                <w:spacing w:val="-3"/>
              </w:rPr>
              <w:t>o</w:t>
            </w:r>
            <w:r w:rsidRPr="007919E8">
              <w:rPr>
                <w:rFonts w:ascii="Garamond" w:hAnsi="Garamond"/>
                <w:b/>
                <w:bCs/>
                <w:spacing w:val="1"/>
              </w:rPr>
              <w:t>i</w:t>
            </w:r>
            <w:r w:rsidRPr="007919E8">
              <w:rPr>
                <w:rFonts w:ascii="Garamond" w:hAnsi="Garamond"/>
                <w:b/>
                <w:bCs/>
                <w:spacing w:val="-1"/>
              </w:rPr>
              <w:t>n</w:t>
            </w:r>
            <w:r w:rsidRPr="007919E8">
              <w:rPr>
                <w:rFonts w:ascii="Garamond" w:hAnsi="Garamond"/>
                <w:b/>
                <w:bCs/>
                <w:spacing w:val="-2"/>
              </w:rPr>
              <w:t>t</w:t>
            </w:r>
            <w:r w:rsidRPr="007919E8">
              <w:rPr>
                <w:rFonts w:ascii="Garamond" w:hAnsi="Garamond"/>
                <w:b/>
                <w:bCs/>
              </w:rPr>
              <w:t>s</w:t>
            </w:r>
          </w:p>
        </w:tc>
      </w:tr>
      <w:tr w:rsidR="007919E8" w:rsidRPr="007919E8" w14:paraId="3BCA62EA" w14:textId="77777777" w:rsidTr="006B6360">
        <w:trPr>
          <w:trHeight w:hRule="exact" w:val="288"/>
        </w:trPr>
        <w:tc>
          <w:tcPr>
            <w:tcW w:w="2217" w:type="dxa"/>
            <w:tcBorders>
              <w:top w:val="single" w:sz="8" w:space="0" w:color="000000"/>
              <w:left w:val="nil"/>
              <w:bottom w:val="single" w:sz="14" w:space="0" w:color="C1C1C1"/>
              <w:right w:val="nil"/>
            </w:tcBorders>
            <w:shd w:val="clear" w:color="auto" w:fill="C1C1C1"/>
          </w:tcPr>
          <w:p w14:paraId="5A95FF38" w14:textId="77777777" w:rsidR="007919E8" w:rsidRPr="007919E8" w:rsidRDefault="007919E8" w:rsidP="006B6360">
            <w:pPr>
              <w:pStyle w:val="TableParagraph"/>
              <w:kinsoku w:val="0"/>
              <w:overflowPunct w:val="0"/>
              <w:spacing w:line="246" w:lineRule="exact"/>
              <w:ind w:left="108"/>
              <w:rPr>
                <w:rFonts w:ascii="Garamond" w:hAnsi="Garamond"/>
              </w:rPr>
            </w:pPr>
            <w:r w:rsidRPr="007919E8">
              <w:rPr>
                <w:rFonts w:ascii="Garamond" w:hAnsi="Garamond"/>
              </w:rPr>
              <w:t>A</w:t>
            </w:r>
            <w:r w:rsidRPr="007919E8">
              <w:rPr>
                <w:rFonts w:ascii="Garamond" w:hAnsi="Garamond"/>
                <w:spacing w:val="-1"/>
              </w:rPr>
              <w:t xml:space="preserve"> </w:t>
            </w:r>
            <w:r w:rsidRPr="007919E8">
              <w:rPr>
                <w:rFonts w:ascii="Garamond" w:hAnsi="Garamond"/>
              </w:rPr>
              <w:t>(90</w:t>
            </w:r>
            <w:r w:rsidRPr="007919E8">
              <w:rPr>
                <w:rFonts w:ascii="Garamond" w:hAnsi="Garamond"/>
                <w:spacing w:val="-4"/>
              </w:rPr>
              <w:t>-</w:t>
            </w:r>
            <w:r w:rsidRPr="007919E8">
              <w:rPr>
                <w:rFonts w:ascii="Garamond" w:hAnsi="Garamond"/>
              </w:rPr>
              <w:t>100)</w:t>
            </w:r>
          </w:p>
        </w:tc>
        <w:tc>
          <w:tcPr>
            <w:tcW w:w="1523" w:type="dxa"/>
            <w:tcBorders>
              <w:top w:val="single" w:sz="8" w:space="0" w:color="000000"/>
              <w:left w:val="nil"/>
              <w:bottom w:val="single" w:sz="14" w:space="0" w:color="C1C1C1"/>
              <w:right w:val="nil"/>
            </w:tcBorders>
            <w:shd w:val="clear" w:color="auto" w:fill="C1C1C1"/>
          </w:tcPr>
          <w:p w14:paraId="476D00F4" w14:textId="77777777" w:rsidR="007919E8" w:rsidRPr="007919E8" w:rsidRDefault="007919E8" w:rsidP="006B6360">
            <w:pPr>
              <w:pStyle w:val="TableParagraph"/>
              <w:kinsoku w:val="0"/>
              <w:overflowPunct w:val="0"/>
              <w:spacing w:line="246" w:lineRule="exact"/>
              <w:ind w:left="913"/>
              <w:rPr>
                <w:rFonts w:ascii="Garamond" w:hAnsi="Garamond"/>
              </w:rPr>
            </w:pPr>
            <w:r w:rsidRPr="007919E8">
              <w:rPr>
                <w:rFonts w:ascii="Garamond" w:hAnsi="Garamond"/>
              </w:rPr>
              <w:t>6</w:t>
            </w:r>
          </w:p>
        </w:tc>
      </w:tr>
      <w:tr w:rsidR="007919E8" w:rsidRPr="007919E8" w14:paraId="5E96C386" w14:textId="77777777" w:rsidTr="006B6360">
        <w:trPr>
          <w:trHeight w:hRule="exact" w:val="287"/>
        </w:trPr>
        <w:tc>
          <w:tcPr>
            <w:tcW w:w="2217" w:type="dxa"/>
            <w:tcBorders>
              <w:top w:val="single" w:sz="14" w:space="0" w:color="C1C1C1"/>
              <w:left w:val="nil"/>
              <w:bottom w:val="nil"/>
              <w:right w:val="nil"/>
            </w:tcBorders>
          </w:tcPr>
          <w:p w14:paraId="5E416F6A" w14:textId="77777777" w:rsidR="007919E8" w:rsidRPr="007919E8" w:rsidRDefault="007919E8" w:rsidP="006B6360">
            <w:pPr>
              <w:pStyle w:val="TableParagraph"/>
              <w:kinsoku w:val="0"/>
              <w:overflowPunct w:val="0"/>
              <w:spacing w:line="246" w:lineRule="exact"/>
              <w:ind w:left="108"/>
              <w:rPr>
                <w:rFonts w:ascii="Garamond" w:hAnsi="Garamond"/>
              </w:rPr>
            </w:pPr>
            <w:r w:rsidRPr="007919E8">
              <w:rPr>
                <w:rFonts w:ascii="Garamond" w:hAnsi="Garamond"/>
              </w:rPr>
              <w:t>B</w:t>
            </w:r>
            <w:r w:rsidRPr="007919E8">
              <w:rPr>
                <w:rFonts w:ascii="Garamond" w:hAnsi="Garamond"/>
                <w:spacing w:val="-1"/>
              </w:rPr>
              <w:t xml:space="preserve"> </w:t>
            </w:r>
            <w:r w:rsidRPr="007919E8">
              <w:rPr>
                <w:rFonts w:ascii="Garamond" w:hAnsi="Garamond"/>
              </w:rPr>
              <w:t>(80</w:t>
            </w:r>
            <w:r w:rsidRPr="007919E8">
              <w:rPr>
                <w:rFonts w:ascii="Garamond" w:hAnsi="Garamond"/>
                <w:spacing w:val="-4"/>
              </w:rPr>
              <w:t>-</w:t>
            </w:r>
            <w:r w:rsidRPr="007919E8">
              <w:rPr>
                <w:rFonts w:ascii="Garamond" w:hAnsi="Garamond"/>
              </w:rPr>
              <w:t>89)</w:t>
            </w:r>
          </w:p>
        </w:tc>
        <w:tc>
          <w:tcPr>
            <w:tcW w:w="1523" w:type="dxa"/>
            <w:tcBorders>
              <w:top w:val="single" w:sz="14" w:space="0" w:color="C1C1C1"/>
              <w:left w:val="nil"/>
              <w:bottom w:val="nil"/>
              <w:right w:val="nil"/>
            </w:tcBorders>
          </w:tcPr>
          <w:p w14:paraId="0F5C2F7F" w14:textId="77777777" w:rsidR="007919E8" w:rsidRPr="007919E8" w:rsidRDefault="007919E8" w:rsidP="006B6360">
            <w:pPr>
              <w:pStyle w:val="TableParagraph"/>
              <w:kinsoku w:val="0"/>
              <w:overflowPunct w:val="0"/>
              <w:spacing w:line="246" w:lineRule="exact"/>
              <w:ind w:left="913"/>
              <w:rPr>
                <w:rFonts w:ascii="Garamond" w:hAnsi="Garamond"/>
              </w:rPr>
            </w:pPr>
            <w:r w:rsidRPr="007919E8">
              <w:rPr>
                <w:rFonts w:ascii="Garamond" w:hAnsi="Garamond"/>
              </w:rPr>
              <w:t>5</w:t>
            </w:r>
          </w:p>
        </w:tc>
      </w:tr>
      <w:tr w:rsidR="007919E8" w:rsidRPr="007919E8" w14:paraId="3FD28EA8" w14:textId="77777777" w:rsidTr="006B6360">
        <w:trPr>
          <w:trHeight w:hRule="exact" w:val="289"/>
        </w:trPr>
        <w:tc>
          <w:tcPr>
            <w:tcW w:w="2217" w:type="dxa"/>
            <w:tcBorders>
              <w:top w:val="nil"/>
              <w:left w:val="nil"/>
              <w:bottom w:val="single" w:sz="14" w:space="0" w:color="C1C1C1"/>
              <w:right w:val="nil"/>
            </w:tcBorders>
            <w:shd w:val="clear" w:color="auto" w:fill="C1C1C1"/>
          </w:tcPr>
          <w:p w14:paraId="58D7C1D9" w14:textId="77777777" w:rsidR="007919E8" w:rsidRPr="007919E8" w:rsidRDefault="007919E8" w:rsidP="006B6360">
            <w:pPr>
              <w:pStyle w:val="TableParagraph"/>
              <w:kinsoku w:val="0"/>
              <w:overflowPunct w:val="0"/>
              <w:spacing w:line="247" w:lineRule="exact"/>
              <w:ind w:left="108"/>
              <w:rPr>
                <w:rFonts w:ascii="Garamond" w:hAnsi="Garamond"/>
              </w:rPr>
            </w:pPr>
            <w:r w:rsidRPr="007919E8">
              <w:rPr>
                <w:rFonts w:ascii="Garamond" w:hAnsi="Garamond"/>
              </w:rPr>
              <w:t>C</w:t>
            </w:r>
            <w:r w:rsidRPr="007919E8">
              <w:rPr>
                <w:rFonts w:ascii="Garamond" w:hAnsi="Garamond"/>
                <w:spacing w:val="-1"/>
              </w:rPr>
              <w:t xml:space="preserve"> </w:t>
            </w:r>
            <w:r w:rsidRPr="007919E8">
              <w:rPr>
                <w:rFonts w:ascii="Garamond" w:hAnsi="Garamond"/>
              </w:rPr>
              <w:t>(70</w:t>
            </w:r>
            <w:r w:rsidRPr="007919E8">
              <w:rPr>
                <w:rFonts w:ascii="Garamond" w:hAnsi="Garamond"/>
                <w:spacing w:val="-4"/>
              </w:rPr>
              <w:t>-</w:t>
            </w:r>
            <w:r w:rsidRPr="007919E8">
              <w:rPr>
                <w:rFonts w:ascii="Garamond" w:hAnsi="Garamond"/>
              </w:rPr>
              <w:t>79)</w:t>
            </w:r>
          </w:p>
        </w:tc>
        <w:tc>
          <w:tcPr>
            <w:tcW w:w="1523" w:type="dxa"/>
            <w:tcBorders>
              <w:top w:val="nil"/>
              <w:left w:val="nil"/>
              <w:bottom w:val="single" w:sz="14" w:space="0" w:color="C1C1C1"/>
              <w:right w:val="nil"/>
            </w:tcBorders>
            <w:shd w:val="clear" w:color="auto" w:fill="C1C1C1"/>
          </w:tcPr>
          <w:p w14:paraId="68347753" w14:textId="77777777" w:rsidR="007919E8" w:rsidRPr="007919E8" w:rsidRDefault="007919E8" w:rsidP="006B6360">
            <w:pPr>
              <w:pStyle w:val="TableParagraph"/>
              <w:kinsoku w:val="0"/>
              <w:overflowPunct w:val="0"/>
              <w:spacing w:line="247" w:lineRule="exact"/>
              <w:ind w:left="913"/>
              <w:rPr>
                <w:rFonts w:ascii="Garamond" w:hAnsi="Garamond"/>
              </w:rPr>
            </w:pPr>
            <w:r w:rsidRPr="007919E8">
              <w:rPr>
                <w:rFonts w:ascii="Garamond" w:hAnsi="Garamond"/>
              </w:rPr>
              <w:t>3</w:t>
            </w:r>
          </w:p>
        </w:tc>
      </w:tr>
      <w:tr w:rsidR="007919E8" w:rsidRPr="007919E8" w14:paraId="3BFEAEB8" w14:textId="77777777" w:rsidTr="006B6360">
        <w:trPr>
          <w:trHeight w:hRule="exact" w:val="287"/>
        </w:trPr>
        <w:tc>
          <w:tcPr>
            <w:tcW w:w="2217" w:type="dxa"/>
            <w:tcBorders>
              <w:top w:val="single" w:sz="14" w:space="0" w:color="C1C1C1"/>
              <w:left w:val="nil"/>
              <w:bottom w:val="nil"/>
              <w:right w:val="nil"/>
            </w:tcBorders>
          </w:tcPr>
          <w:p w14:paraId="0BB7A544" w14:textId="77777777" w:rsidR="007919E8" w:rsidRPr="007919E8" w:rsidRDefault="007919E8" w:rsidP="006B6360">
            <w:pPr>
              <w:pStyle w:val="TableParagraph"/>
              <w:kinsoku w:val="0"/>
              <w:overflowPunct w:val="0"/>
              <w:spacing w:line="246" w:lineRule="exact"/>
              <w:ind w:left="108"/>
              <w:rPr>
                <w:rFonts w:ascii="Garamond" w:hAnsi="Garamond"/>
              </w:rPr>
            </w:pPr>
            <w:r w:rsidRPr="007919E8">
              <w:rPr>
                <w:rFonts w:ascii="Garamond" w:hAnsi="Garamond"/>
              </w:rPr>
              <w:t>D</w:t>
            </w:r>
            <w:r w:rsidRPr="007919E8">
              <w:rPr>
                <w:rFonts w:ascii="Garamond" w:hAnsi="Garamond"/>
                <w:spacing w:val="-1"/>
              </w:rPr>
              <w:t xml:space="preserve"> </w:t>
            </w:r>
            <w:r w:rsidRPr="007919E8">
              <w:rPr>
                <w:rFonts w:ascii="Garamond" w:hAnsi="Garamond"/>
              </w:rPr>
              <w:t>(60</w:t>
            </w:r>
            <w:r w:rsidRPr="007919E8">
              <w:rPr>
                <w:rFonts w:ascii="Garamond" w:hAnsi="Garamond"/>
                <w:spacing w:val="-4"/>
              </w:rPr>
              <w:t>-</w:t>
            </w:r>
            <w:r w:rsidRPr="007919E8">
              <w:rPr>
                <w:rFonts w:ascii="Garamond" w:hAnsi="Garamond"/>
              </w:rPr>
              <w:t>69%)</w:t>
            </w:r>
          </w:p>
        </w:tc>
        <w:tc>
          <w:tcPr>
            <w:tcW w:w="1523" w:type="dxa"/>
            <w:tcBorders>
              <w:top w:val="single" w:sz="14" w:space="0" w:color="C1C1C1"/>
              <w:left w:val="nil"/>
              <w:bottom w:val="nil"/>
              <w:right w:val="nil"/>
            </w:tcBorders>
          </w:tcPr>
          <w:p w14:paraId="1F4BDA34" w14:textId="77777777" w:rsidR="007919E8" w:rsidRPr="007919E8" w:rsidRDefault="007919E8" w:rsidP="006B6360">
            <w:pPr>
              <w:pStyle w:val="TableParagraph"/>
              <w:kinsoku w:val="0"/>
              <w:overflowPunct w:val="0"/>
              <w:spacing w:line="246" w:lineRule="exact"/>
              <w:ind w:left="913"/>
              <w:rPr>
                <w:rFonts w:ascii="Garamond" w:hAnsi="Garamond"/>
              </w:rPr>
            </w:pPr>
            <w:r w:rsidRPr="007919E8">
              <w:rPr>
                <w:rFonts w:ascii="Garamond" w:hAnsi="Garamond"/>
              </w:rPr>
              <w:t>2</w:t>
            </w:r>
          </w:p>
        </w:tc>
      </w:tr>
      <w:tr w:rsidR="007919E8" w:rsidRPr="007919E8" w14:paraId="78DB38F9" w14:textId="77777777" w:rsidTr="006B6360">
        <w:trPr>
          <w:trHeight w:hRule="exact" w:val="289"/>
        </w:trPr>
        <w:tc>
          <w:tcPr>
            <w:tcW w:w="2217" w:type="dxa"/>
            <w:tcBorders>
              <w:top w:val="nil"/>
              <w:left w:val="nil"/>
              <w:bottom w:val="single" w:sz="14" w:space="0" w:color="C1C1C1"/>
              <w:right w:val="nil"/>
            </w:tcBorders>
            <w:shd w:val="clear" w:color="auto" w:fill="C1C1C1"/>
          </w:tcPr>
          <w:p w14:paraId="34819AAB" w14:textId="77777777" w:rsidR="007919E8" w:rsidRPr="007919E8" w:rsidRDefault="007919E8" w:rsidP="006B6360">
            <w:pPr>
              <w:pStyle w:val="TableParagraph"/>
              <w:kinsoku w:val="0"/>
              <w:overflowPunct w:val="0"/>
              <w:spacing w:line="247" w:lineRule="exact"/>
              <w:ind w:left="108"/>
              <w:rPr>
                <w:rFonts w:ascii="Garamond" w:hAnsi="Garamond"/>
              </w:rPr>
            </w:pPr>
            <w:r w:rsidRPr="007919E8">
              <w:rPr>
                <w:rFonts w:ascii="Garamond" w:hAnsi="Garamond"/>
              </w:rPr>
              <w:t>59%</w:t>
            </w:r>
            <w:r w:rsidRPr="007919E8">
              <w:rPr>
                <w:rFonts w:ascii="Garamond" w:hAnsi="Garamond"/>
                <w:spacing w:val="1"/>
              </w:rPr>
              <w:t xml:space="preserve"> </w:t>
            </w:r>
            <w:r w:rsidRPr="007919E8">
              <w:rPr>
                <w:rFonts w:ascii="Garamond" w:hAnsi="Garamond"/>
                <w:spacing w:val="-3"/>
              </w:rPr>
              <w:t>a</w:t>
            </w:r>
            <w:r w:rsidRPr="007919E8">
              <w:rPr>
                <w:rFonts w:ascii="Garamond" w:hAnsi="Garamond"/>
              </w:rPr>
              <w:t>nd b</w:t>
            </w:r>
            <w:r w:rsidRPr="007919E8">
              <w:rPr>
                <w:rFonts w:ascii="Garamond" w:hAnsi="Garamond"/>
                <w:spacing w:val="-3"/>
              </w:rPr>
              <w:t>e</w:t>
            </w:r>
            <w:r w:rsidRPr="007919E8">
              <w:rPr>
                <w:rFonts w:ascii="Garamond" w:hAnsi="Garamond"/>
                <w:spacing w:val="1"/>
              </w:rPr>
              <w:t>l</w:t>
            </w:r>
            <w:r w:rsidRPr="007919E8">
              <w:rPr>
                <w:rFonts w:ascii="Garamond" w:hAnsi="Garamond"/>
              </w:rPr>
              <w:t>ow</w:t>
            </w:r>
          </w:p>
        </w:tc>
        <w:tc>
          <w:tcPr>
            <w:tcW w:w="1523" w:type="dxa"/>
            <w:tcBorders>
              <w:top w:val="nil"/>
              <w:left w:val="nil"/>
              <w:bottom w:val="single" w:sz="14" w:space="0" w:color="C1C1C1"/>
              <w:right w:val="nil"/>
            </w:tcBorders>
            <w:shd w:val="clear" w:color="auto" w:fill="C1C1C1"/>
          </w:tcPr>
          <w:p w14:paraId="6B175315" w14:textId="77777777" w:rsidR="007919E8" w:rsidRPr="007919E8" w:rsidRDefault="007919E8" w:rsidP="006B6360">
            <w:pPr>
              <w:pStyle w:val="TableParagraph"/>
              <w:kinsoku w:val="0"/>
              <w:overflowPunct w:val="0"/>
              <w:spacing w:line="247" w:lineRule="exact"/>
              <w:ind w:left="913"/>
              <w:rPr>
                <w:rFonts w:ascii="Garamond" w:hAnsi="Garamond"/>
              </w:rPr>
            </w:pPr>
            <w:r w:rsidRPr="007919E8">
              <w:rPr>
                <w:rFonts w:ascii="Garamond" w:hAnsi="Garamond"/>
              </w:rPr>
              <w:t>0</w:t>
            </w:r>
          </w:p>
        </w:tc>
      </w:tr>
    </w:tbl>
    <w:p w14:paraId="489BD1AE" w14:textId="4E0F9F14" w:rsidR="007919E8" w:rsidRPr="006B6360" w:rsidRDefault="007919E8" w:rsidP="00DD439B">
      <w:pPr>
        <w:pStyle w:val="BodyText"/>
        <w:kinsoku w:val="0"/>
        <w:overflowPunct w:val="0"/>
        <w:spacing w:before="72"/>
        <w:ind w:left="0" w:right="109"/>
        <w:jc w:val="both"/>
        <w:rPr>
          <w:rFonts w:ascii="Garamond" w:hAnsi="Garamond"/>
          <w:sz w:val="24"/>
          <w:szCs w:val="24"/>
        </w:rPr>
      </w:pPr>
      <w:r w:rsidRPr="007919E8">
        <w:rPr>
          <w:rFonts w:ascii="Garamond" w:hAnsi="Garamond"/>
          <w:spacing w:val="-1"/>
          <w:sz w:val="24"/>
          <w:szCs w:val="24"/>
        </w:rPr>
        <w:t>F</w:t>
      </w:r>
      <w:r w:rsidRPr="007919E8">
        <w:rPr>
          <w:rFonts w:ascii="Garamond" w:hAnsi="Garamond"/>
          <w:sz w:val="24"/>
          <w:szCs w:val="24"/>
        </w:rPr>
        <w:t>or</w:t>
      </w:r>
      <w:r w:rsidRPr="007919E8">
        <w:rPr>
          <w:rFonts w:ascii="Garamond" w:hAnsi="Garamond"/>
          <w:spacing w:val="32"/>
          <w:sz w:val="24"/>
          <w:szCs w:val="24"/>
        </w:rPr>
        <w:t xml:space="preserve"> </w:t>
      </w:r>
      <w:r w:rsidRPr="007919E8">
        <w:rPr>
          <w:rFonts w:ascii="Garamond" w:hAnsi="Garamond"/>
          <w:sz w:val="24"/>
          <w:szCs w:val="24"/>
        </w:rPr>
        <w:t>ap</w:t>
      </w:r>
      <w:r w:rsidRPr="007919E8">
        <w:rPr>
          <w:rFonts w:ascii="Garamond" w:hAnsi="Garamond"/>
          <w:spacing w:val="-3"/>
          <w:sz w:val="24"/>
          <w:szCs w:val="24"/>
        </w:rPr>
        <w:t>p</w:t>
      </w:r>
      <w:r w:rsidRPr="007919E8">
        <w:rPr>
          <w:rFonts w:ascii="Garamond" w:hAnsi="Garamond"/>
          <w:spacing w:val="1"/>
          <w:sz w:val="24"/>
          <w:szCs w:val="24"/>
        </w:rPr>
        <w:t>l</w:t>
      </w:r>
      <w:r w:rsidRPr="007919E8">
        <w:rPr>
          <w:rFonts w:ascii="Garamond" w:hAnsi="Garamond"/>
          <w:spacing w:val="-2"/>
          <w:sz w:val="24"/>
          <w:szCs w:val="24"/>
        </w:rPr>
        <w:t>i</w:t>
      </w:r>
      <w:r w:rsidRPr="007919E8">
        <w:rPr>
          <w:rFonts w:ascii="Garamond" w:hAnsi="Garamond"/>
          <w:sz w:val="24"/>
          <w:szCs w:val="24"/>
        </w:rPr>
        <w:t>c</w:t>
      </w:r>
      <w:r w:rsidRPr="007919E8">
        <w:rPr>
          <w:rFonts w:ascii="Garamond" w:hAnsi="Garamond"/>
          <w:spacing w:val="-3"/>
          <w:sz w:val="24"/>
          <w:szCs w:val="24"/>
        </w:rPr>
        <w:t>a</w:t>
      </w:r>
      <w:r w:rsidRPr="007919E8">
        <w:rPr>
          <w:rFonts w:ascii="Garamond" w:hAnsi="Garamond"/>
          <w:spacing w:val="1"/>
          <w:sz w:val="24"/>
          <w:szCs w:val="24"/>
        </w:rPr>
        <w:t>ti</w:t>
      </w:r>
      <w:r w:rsidRPr="007919E8">
        <w:rPr>
          <w:rFonts w:ascii="Garamond" w:hAnsi="Garamond"/>
          <w:sz w:val="24"/>
          <w:szCs w:val="24"/>
        </w:rPr>
        <w:t>o</w:t>
      </w:r>
      <w:r w:rsidRPr="007919E8">
        <w:rPr>
          <w:rFonts w:ascii="Garamond" w:hAnsi="Garamond"/>
          <w:spacing w:val="-3"/>
          <w:sz w:val="24"/>
          <w:szCs w:val="24"/>
        </w:rPr>
        <w:t>n</w:t>
      </w:r>
      <w:r w:rsidRPr="007919E8">
        <w:rPr>
          <w:rFonts w:ascii="Garamond" w:hAnsi="Garamond"/>
          <w:sz w:val="24"/>
          <w:szCs w:val="24"/>
        </w:rPr>
        <w:t>s</w:t>
      </w:r>
      <w:r w:rsidRPr="007919E8">
        <w:rPr>
          <w:rFonts w:ascii="Garamond" w:hAnsi="Garamond"/>
          <w:spacing w:val="31"/>
          <w:sz w:val="24"/>
          <w:szCs w:val="24"/>
        </w:rPr>
        <w:t xml:space="preserve"> </w:t>
      </w:r>
      <w:r w:rsidRPr="007919E8">
        <w:rPr>
          <w:rFonts w:ascii="Garamond" w:hAnsi="Garamond"/>
          <w:spacing w:val="-2"/>
          <w:sz w:val="24"/>
          <w:szCs w:val="24"/>
        </w:rPr>
        <w:t>t</w:t>
      </w:r>
      <w:r w:rsidRPr="007919E8">
        <w:rPr>
          <w:rFonts w:ascii="Garamond" w:hAnsi="Garamond"/>
          <w:sz w:val="24"/>
          <w:szCs w:val="24"/>
        </w:rPr>
        <w:t>o</w:t>
      </w:r>
      <w:r w:rsidRPr="007919E8">
        <w:rPr>
          <w:rFonts w:ascii="Garamond" w:hAnsi="Garamond"/>
          <w:spacing w:val="31"/>
          <w:sz w:val="24"/>
          <w:szCs w:val="24"/>
        </w:rPr>
        <w:t xml:space="preserve"> </w:t>
      </w:r>
      <w:r w:rsidRPr="007919E8">
        <w:rPr>
          <w:rFonts w:ascii="Garamond" w:hAnsi="Garamond"/>
          <w:spacing w:val="-3"/>
          <w:sz w:val="24"/>
          <w:szCs w:val="24"/>
        </w:rPr>
        <w:t>g</w:t>
      </w:r>
      <w:r w:rsidRPr="007919E8">
        <w:rPr>
          <w:rFonts w:ascii="Garamond" w:hAnsi="Garamond"/>
          <w:sz w:val="24"/>
          <w:szCs w:val="24"/>
        </w:rPr>
        <w:t>rade</w:t>
      </w:r>
      <w:r w:rsidRPr="007919E8">
        <w:rPr>
          <w:rFonts w:ascii="Garamond" w:hAnsi="Garamond"/>
          <w:spacing w:val="29"/>
          <w:sz w:val="24"/>
          <w:szCs w:val="24"/>
        </w:rPr>
        <w:t xml:space="preserve"> </w:t>
      </w:r>
      <w:r w:rsidRPr="007919E8">
        <w:rPr>
          <w:rFonts w:ascii="Garamond" w:hAnsi="Garamond"/>
          <w:sz w:val="24"/>
          <w:szCs w:val="24"/>
        </w:rPr>
        <w:t>9</w:t>
      </w:r>
      <w:r w:rsidRPr="007919E8">
        <w:rPr>
          <w:rFonts w:ascii="Garamond" w:hAnsi="Garamond"/>
          <w:spacing w:val="31"/>
          <w:sz w:val="24"/>
          <w:szCs w:val="24"/>
        </w:rPr>
        <w:t xml:space="preserve"> </w:t>
      </w:r>
      <w:r w:rsidRPr="007919E8">
        <w:rPr>
          <w:rFonts w:ascii="Garamond" w:hAnsi="Garamond"/>
          <w:sz w:val="24"/>
          <w:szCs w:val="24"/>
        </w:rPr>
        <w:t>(</w:t>
      </w:r>
      <w:r w:rsidRPr="007919E8">
        <w:rPr>
          <w:rFonts w:ascii="Garamond" w:hAnsi="Garamond"/>
          <w:spacing w:val="-2"/>
          <w:sz w:val="24"/>
          <w:szCs w:val="24"/>
        </w:rPr>
        <w:t>f</w:t>
      </w:r>
      <w:r w:rsidRPr="007919E8">
        <w:rPr>
          <w:rFonts w:ascii="Garamond" w:hAnsi="Garamond"/>
          <w:sz w:val="24"/>
          <w:szCs w:val="24"/>
        </w:rPr>
        <w:t>a</w:t>
      </w:r>
      <w:r w:rsidRPr="007919E8">
        <w:rPr>
          <w:rFonts w:ascii="Garamond" w:hAnsi="Garamond"/>
          <w:spacing w:val="-2"/>
          <w:sz w:val="24"/>
          <w:szCs w:val="24"/>
        </w:rPr>
        <w:t>l</w:t>
      </w:r>
      <w:r w:rsidRPr="007919E8">
        <w:rPr>
          <w:rFonts w:ascii="Garamond" w:hAnsi="Garamond"/>
          <w:sz w:val="24"/>
          <w:szCs w:val="24"/>
        </w:rPr>
        <w:t>l</w:t>
      </w:r>
      <w:r w:rsidRPr="007919E8">
        <w:rPr>
          <w:rFonts w:ascii="Garamond" w:hAnsi="Garamond"/>
          <w:spacing w:val="32"/>
          <w:sz w:val="24"/>
          <w:szCs w:val="24"/>
        </w:rPr>
        <w:t xml:space="preserve"> </w:t>
      </w:r>
      <w:r w:rsidRPr="007919E8">
        <w:rPr>
          <w:rFonts w:ascii="Garamond" w:hAnsi="Garamond"/>
          <w:sz w:val="24"/>
          <w:szCs w:val="24"/>
        </w:rPr>
        <w:t>ad</w:t>
      </w:r>
      <w:r w:rsidRPr="007919E8">
        <w:rPr>
          <w:rFonts w:ascii="Garamond" w:hAnsi="Garamond"/>
          <w:spacing w:val="-4"/>
          <w:sz w:val="24"/>
          <w:szCs w:val="24"/>
        </w:rPr>
        <w:t>m</w:t>
      </w:r>
      <w:r w:rsidRPr="007919E8">
        <w:rPr>
          <w:rFonts w:ascii="Garamond" w:hAnsi="Garamond"/>
          <w:spacing w:val="1"/>
          <w:sz w:val="24"/>
          <w:szCs w:val="24"/>
        </w:rPr>
        <w:t>i</w:t>
      </w:r>
      <w:r w:rsidRPr="007919E8">
        <w:rPr>
          <w:rFonts w:ascii="Garamond" w:hAnsi="Garamond"/>
          <w:sz w:val="24"/>
          <w:szCs w:val="24"/>
        </w:rPr>
        <w:t>s</w:t>
      </w:r>
      <w:r w:rsidRPr="007919E8">
        <w:rPr>
          <w:rFonts w:ascii="Garamond" w:hAnsi="Garamond"/>
          <w:spacing w:val="-2"/>
          <w:sz w:val="24"/>
          <w:szCs w:val="24"/>
        </w:rPr>
        <w:t>s</w:t>
      </w:r>
      <w:r w:rsidRPr="007919E8">
        <w:rPr>
          <w:rFonts w:ascii="Garamond" w:hAnsi="Garamond"/>
          <w:spacing w:val="1"/>
          <w:sz w:val="24"/>
          <w:szCs w:val="24"/>
        </w:rPr>
        <w:t>i</w:t>
      </w:r>
      <w:r w:rsidRPr="007919E8">
        <w:rPr>
          <w:rFonts w:ascii="Garamond" w:hAnsi="Garamond"/>
          <w:sz w:val="24"/>
          <w:szCs w:val="24"/>
        </w:rPr>
        <w:t>on</w:t>
      </w:r>
      <w:r w:rsidRPr="007919E8">
        <w:rPr>
          <w:rFonts w:ascii="Garamond" w:hAnsi="Garamond"/>
          <w:spacing w:val="-2"/>
          <w:sz w:val="24"/>
          <w:szCs w:val="24"/>
        </w:rPr>
        <w:t>)</w:t>
      </w:r>
      <w:r w:rsidRPr="007919E8">
        <w:rPr>
          <w:rFonts w:ascii="Garamond" w:hAnsi="Garamond"/>
          <w:sz w:val="24"/>
          <w:szCs w:val="24"/>
        </w:rPr>
        <w:t>,</w:t>
      </w:r>
      <w:r w:rsidRPr="007919E8">
        <w:rPr>
          <w:rFonts w:ascii="Garamond" w:hAnsi="Garamond"/>
          <w:spacing w:val="31"/>
          <w:sz w:val="24"/>
          <w:szCs w:val="24"/>
        </w:rPr>
        <w:t xml:space="preserve"> </w:t>
      </w:r>
      <w:r w:rsidRPr="007919E8">
        <w:rPr>
          <w:rFonts w:ascii="Garamond" w:hAnsi="Garamond"/>
          <w:spacing w:val="1"/>
          <w:sz w:val="24"/>
          <w:szCs w:val="24"/>
        </w:rPr>
        <w:t>t</w:t>
      </w:r>
      <w:r w:rsidRPr="007919E8">
        <w:rPr>
          <w:rFonts w:ascii="Garamond" w:hAnsi="Garamond"/>
          <w:spacing w:val="-3"/>
          <w:sz w:val="24"/>
          <w:szCs w:val="24"/>
        </w:rPr>
        <w:t>h</w:t>
      </w:r>
      <w:r w:rsidRPr="007919E8">
        <w:rPr>
          <w:rFonts w:ascii="Garamond" w:hAnsi="Garamond"/>
          <w:sz w:val="24"/>
          <w:szCs w:val="24"/>
        </w:rPr>
        <w:t>e</w:t>
      </w:r>
      <w:r w:rsidRPr="007919E8">
        <w:rPr>
          <w:rFonts w:ascii="Garamond" w:hAnsi="Garamond"/>
          <w:spacing w:val="31"/>
          <w:sz w:val="24"/>
          <w:szCs w:val="24"/>
        </w:rPr>
        <w:t xml:space="preserve"> </w:t>
      </w:r>
      <w:r w:rsidRPr="007919E8">
        <w:rPr>
          <w:rFonts w:ascii="Garamond" w:hAnsi="Garamond"/>
          <w:sz w:val="24"/>
          <w:szCs w:val="24"/>
        </w:rPr>
        <w:t>a</w:t>
      </w:r>
      <w:r w:rsidRPr="007919E8">
        <w:rPr>
          <w:rFonts w:ascii="Garamond" w:hAnsi="Garamond"/>
          <w:spacing w:val="-3"/>
          <w:sz w:val="24"/>
          <w:szCs w:val="24"/>
        </w:rPr>
        <w:t>ve</w:t>
      </w:r>
      <w:r w:rsidRPr="007919E8">
        <w:rPr>
          <w:rFonts w:ascii="Garamond" w:hAnsi="Garamond"/>
          <w:sz w:val="24"/>
          <w:szCs w:val="24"/>
        </w:rPr>
        <w:t>ra</w:t>
      </w:r>
      <w:r w:rsidRPr="007919E8">
        <w:rPr>
          <w:rFonts w:ascii="Garamond" w:hAnsi="Garamond"/>
          <w:spacing w:val="-3"/>
          <w:sz w:val="24"/>
          <w:szCs w:val="24"/>
        </w:rPr>
        <w:t>g</w:t>
      </w:r>
      <w:r w:rsidRPr="007919E8">
        <w:rPr>
          <w:rFonts w:ascii="Garamond" w:hAnsi="Garamond"/>
          <w:sz w:val="24"/>
          <w:szCs w:val="24"/>
        </w:rPr>
        <w:t>e</w:t>
      </w:r>
      <w:r w:rsidRPr="007919E8">
        <w:rPr>
          <w:rFonts w:ascii="Garamond" w:hAnsi="Garamond"/>
          <w:spacing w:val="31"/>
          <w:sz w:val="24"/>
          <w:szCs w:val="24"/>
        </w:rPr>
        <w:t xml:space="preserve"> </w:t>
      </w:r>
      <w:r w:rsidRPr="007919E8">
        <w:rPr>
          <w:rFonts w:ascii="Garamond" w:hAnsi="Garamond"/>
          <w:sz w:val="24"/>
          <w:szCs w:val="24"/>
        </w:rPr>
        <w:t>of</w:t>
      </w:r>
      <w:r w:rsidRPr="007919E8">
        <w:rPr>
          <w:rFonts w:ascii="Garamond" w:hAnsi="Garamond"/>
          <w:spacing w:val="32"/>
          <w:sz w:val="24"/>
          <w:szCs w:val="24"/>
        </w:rPr>
        <w:t xml:space="preserve"> </w:t>
      </w:r>
      <w:r w:rsidRPr="007919E8">
        <w:rPr>
          <w:rFonts w:ascii="Garamond" w:hAnsi="Garamond"/>
          <w:spacing w:val="-3"/>
          <w:sz w:val="24"/>
          <w:szCs w:val="24"/>
        </w:rPr>
        <w:t>g</w:t>
      </w:r>
      <w:r w:rsidRPr="007919E8">
        <w:rPr>
          <w:rFonts w:ascii="Garamond" w:hAnsi="Garamond"/>
          <w:sz w:val="24"/>
          <w:szCs w:val="24"/>
        </w:rPr>
        <w:t>ra</w:t>
      </w:r>
      <w:r w:rsidRPr="007919E8">
        <w:rPr>
          <w:rFonts w:ascii="Garamond" w:hAnsi="Garamond"/>
          <w:spacing w:val="-3"/>
          <w:sz w:val="24"/>
          <w:szCs w:val="24"/>
        </w:rPr>
        <w:t>d</w:t>
      </w:r>
      <w:r w:rsidRPr="007919E8">
        <w:rPr>
          <w:rFonts w:ascii="Garamond" w:hAnsi="Garamond"/>
          <w:sz w:val="24"/>
          <w:szCs w:val="24"/>
        </w:rPr>
        <w:t>e</w:t>
      </w:r>
      <w:r w:rsidRPr="007919E8">
        <w:rPr>
          <w:rFonts w:ascii="Garamond" w:hAnsi="Garamond"/>
          <w:spacing w:val="31"/>
          <w:sz w:val="24"/>
          <w:szCs w:val="24"/>
        </w:rPr>
        <w:t xml:space="preserve"> </w:t>
      </w:r>
      <w:r w:rsidRPr="007919E8">
        <w:rPr>
          <w:rFonts w:ascii="Garamond" w:hAnsi="Garamond"/>
          <w:sz w:val="24"/>
          <w:szCs w:val="24"/>
        </w:rPr>
        <w:t>7</w:t>
      </w:r>
      <w:r w:rsidRPr="007919E8">
        <w:rPr>
          <w:rFonts w:ascii="Garamond" w:hAnsi="Garamond"/>
          <w:spacing w:val="31"/>
          <w:sz w:val="24"/>
          <w:szCs w:val="24"/>
        </w:rPr>
        <w:t xml:space="preserve"> </w:t>
      </w:r>
      <w:r w:rsidRPr="007919E8">
        <w:rPr>
          <w:rFonts w:ascii="Garamond" w:hAnsi="Garamond"/>
          <w:spacing w:val="-3"/>
          <w:sz w:val="24"/>
          <w:szCs w:val="24"/>
        </w:rPr>
        <w:t>a</w:t>
      </w:r>
      <w:r w:rsidRPr="007919E8">
        <w:rPr>
          <w:rFonts w:ascii="Garamond" w:hAnsi="Garamond"/>
          <w:sz w:val="24"/>
          <w:szCs w:val="24"/>
        </w:rPr>
        <w:t>nd</w:t>
      </w:r>
      <w:r w:rsidRPr="007919E8">
        <w:rPr>
          <w:rFonts w:ascii="Garamond" w:hAnsi="Garamond"/>
          <w:spacing w:val="31"/>
          <w:sz w:val="24"/>
          <w:szCs w:val="24"/>
        </w:rPr>
        <w:t xml:space="preserve"> </w:t>
      </w:r>
      <w:r w:rsidRPr="007919E8">
        <w:rPr>
          <w:rFonts w:ascii="Garamond" w:hAnsi="Garamond"/>
          <w:spacing w:val="-2"/>
          <w:sz w:val="24"/>
          <w:szCs w:val="24"/>
        </w:rPr>
        <w:t>t</w:t>
      </w:r>
      <w:r w:rsidRPr="007919E8">
        <w:rPr>
          <w:rFonts w:ascii="Garamond" w:hAnsi="Garamond"/>
          <w:sz w:val="24"/>
          <w:szCs w:val="24"/>
        </w:rPr>
        <w:t>erm</w:t>
      </w:r>
      <w:r w:rsidRPr="007919E8">
        <w:rPr>
          <w:rFonts w:ascii="Garamond" w:hAnsi="Garamond"/>
          <w:spacing w:val="27"/>
          <w:sz w:val="24"/>
          <w:szCs w:val="24"/>
        </w:rPr>
        <w:t xml:space="preserve"> </w:t>
      </w:r>
      <w:r w:rsidRPr="007919E8">
        <w:rPr>
          <w:rFonts w:ascii="Garamond" w:hAnsi="Garamond"/>
          <w:sz w:val="24"/>
          <w:szCs w:val="24"/>
        </w:rPr>
        <w:t>1</w:t>
      </w:r>
      <w:r w:rsidRPr="007919E8">
        <w:rPr>
          <w:rFonts w:ascii="Garamond" w:hAnsi="Garamond"/>
          <w:spacing w:val="31"/>
          <w:sz w:val="24"/>
          <w:szCs w:val="24"/>
        </w:rPr>
        <w:t xml:space="preserve"> </w:t>
      </w:r>
      <w:r w:rsidRPr="007919E8">
        <w:rPr>
          <w:rFonts w:ascii="Garamond" w:hAnsi="Garamond"/>
          <w:sz w:val="24"/>
          <w:szCs w:val="24"/>
        </w:rPr>
        <w:t>of</w:t>
      </w:r>
      <w:r w:rsidRPr="007919E8">
        <w:rPr>
          <w:rFonts w:ascii="Garamond" w:hAnsi="Garamond"/>
          <w:spacing w:val="32"/>
          <w:sz w:val="24"/>
          <w:szCs w:val="24"/>
        </w:rPr>
        <w:t xml:space="preserve"> </w:t>
      </w:r>
      <w:r w:rsidRPr="007919E8">
        <w:rPr>
          <w:rFonts w:ascii="Garamond" w:hAnsi="Garamond"/>
          <w:spacing w:val="-3"/>
          <w:sz w:val="24"/>
          <w:szCs w:val="24"/>
        </w:rPr>
        <w:t>g</w:t>
      </w:r>
      <w:r w:rsidRPr="007919E8">
        <w:rPr>
          <w:rFonts w:ascii="Garamond" w:hAnsi="Garamond"/>
          <w:sz w:val="24"/>
          <w:szCs w:val="24"/>
        </w:rPr>
        <w:t>ra</w:t>
      </w:r>
      <w:r w:rsidRPr="007919E8">
        <w:rPr>
          <w:rFonts w:ascii="Garamond" w:hAnsi="Garamond"/>
          <w:spacing w:val="-3"/>
          <w:sz w:val="24"/>
          <w:szCs w:val="24"/>
        </w:rPr>
        <w:t>d</w:t>
      </w:r>
      <w:r w:rsidRPr="007919E8">
        <w:rPr>
          <w:rFonts w:ascii="Garamond" w:hAnsi="Garamond"/>
          <w:sz w:val="24"/>
          <w:szCs w:val="24"/>
        </w:rPr>
        <w:t>e</w:t>
      </w:r>
      <w:r w:rsidRPr="007919E8">
        <w:rPr>
          <w:rFonts w:ascii="Garamond" w:hAnsi="Garamond"/>
          <w:spacing w:val="31"/>
          <w:sz w:val="24"/>
          <w:szCs w:val="24"/>
        </w:rPr>
        <w:t xml:space="preserve"> </w:t>
      </w:r>
      <w:r w:rsidRPr="007919E8">
        <w:rPr>
          <w:rFonts w:ascii="Garamond" w:hAnsi="Garamond"/>
          <w:sz w:val="24"/>
          <w:szCs w:val="24"/>
        </w:rPr>
        <w:t>8</w:t>
      </w:r>
      <w:r w:rsidRPr="007919E8">
        <w:rPr>
          <w:rFonts w:ascii="Garamond" w:hAnsi="Garamond"/>
          <w:spacing w:val="31"/>
          <w:sz w:val="24"/>
          <w:szCs w:val="24"/>
        </w:rPr>
        <w:t xml:space="preserve"> </w:t>
      </w:r>
      <w:r w:rsidRPr="007919E8">
        <w:rPr>
          <w:rFonts w:ascii="Garamond" w:hAnsi="Garamond"/>
          <w:spacing w:val="-4"/>
          <w:sz w:val="24"/>
          <w:szCs w:val="24"/>
        </w:rPr>
        <w:t>m</w:t>
      </w:r>
      <w:r w:rsidRPr="007919E8">
        <w:rPr>
          <w:rFonts w:ascii="Garamond" w:hAnsi="Garamond"/>
          <w:sz w:val="24"/>
          <w:szCs w:val="24"/>
        </w:rPr>
        <w:t>ar</w:t>
      </w:r>
      <w:r w:rsidRPr="007919E8">
        <w:rPr>
          <w:rFonts w:ascii="Garamond" w:hAnsi="Garamond"/>
          <w:spacing w:val="-3"/>
          <w:sz w:val="24"/>
          <w:szCs w:val="24"/>
        </w:rPr>
        <w:t>k</w:t>
      </w:r>
      <w:r w:rsidRPr="007919E8">
        <w:rPr>
          <w:rFonts w:ascii="Garamond" w:hAnsi="Garamond"/>
          <w:sz w:val="24"/>
          <w:szCs w:val="24"/>
        </w:rPr>
        <w:t>s</w:t>
      </w:r>
      <w:r w:rsidRPr="007919E8">
        <w:rPr>
          <w:rFonts w:ascii="Garamond" w:hAnsi="Garamond"/>
          <w:spacing w:val="31"/>
          <w:sz w:val="24"/>
          <w:szCs w:val="24"/>
        </w:rPr>
        <w:t xml:space="preserve"> </w:t>
      </w:r>
      <w:r w:rsidRPr="007919E8">
        <w:rPr>
          <w:rFonts w:ascii="Garamond" w:hAnsi="Garamond"/>
          <w:spacing w:val="1"/>
          <w:sz w:val="24"/>
          <w:szCs w:val="24"/>
        </w:rPr>
        <w:t>i</w:t>
      </w:r>
      <w:r w:rsidRPr="007919E8">
        <w:rPr>
          <w:rFonts w:ascii="Garamond" w:hAnsi="Garamond"/>
          <w:sz w:val="24"/>
          <w:szCs w:val="24"/>
        </w:rPr>
        <w:t xml:space="preserve">n </w:t>
      </w:r>
      <w:r w:rsidRPr="007919E8">
        <w:rPr>
          <w:rFonts w:ascii="Garamond" w:hAnsi="Garamond"/>
          <w:spacing w:val="-1"/>
          <w:sz w:val="24"/>
          <w:szCs w:val="24"/>
        </w:rPr>
        <w:t>E</w:t>
      </w:r>
      <w:r w:rsidRPr="007919E8">
        <w:rPr>
          <w:rFonts w:ascii="Garamond" w:hAnsi="Garamond"/>
          <w:sz w:val="24"/>
          <w:szCs w:val="24"/>
        </w:rPr>
        <w:t>n</w:t>
      </w:r>
      <w:r w:rsidRPr="007919E8">
        <w:rPr>
          <w:rFonts w:ascii="Garamond" w:hAnsi="Garamond"/>
          <w:spacing w:val="-3"/>
          <w:sz w:val="24"/>
          <w:szCs w:val="24"/>
        </w:rPr>
        <w:t>g</w:t>
      </w:r>
      <w:r w:rsidRPr="007919E8">
        <w:rPr>
          <w:rFonts w:ascii="Garamond" w:hAnsi="Garamond"/>
          <w:spacing w:val="1"/>
          <w:sz w:val="24"/>
          <w:szCs w:val="24"/>
        </w:rPr>
        <w:t>li</w:t>
      </w:r>
      <w:r w:rsidRPr="007919E8">
        <w:rPr>
          <w:rFonts w:ascii="Garamond" w:hAnsi="Garamond"/>
          <w:sz w:val="24"/>
          <w:szCs w:val="24"/>
        </w:rPr>
        <w:t>sh</w:t>
      </w:r>
      <w:r w:rsidRPr="007919E8">
        <w:rPr>
          <w:rFonts w:ascii="Garamond" w:hAnsi="Garamond"/>
          <w:spacing w:val="24"/>
          <w:sz w:val="24"/>
          <w:szCs w:val="24"/>
        </w:rPr>
        <w:t xml:space="preserve"> </w:t>
      </w:r>
      <w:r w:rsidRPr="007919E8">
        <w:rPr>
          <w:rFonts w:ascii="Garamond" w:hAnsi="Garamond"/>
          <w:spacing w:val="-2"/>
          <w:sz w:val="24"/>
          <w:szCs w:val="24"/>
        </w:rPr>
        <w:t>l</w:t>
      </w:r>
      <w:r w:rsidRPr="007919E8">
        <w:rPr>
          <w:rFonts w:ascii="Garamond" w:hAnsi="Garamond"/>
          <w:sz w:val="24"/>
          <w:szCs w:val="24"/>
        </w:rPr>
        <w:t>an</w:t>
      </w:r>
      <w:r w:rsidRPr="007919E8">
        <w:rPr>
          <w:rFonts w:ascii="Garamond" w:hAnsi="Garamond"/>
          <w:spacing w:val="-3"/>
          <w:sz w:val="24"/>
          <w:szCs w:val="24"/>
        </w:rPr>
        <w:t>g</w:t>
      </w:r>
      <w:r w:rsidRPr="007919E8">
        <w:rPr>
          <w:rFonts w:ascii="Garamond" w:hAnsi="Garamond"/>
          <w:sz w:val="24"/>
          <w:szCs w:val="24"/>
        </w:rPr>
        <w:t>ua</w:t>
      </w:r>
      <w:r w:rsidRPr="007919E8">
        <w:rPr>
          <w:rFonts w:ascii="Garamond" w:hAnsi="Garamond"/>
          <w:spacing w:val="-3"/>
          <w:sz w:val="24"/>
          <w:szCs w:val="24"/>
        </w:rPr>
        <w:t>g</w:t>
      </w:r>
      <w:r w:rsidRPr="007919E8">
        <w:rPr>
          <w:rFonts w:ascii="Garamond" w:hAnsi="Garamond"/>
          <w:sz w:val="24"/>
          <w:szCs w:val="24"/>
        </w:rPr>
        <w:t>e</w:t>
      </w:r>
      <w:r w:rsidRPr="007919E8">
        <w:rPr>
          <w:rFonts w:ascii="Garamond" w:hAnsi="Garamond"/>
          <w:spacing w:val="24"/>
          <w:sz w:val="24"/>
          <w:szCs w:val="24"/>
        </w:rPr>
        <w:t xml:space="preserve"> </w:t>
      </w:r>
      <w:r w:rsidRPr="007919E8">
        <w:rPr>
          <w:rFonts w:ascii="Garamond" w:hAnsi="Garamond"/>
          <w:sz w:val="24"/>
          <w:szCs w:val="24"/>
        </w:rPr>
        <w:t>ar</w:t>
      </w:r>
      <w:r w:rsidRPr="007919E8">
        <w:rPr>
          <w:rFonts w:ascii="Garamond" w:hAnsi="Garamond"/>
          <w:spacing w:val="1"/>
          <w:sz w:val="24"/>
          <w:szCs w:val="24"/>
        </w:rPr>
        <w:t>t</w:t>
      </w:r>
      <w:r w:rsidRPr="007919E8">
        <w:rPr>
          <w:rFonts w:ascii="Garamond" w:hAnsi="Garamond"/>
          <w:sz w:val="24"/>
          <w:szCs w:val="24"/>
        </w:rPr>
        <w:t>s</w:t>
      </w:r>
      <w:r w:rsidRPr="007919E8">
        <w:rPr>
          <w:rFonts w:ascii="Garamond" w:hAnsi="Garamond"/>
          <w:spacing w:val="24"/>
          <w:sz w:val="24"/>
          <w:szCs w:val="24"/>
        </w:rPr>
        <w:t xml:space="preserve"> </w:t>
      </w:r>
      <w:r w:rsidRPr="007919E8">
        <w:rPr>
          <w:rFonts w:ascii="Garamond" w:hAnsi="Garamond"/>
          <w:spacing w:val="-3"/>
          <w:sz w:val="24"/>
          <w:szCs w:val="24"/>
        </w:rPr>
        <w:t>o</w:t>
      </w:r>
      <w:r w:rsidRPr="007919E8">
        <w:rPr>
          <w:rFonts w:ascii="Garamond" w:hAnsi="Garamond"/>
          <w:sz w:val="24"/>
          <w:szCs w:val="24"/>
        </w:rPr>
        <w:t>r</w:t>
      </w:r>
      <w:r w:rsidRPr="007919E8">
        <w:rPr>
          <w:rFonts w:ascii="Garamond" w:hAnsi="Garamond"/>
          <w:spacing w:val="25"/>
          <w:sz w:val="24"/>
          <w:szCs w:val="24"/>
        </w:rPr>
        <w:t xml:space="preserve"> </w:t>
      </w:r>
      <w:r w:rsidRPr="007919E8">
        <w:rPr>
          <w:rFonts w:ascii="Garamond" w:hAnsi="Garamond"/>
          <w:spacing w:val="-2"/>
          <w:sz w:val="24"/>
          <w:szCs w:val="24"/>
        </w:rPr>
        <w:t>it</w:t>
      </w:r>
      <w:r w:rsidRPr="007919E8">
        <w:rPr>
          <w:rFonts w:ascii="Garamond" w:hAnsi="Garamond"/>
          <w:sz w:val="24"/>
          <w:szCs w:val="24"/>
        </w:rPr>
        <w:t>s</w:t>
      </w:r>
      <w:r w:rsidRPr="007919E8">
        <w:rPr>
          <w:rFonts w:ascii="Garamond" w:hAnsi="Garamond"/>
          <w:spacing w:val="24"/>
          <w:sz w:val="24"/>
          <w:szCs w:val="24"/>
        </w:rPr>
        <w:t xml:space="preserve"> </w:t>
      </w:r>
      <w:r w:rsidRPr="007919E8">
        <w:rPr>
          <w:rFonts w:ascii="Garamond" w:hAnsi="Garamond"/>
          <w:sz w:val="24"/>
          <w:szCs w:val="24"/>
        </w:rPr>
        <w:t>equ</w:t>
      </w:r>
      <w:r w:rsidRPr="007919E8">
        <w:rPr>
          <w:rFonts w:ascii="Garamond" w:hAnsi="Garamond"/>
          <w:spacing w:val="1"/>
          <w:sz w:val="24"/>
          <w:szCs w:val="24"/>
        </w:rPr>
        <w:t>i</w:t>
      </w:r>
      <w:r w:rsidRPr="007919E8">
        <w:rPr>
          <w:rFonts w:ascii="Garamond" w:hAnsi="Garamond"/>
          <w:spacing w:val="-3"/>
          <w:sz w:val="24"/>
          <w:szCs w:val="24"/>
        </w:rPr>
        <w:t>v</w:t>
      </w:r>
      <w:r w:rsidRPr="007919E8">
        <w:rPr>
          <w:rFonts w:ascii="Garamond" w:hAnsi="Garamond"/>
          <w:sz w:val="24"/>
          <w:szCs w:val="24"/>
        </w:rPr>
        <w:t>a</w:t>
      </w:r>
      <w:r w:rsidRPr="007919E8">
        <w:rPr>
          <w:rFonts w:ascii="Garamond" w:hAnsi="Garamond"/>
          <w:spacing w:val="-2"/>
          <w:sz w:val="24"/>
          <w:szCs w:val="24"/>
        </w:rPr>
        <w:t>l</w:t>
      </w:r>
      <w:r w:rsidRPr="007919E8">
        <w:rPr>
          <w:rFonts w:ascii="Garamond" w:hAnsi="Garamond"/>
          <w:sz w:val="24"/>
          <w:szCs w:val="24"/>
        </w:rPr>
        <w:t>ent,</w:t>
      </w:r>
      <w:r w:rsidRPr="007919E8">
        <w:rPr>
          <w:rFonts w:ascii="Garamond" w:hAnsi="Garamond"/>
          <w:spacing w:val="21"/>
          <w:sz w:val="24"/>
          <w:szCs w:val="24"/>
        </w:rPr>
        <w:t xml:space="preserve"> </w:t>
      </w:r>
      <w:r w:rsidRPr="007919E8">
        <w:rPr>
          <w:rFonts w:ascii="Garamond" w:hAnsi="Garamond"/>
          <w:sz w:val="24"/>
          <w:szCs w:val="24"/>
        </w:rPr>
        <w:t>so</w:t>
      </w:r>
      <w:r w:rsidRPr="007919E8">
        <w:rPr>
          <w:rFonts w:ascii="Garamond" w:hAnsi="Garamond"/>
          <w:spacing w:val="-3"/>
          <w:sz w:val="24"/>
          <w:szCs w:val="24"/>
        </w:rPr>
        <w:t>c</w:t>
      </w:r>
      <w:r w:rsidRPr="007919E8">
        <w:rPr>
          <w:rFonts w:ascii="Garamond" w:hAnsi="Garamond"/>
          <w:spacing w:val="1"/>
          <w:sz w:val="24"/>
          <w:szCs w:val="24"/>
        </w:rPr>
        <w:t>i</w:t>
      </w:r>
      <w:r w:rsidRPr="007919E8">
        <w:rPr>
          <w:rFonts w:ascii="Garamond" w:hAnsi="Garamond"/>
          <w:sz w:val="24"/>
          <w:szCs w:val="24"/>
        </w:rPr>
        <w:t>al</w:t>
      </w:r>
      <w:r w:rsidRPr="007919E8">
        <w:rPr>
          <w:rFonts w:ascii="Garamond" w:hAnsi="Garamond"/>
          <w:spacing w:val="25"/>
          <w:sz w:val="24"/>
          <w:szCs w:val="24"/>
        </w:rPr>
        <w:t xml:space="preserve"> </w:t>
      </w:r>
      <w:r w:rsidRPr="007919E8">
        <w:rPr>
          <w:rFonts w:ascii="Garamond" w:hAnsi="Garamond"/>
          <w:spacing w:val="-2"/>
          <w:sz w:val="24"/>
          <w:szCs w:val="24"/>
        </w:rPr>
        <w:t>s</w:t>
      </w:r>
      <w:r w:rsidRPr="007919E8">
        <w:rPr>
          <w:rFonts w:ascii="Garamond" w:hAnsi="Garamond"/>
          <w:spacing w:val="1"/>
          <w:sz w:val="24"/>
          <w:szCs w:val="24"/>
        </w:rPr>
        <w:t>t</w:t>
      </w:r>
      <w:r w:rsidRPr="007919E8">
        <w:rPr>
          <w:rFonts w:ascii="Garamond" w:hAnsi="Garamond"/>
          <w:sz w:val="24"/>
          <w:szCs w:val="24"/>
        </w:rPr>
        <w:t>u</w:t>
      </w:r>
      <w:r w:rsidRPr="007919E8">
        <w:rPr>
          <w:rFonts w:ascii="Garamond" w:hAnsi="Garamond"/>
          <w:spacing w:val="-3"/>
          <w:sz w:val="24"/>
          <w:szCs w:val="24"/>
        </w:rPr>
        <w:t>d</w:t>
      </w:r>
      <w:r w:rsidRPr="007919E8">
        <w:rPr>
          <w:rFonts w:ascii="Garamond" w:hAnsi="Garamond"/>
          <w:spacing w:val="1"/>
          <w:sz w:val="24"/>
          <w:szCs w:val="24"/>
        </w:rPr>
        <w:t>i</w:t>
      </w:r>
      <w:r w:rsidRPr="007919E8">
        <w:rPr>
          <w:rFonts w:ascii="Garamond" w:hAnsi="Garamond"/>
          <w:spacing w:val="-3"/>
          <w:sz w:val="24"/>
          <w:szCs w:val="24"/>
        </w:rPr>
        <w:t>e</w:t>
      </w:r>
      <w:r w:rsidRPr="007919E8">
        <w:rPr>
          <w:rFonts w:ascii="Garamond" w:hAnsi="Garamond"/>
          <w:spacing w:val="-2"/>
          <w:sz w:val="24"/>
          <w:szCs w:val="24"/>
        </w:rPr>
        <w:t>s</w:t>
      </w:r>
      <w:r w:rsidRPr="007919E8">
        <w:rPr>
          <w:rFonts w:ascii="Garamond" w:hAnsi="Garamond"/>
          <w:sz w:val="24"/>
          <w:szCs w:val="24"/>
        </w:rPr>
        <w:t>,</w:t>
      </w:r>
      <w:r w:rsidRPr="007919E8">
        <w:rPr>
          <w:rFonts w:ascii="Garamond" w:hAnsi="Garamond"/>
          <w:spacing w:val="24"/>
          <w:sz w:val="24"/>
          <w:szCs w:val="24"/>
        </w:rPr>
        <w:t xml:space="preserve"> </w:t>
      </w:r>
      <w:r w:rsidRPr="007919E8">
        <w:rPr>
          <w:rFonts w:ascii="Garamond" w:hAnsi="Garamond"/>
          <w:spacing w:val="-4"/>
          <w:sz w:val="24"/>
          <w:szCs w:val="24"/>
        </w:rPr>
        <w:t>m</w:t>
      </w:r>
      <w:r w:rsidRPr="007919E8">
        <w:rPr>
          <w:rFonts w:ascii="Garamond" w:hAnsi="Garamond"/>
          <w:sz w:val="24"/>
          <w:szCs w:val="24"/>
        </w:rPr>
        <w:t>a</w:t>
      </w:r>
      <w:r w:rsidRPr="007919E8">
        <w:rPr>
          <w:rFonts w:ascii="Garamond" w:hAnsi="Garamond"/>
          <w:spacing w:val="1"/>
          <w:sz w:val="24"/>
          <w:szCs w:val="24"/>
        </w:rPr>
        <w:t>t</w:t>
      </w:r>
      <w:r w:rsidRPr="007919E8">
        <w:rPr>
          <w:rFonts w:ascii="Garamond" w:hAnsi="Garamond"/>
          <w:spacing w:val="-1"/>
          <w:sz w:val="24"/>
          <w:szCs w:val="24"/>
        </w:rPr>
        <w:t>h</w:t>
      </w:r>
      <w:r w:rsidRPr="007919E8">
        <w:rPr>
          <w:rFonts w:ascii="Garamond" w:hAnsi="Garamond"/>
          <w:sz w:val="24"/>
          <w:szCs w:val="24"/>
        </w:rPr>
        <w:t>e</w:t>
      </w:r>
      <w:r w:rsidRPr="007919E8">
        <w:rPr>
          <w:rFonts w:ascii="Garamond" w:hAnsi="Garamond"/>
          <w:spacing w:val="-4"/>
          <w:sz w:val="24"/>
          <w:szCs w:val="24"/>
        </w:rPr>
        <w:t>m</w:t>
      </w:r>
      <w:r w:rsidRPr="007919E8">
        <w:rPr>
          <w:rFonts w:ascii="Garamond" w:hAnsi="Garamond"/>
          <w:sz w:val="24"/>
          <w:szCs w:val="24"/>
        </w:rPr>
        <w:t>a</w:t>
      </w:r>
      <w:r w:rsidRPr="007919E8">
        <w:rPr>
          <w:rFonts w:ascii="Garamond" w:hAnsi="Garamond"/>
          <w:spacing w:val="1"/>
          <w:sz w:val="24"/>
          <w:szCs w:val="24"/>
        </w:rPr>
        <w:t>ti</w:t>
      </w:r>
      <w:r w:rsidRPr="007919E8">
        <w:rPr>
          <w:rFonts w:ascii="Garamond" w:hAnsi="Garamond"/>
          <w:sz w:val="24"/>
          <w:szCs w:val="24"/>
        </w:rPr>
        <w:t>cs</w:t>
      </w:r>
      <w:r w:rsidRPr="007919E8">
        <w:rPr>
          <w:rFonts w:ascii="Garamond" w:hAnsi="Garamond"/>
          <w:spacing w:val="24"/>
          <w:sz w:val="24"/>
          <w:szCs w:val="24"/>
        </w:rPr>
        <w:t xml:space="preserve"> </w:t>
      </w:r>
      <w:r w:rsidRPr="007919E8">
        <w:rPr>
          <w:rFonts w:ascii="Garamond" w:hAnsi="Garamond"/>
          <w:sz w:val="24"/>
          <w:szCs w:val="24"/>
        </w:rPr>
        <w:t>and</w:t>
      </w:r>
      <w:r w:rsidRPr="007919E8">
        <w:rPr>
          <w:rFonts w:ascii="Garamond" w:hAnsi="Garamond"/>
          <w:spacing w:val="24"/>
          <w:sz w:val="24"/>
          <w:szCs w:val="24"/>
        </w:rPr>
        <w:t xml:space="preserve"> </w:t>
      </w:r>
      <w:r w:rsidRPr="007919E8">
        <w:rPr>
          <w:rFonts w:ascii="Garamond" w:hAnsi="Garamond"/>
          <w:sz w:val="24"/>
          <w:szCs w:val="24"/>
        </w:rPr>
        <w:t>s</w:t>
      </w:r>
      <w:r w:rsidRPr="007919E8">
        <w:rPr>
          <w:rFonts w:ascii="Garamond" w:hAnsi="Garamond"/>
          <w:spacing w:val="-3"/>
          <w:sz w:val="24"/>
          <w:szCs w:val="24"/>
        </w:rPr>
        <w:t>c</w:t>
      </w:r>
      <w:r w:rsidRPr="007919E8">
        <w:rPr>
          <w:rFonts w:ascii="Garamond" w:hAnsi="Garamond"/>
          <w:spacing w:val="1"/>
          <w:sz w:val="24"/>
          <w:szCs w:val="24"/>
        </w:rPr>
        <w:t>i</w:t>
      </w:r>
      <w:r w:rsidRPr="007919E8">
        <w:rPr>
          <w:rFonts w:ascii="Garamond" w:hAnsi="Garamond"/>
          <w:sz w:val="24"/>
          <w:szCs w:val="24"/>
        </w:rPr>
        <w:t>e</w:t>
      </w:r>
      <w:r w:rsidRPr="007919E8">
        <w:rPr>
          <w:rFonts w:ascii="Garamond" w:hAnsi="Garamond"/>
          <w:spacing w:val="-3"/>
          <w:sz w:val="24"/>
          <w:szCs w:val="24"/>
        </w:rPr>
        <w:t>n</w:t>
      </w:r>
      <w:r w:rsidRPr="007919E8">
        <w:rPr>
          <w:rFonts w:ascii="Garamond" w:hAnsi="Garamond"/>
          <w:sz w:val="24"/>
          <w:szCs w:val="24"/>
        </w:rPr>
        <w:t>ce</w:t>
      </w:r>
      <w:r w:rsidRPr="007919E8">
        <w:rPr>
          <w:rFonts w:ascii="Garamond" w:hAnsi="Garamond"/>
          <w:spacing w:val="22"/>
          <w:sz w:val="24"/>
          <w:szCs w:val="24"/>
        </w:rPr>
        <w:t xml:space="preserve"> </w:t>
      </w:r>
      <w:r w:rsidRPr="007919E8">
        <w:rPr>
          <w:rFonts w:ascii="Garamond" w:hAnsi="Garamond"/>
          <w:sz w:val="24"/>
          <w:szCs w:val="24"/>
        </w:rPr>
        <w:t>from</w:t>
      </w:r>
      <w:r w:rsidRPr="007919E8">
        <w:rPr>
          <w:rFonts w:ascii="Garamond" w:hAnsi="Garamond"/>
          <w:spacing w:val="20"/>
          <w:sz w:val="24"/>
          <w:szCs w:val="24"/>
        </w:rPr>
        <w:t xml:space="preserve"> </w:t>
      </w:r>
      <w:r w:rsidRPr="007919E8">
        <w:rPr>
          <w:rFonts w:ascii="Garamond" w:hAnsi="Garamond"/>
          <w:spacing w:val="1"/>
          <w:sz w:val="24"/>
          <w:szCs w:val="24"/>
        </w:rPr>
        <w:t>t</w:t>
      </w:r>
      <w:r w:rsidRPr="007919E8">
        <w:rPr>
          <w:rFonts w:ascii="Garamond" w:hAnsi="Garamond"/>
          <w:sz w:val="24"/>
          <w:szCs w:val="24"/>
        </w:rPr>
        <w:t>he</w:t>
      </w:r>
      <w:r w:rsidRPr="007919E8">
        <w:rPr>
          <w:rFonts w:ascii="Garamond" w:hAnsi="Garamond"/>
          <w:spacing w:val="24"/>
          <w:sz w:val="24"/>
          <w:szCs w:val="24"/>
        </w:rPr>
        <w:t xml:space="preserve"> </w:t>
      </w:r>
      <w:r w:rsidRPr="007919E8">
        <w:rPr>
          <w:rFonts w:ascii="Garamond" w:hAnsi="Garamond"/>
          <w:spacing w:val="1"/>
          <w:sz w:val="24"/>
          <w:szCs w:val="24"/>
        </w:rPr>
        <w:t>l</w:t>
      </w:r>
      <w:r w:rsidRPr="007919E8">
        <w:rPr>
          <w:rFonts w:ascii="Garamond" w:hAnsi="Garamond"/>
          <w:sz w:val="24"/>
          <w:szCs w:val="24"/>
        </w:rPr>
        <w:t>o</w:t>
      </w:r>
      <w:r w:rsidRPr="007919E8">
        <w:rPr>
          <w:rFonts w:ascii="Garamond" w:hAnsi="Garamond"/>
          <w:spacing w:val="-3"/>
          <w:sz w:val="24"/>
          <w:szCs w:val="24"/>
        </w:rPr>
        <w:t>c</w:t>
      </w:r>
      <w:r w:rsidRPr="007919E8">
        <w:rPr>
          <w:rFonts w:ascii="Garamond" w:hAnsi="Garamond"/>
          <w:sz w:val="24"/>
          <w:szCs w:val="24"/>
        </w:rPr>
        <w:t>al</w:t>
      </w:r>
      <w:r w:rsidRPr="007919E8">
        <w:rPr>
          <w:rFonts w:ascii="Garamond" w:hAnsi="Garamond"/>
          <w:spacing w:val="25"/>
          <w:sz w:val="24"/>
          <w:szCs w:val="24"/>
        </w:rPr>
        <w:t xml:space="preserve"> </w:t>
      </w:r>
      <w:r w:rsidRPr="007919E8">
        <w:rPr>
          <w:rFonts w:ascii="Garamond" w:hAnsi="Garamond"/>
          <w:spacing w:val="-2"/>
          <w:sz w:val="24"/>
          <w:szCs w:val="24"/>
        </w:rPr>
        <w:t>s</w:t>
      </w:r>
      <w:r w:rsidRPr="007919E8">
        <w:rPr>
          <w:rFonts w:ascii="Garamond" w:hAnsi="Garamond"/>
          <w:sz w:val="24"/>
          <w:szCs w:val="24"/>
        </w:rPr>
        <w:t>cho</w:t>
      </w:r>
      <w:r w:rsidRPr="007919E8">
        <w:rPr>
          <w:rFonts w:ascii="Garamond" w:hAnsi="Garamond"/>
          <w:spacing w:val="-3"/>
          <w:sz w:val="24"/>
          <w:szCs w:val="24"/>
        </w:rPr>
        <w:t>o</w:t>
      </w:r>
      <w:r w:rsidRPr="007919E8">
        <w:rPr>
          <w:rFonts w:ascii="Garamond" w:hAnsi="Garamond"/>
          <w:sz w:val="24"/>
          <w:szCs w:val="24"/>
        </w:rPr>
        <w:t>l rep</w:t>
      </w:r>
      <w:r w:rsidRPr="007919E8">
        <w:rPr>
          <w:rFonts w:ascii="Garamond" w:hAnsi="Garamond"/>
          <w:spacing w:val="-3"/>
          <w:sz w:val="24"/>
          <w:szCs w:val="24"/>
        </w:rPr>
        <w:t>o</w:t>
      </w:r>
      <w:r w:rsidRPr="007919E8">
        <w:rPr>
          <w:rFonts w:ascii="Garamond" w:hAnsi="Garamond"/>
          <w:sz w:val="24"/>
          <w:szCs w:val="24"/>
        </w:rPr>
        <w:t>rt</w:t>
      </w:r>
      <w:r w:rsidRPr="007919E8">
        <w:rPr>
          <w:rFonts w:ascii="Garamond" w:hAnsi="Garamond"/>
          <w:spacing w:val="22"/>
          <w:sz w:val="24"/>
          <w:szCs w:val="24"/>
        </w:rPr>
        <w:t xml:space="preserve"> </w:t>
      </w:r>
      <w:r w:rsidRPr="007919E8">
        <w:rPr>
          <w:rFonts w:ascii="Garamond" w:hAnsi="Garamond"/>
          <w:sz w:val="24"/>
          <w:szCs w:val="24"/>
        </w:rPr>
        <w:t>c</w:t>
      </w:r>
      <w:r w:rsidRPr="007919E8">
        <w:rPr>
          <w:rFonts w:ascii="Garamond" w:hAnsi="Garamond"/>
          <w:spacing w:val="-3"/>
          <w:sz w:val="24"/>
          <w:szCs w:val="24"/>
        </w:rPr>
        <w:t>a</w:t>
      </w:r>
      <w:r w:rsidRPr="007919E8">
        <w:rPr>
          <w:rFonts w:ascii="Garamond" w:hAnsi="Garamond"/>
          <w:sz w:val="24"/>
          <w:szCs w:val="24"/>
        </w:rPr>
        <w:t>rd</w:t>
      </w:r>
      <w:r w:rsidRPr="007919E8">
        <w:rPr>
          <w:rFonts w:ascii="Garamond" w:hAnsi="Garamond"/>
          <w:spacing w:val="-2"/>
          <w:sz w:val="24"/>
          <w:szCs w:val="24"/>
        </w:rPr>
        <w:t>/</w:t>
      </w:r>
      <w:r w:rsidRPr="007919E8">
        <w:rPr>
          <w:rFonts w:ascii="Garamond" w:hAnsi="Garamond"/>
          <w:spacing w:val="1"/>
          <w:sz w:val="24"/>
          <w:szCs w:val="24"/>
        </w:rPr>
        <w:t>t</w:t>
      </w:r>
      <w:r w:rsidRPr="007919E8">
        <w:rPr>
          <w:rFonts w:ascii="Garamond" w:hAnsi="Garamond"/>
          <w:spacing w:val="-2"/>
          <w:sz w:val="24"/>
          <w:szCs w:val="24"/>
        </w:rPr>
        <w:t>r</w:t>
      </w:r>
      <w:r w:rsidRPr="007919E8">
        <w:rPr>
          <w:rFonts w:ascii="Garamond" w:hAnsi="Garamond"/>
          <w:sz w:val="24"/>
          <w:szCs w:val="24"/>
        </w:rPr>
        <w:t>ans</w:t>
      </w:r>
      <w:r w:rsidRPr="007919E8">
        <w:rPr>
          <w:rFonts w:ascii="Garamond" w:hAnsi="Garamond"/>
          <w:spacing w:val="-3"/>
          <w:sz w:val="24"/>
          <w:szCs w:val="24"/>
        </w:rPr>
        <w:t>c</w:t>
      </w:r>
      <w:r w:rsidRPr="007919E8">
        <w:rPr>
          <w:rFonts w:ascii="Garamond" w:hAnsi="Garamond"/>
          <w:sz w:val="24"/>
          <w:szCs w:val="24"/>
        </w:rPr>
        <w:t>r</w:t>
      </w:r>
      <w:r w:rsidRPr="007919E8">
        <w:rPr>
          <w:rFonts w:ascii="Garamond" w:hAnsi="Garamond"/>
          <w:spacing w:val="-2"/>
          <w:sz w:val="24"/>
          <w:szCs w:val="24"/>
        </w:rPr>
        <w:t>i</w:t>
      </w:r>
      <w:r w:rsidRPr="007919E8">
        <w:rPr>
          <w:rFonts w:ascii="Garamond" w:hAnsi="Garamond"/>
          <w:sz w:val="24"/>
          <w:szCs w:val="24"/>
        </w:rPr>
        <w:t>pt</w:t>
      </w:r>
      <w:r w:rsidRPr="007919E8">
        <w:rPr>
          <w:rFonts w:ascii="Garamond" w:hAnsi="Garamond"/>
          <w:spacing w:val="22"/>
          <w:sz w:val="24"/>
          <w:szCs w:val="24"/>
        </w:rPr>
        <w:t xml:space="preserve"> </w:t>
      </w:r>
      <w:r w:rsidRPr="007919E8">
        <w:rPr>
          <w:rFonts w:ascii="Garamond" w:hAnsi="Garamond"/>
          <w:sz w:val="24"/>
          <w:szCs w:val="24"/>
        </w:rPr>
        <w:t>a</w:t>
      </w:r>
      <w:r w:rsidRPr="007919E8">
        <w:rPr>
          <w:rFonts w:ascii="Garamond" w:hAnsi="Garamond"/>
          <w:spacing w:val="-2"/>
          <w:sz w:val="24"/>
          <w:szCs w:val="24"/>
        </w:rPr>
        <w:t>r</w:t>
      </w:r>
      <w:r w:rsidRPr="007919E8">
        <w:rPr>
          <w:rFonts w:ascii="Garamond" w:hAnsi="Garamond"/>
          <w:sz w:val="24"/>
          <w:szCs w:val="24"/>
        </w:rPr>
        <w:t>e</w:t>
      </w:r>
      <w:r w:rsidRPr="007919E8">
        <w:rPr>
          <w:rFonts w:ascii="Garamond" w:hAnsi="Garamond"/>
          <w:spacing w:val="24"/>
          <w:sz w:val="24"/>
          <w:szCs w:val="24"/>
        </w:rPr>
        <w:t xml:space="preserve"> </w:t>
      </w:r>
      <w:r w:rsidRPr="007919E8">
        <w:rPr>
          <w:rFonts w:ascii="Garamond" w:hAnsi="Garamond"/>
          <w:spacing w:val="-3"/>
          <w:sz w:val="24"/>
          <w:szCs w:val="24"/>
        </w:rPr>
        <w:t>u</w:t>
      </w:r>
      <w:r w:rsidRPr="007919E8">
        <w:rPr>
          <w:rFonts w:ascii="Garamond" w:hAnsi="Garamond"/>
          <w:sz w:val="24"/>
          <w:szCs w:val="24"/>
        </w:rPr>
        <w:t>se</w:t>
      </w:r>
      <w:r w:rsidRPr="007919E8">
        <w:rPr>
          <w:rFonts w:ascii="Garamond" w:hAnsi="Garamond"/>
          <w:spacing w:val="-1"/>
          <w:sz w:val="24"/>
          <w:szCs w:val="24"/>
        </w:rPr>
        <w:t>d</w:t>
      </w:r>
      <w:r w:rsidRPr="007919E8">
        <w:rPr>
          <w:rFonts w:ascii="Garamond" w:hAnsi="Garamond"/>
          <w:sz w:val="24"/>
          <w:szCs w:val="24"/>
        </w:rPr>
        <w:t>.</w:t>
      </w:r>
      <w:r w:rsidRPr="007919E8">
        <w:rPr>
          <w:rFonts w:ascii="Garamond" w:hAnsi="Garamond"/>
          <w:spacing w:val="46"/>
          <w:sz w:val="24"/>
          <w:szCs w:val="24"/>
        </w:rPr>
        <w:t xml:space="preserve"> </w:t>
      </w:r>
    </w:p>
    <w:p w14:paraId="1CC7D542" w14:textId="40A98316" w:rsidR="007919E8" w:rsidRPr="007919E8" w:rsidRDefault="007919E8" w:rsidP="00DD439B">
      <w:pPr>
        <w:pStyle w:val="BodyText"/>
        <w:tabs>
          <w:tab w:val="left" w:pos="1260"/>
        </w:tabs>
        <w:kinsoku w:val="0"/>
        <w:overflowPunct w:val="0"/>
        <w:ind w:left="0" w:right="1681"/>
        <w:rPr>
          <w:rFonts w:ascii="Garamond" w:hAnsi="Garamond"/>
          <w:sz w:val="24"/>
          <w:szCs w:val="24"/>
        </w:rPr>
      </w:pPr>
      <w:r w:rsidRPr="006B6360">
        <w:rPr>
          <w:rFonts w:ascii="Garamond" w:hAnsi="Garamond"/>
          <w:b/>
          <w:spacing w:val="-1"/>
          <w:sz w:val="24"/>
          <w:szCs w:val="24"/>
          <w:u w:val="single"/>
        </w:rPr>
        <w:t>A</w:t>
      </w:r>
      <w:r w:rsidRPr="006B6360">
        <w:rPr>
          <w:rFonts w:ascii="Garamond" w:hAnsi="Garamond"/>
          <w:b/>
          <w:spacing w:val="1"/>
          <w:sz w:val="24"/>
          <w:szCs w:val="24"/>
          <w:u w:val="single"/>
        </w:rPr>
        <w:t>tt</w:t>
      </w:r>
      <w:r w:rsidRPr="006B6360">
        <w:rPr>
          <w:rFonts w:ascii="Garamond" w:hAnsi="Garamond"/>
          <w:b/>
          <w:sz w:val="24"/>
          <w:szCs w:val="24"/>
          <w:u w:val="single"/>
        </w:rPr>
        <w:t>en</w:t>
      </w:r>
      <w:r w:rsidRPr="006B6360">
        <w:rPr>
          <w:rFonts w:ascii="Garamond" w:hAnsi="Garamond"/>
          <w:b/>
          <w:spacing w:val="-3"/>
          <w:sz w:val="24"/>
          <w:szCs w:val="24"/>
          <w:u w:val="single"/>
        </w:rPr>
        <w:t>d</w:t>
      </w:r>
      <w:r w:rsidRPr="006B6360">
        <w:rPr>
          <w:rFonts w:ascii="Garamond" w:hAnsi="Garamond"/>
          <w:b/>
          <w:sz w:val="24"/>
          <w:szCs w:val="24"/>
          <w:u w:val="single"/>
        </w:rPr>
        <w:t>an</w:t>
      </w:r>
      <w:r w:rsidRPr="006B6360">
        <w:rPr>
          <w:rFonts w:ascii="Garamond" w:hAnsi="Garamond"/>
          <w:b/>
          <w:spacing w:val="-3"/>
          <w:sz w:val="24"/>
          <w:szCs w:val="24"/>
          <w:u w:val="single"/>
        </w:rPr>
        <w:t>c</w:t>
      </w:r>
      <w:r w:rsidRPr="006B6360">
        <w:rPr>
          <w:rFonts w:ascii="Garamond" w:hAnsi="Garamond"/>
          <w:b/>
          <w:sz w:val="24"/>
          <w:szCs w:val="24"/>
          <w:u w:val="single"/>
        </w:rPr>
        <w:t>e</w:t>
      </w:r>
      <w:r w:rsidRPr="007919E8">
        <w:rPr>
          <w:rFonts w:ascii="Garamond" w:hAnsi="Garamond"/>
          <w:sz w:val="24"/>
          <w:szCs w:val="24"/>
        </w:rPr>
        <w:t>:</w:t>
      </w:r>
      <w:r w:rsidRPr="007919E8">
        <w:rPr>
          <w:rFonts w:ascii="Garamond" w:hAnsi="Garamond"/>
          <w:spacing w:val="1"/>
          <w:sz w:val="24"/>
          <w:szCs w:val="24"/>
        </w:rPr>
        <w:t xml:space="preserve"> </w:t>
      </w:r>
      <w:r w:rsidRPr="007919E8">
        <w:rPr>
          <w:rFonts w:ascii="Garamond" w:hAnsi="Garamond"/>
          <w:spacing w:val="-2"/>
          <w:sz w:val="24"/>
          <w:szCs w:val="24"/>
        </w:rPr>
        <w:t>U</w:t>
      </w:r>
      <w:r w:rsidRPr="007919E8">
        <w:rPr>
          <w:rFonts w:ascii="Garamond" w:hAnsi="Garamond"/>
          <w:sz w:val="24"/>
          <w:szCs w:val="24"/>
        </w:rPr>
        <w:t>n</w:t>
      </w:r>
      <w:r w:rsidRPr="007919E8">
        <w:rPr>
          <w:rFonts w:ascii="Garamond" w:hAnsi="Garamond"/>
          <w:spacing w:val="-3"/>
          <w:sz w:val="24"/>
          <w:szCs w:val="24"/>
        </w:rPr>
        <w:t>e</w:t>
      </w:r>
      <w:r w:rsidRPr="007919E8">
        <w:rPr>
          <w:rFonts w:ascii="Garamond" w:hAnsi="Garamond"/>
          <w:sz w:val="24"/>
          <w:szCs w:val="24"/>
        </w:rPr>
        <w:t>xcu</w:t>
      </w:r>
      <w:r w:rsidRPr="007919E8">
        <w:rPr>
          <w:rFonts w:ascii="Garamond" w:hAnsi="Garamond"/>
          <w:spacing w:val="-2"/>
          <w:sz w:val="24"/>
          <w:szCs w:val="24"/>
        </w:rPr>
        <w:t>s</w:t>
      </w:r>
      <w:r w:rsidRPr="007919E8">
        <w:rPr>
          <w:rFonts w:ascii="Garamond" w:hAnsi="Garamond"/>
          <w:sz w:val="24"/>
          <w:szCs w:val="24"/>
        </w:rPr>
        <w:t>ed a</w:t>
      </w:r>
      <w:r w:rsidRPr="007919E8">
        <w:rPr>
          <w:rFonts w:ascii="Garamond" w:hAnsi="Garamond"/>
          <w:spacing w:val="-3"/>
          <w:sz w:val="24"/>
          <w:szCs w:val="24"/>
        </w:rPr>
        <w:t>b</w:t>
      </w:r>
      <w:r w:rsidRPr="007919E8">
        <w:rPr>
          <w:rFonts w:ascii="Garamond" w:hAnsi="Garamond"/>
          <w:spacing w:val="-2"/>
          <w:sz w:val="24"/>
          <w:szCs w:val="24"/>
        </w:rPr>
        <w:t>s</w:t>
      </w:r>
      <w:r w:rsidRPr="007919E8">
        <w:rPr>
          <w:rFonts w:ascii="Garamond" w:hAnsi="Garamond"/>
          <w:sz w:val="24"/>
          <w:szCs w:val="24"/>
        </w:rPr>
        <w:t>ence</w:t>
      </w:r>
      <w:r w:rsidRPr="007919E8">
        <w:rPr>
          <w:rFonts w:ascii="Garamond" w:hAnsi="Garamond"/>
          <w:spacing w:val="-2"/>
          <w:sz w:val="24"/>
          <w:szCs w:val="24"/>
        </w:rPr>
        <w:t>s</w:t>
      </w:r>
      <w:r w:rsidRPr="007919E8">
        <w:rPr>
          <w:rFonts w:ascii="Garamond" w:hAnsi="Garamond"/>
          <w:spacing w:val="1"/>
          <w:sz w:val="24"/>
          <w:szCs w:val="24"/>
        </w:rPr>
        <w:t>/</w:t>
      </w:r>
      <w:r w:rsidRPr="007919E8">
        <w:rPr>
          <w:rFonts w:ascii="Garamond" w:hAnsi="Garamond"/>
          <w:spacing w:val="-2"/>
          <w:sz w:val="24"/>
          <w:szCs w:val="24"/>
        </w:rPr>
        <w:t>t</w:t>
      </w:r>
      <w:r w:rsidRPr="007919E8">
        <w:rPr>
          <w:rFonts w:ascii="Garamond" w:hAnsi="Garamond"/>
          <w:sz w:val="24"/>
          <w:szCs w:val="24"/>
        </w:rPr>
        <w:t>ar</w:t>
      </w:r>
      <w:r w:rsidRPr="007919E8">
        <w:rPr>
          <w:rFonts w:ascii="Garamond" w:hAnsi="Garamond"/>
          <w:spacing w:val="-3"/>
          <w:sz w:val="24"/>
          <w:szCs w:val="24"/>
        </w:rPr>
        <w:t>d</w:t>
      </w:r>
      <w:r w:rsidRPr="007919E8">
        <w:rPr>
          <w:rFonts w:ascii="Garamond" w:hAnsi="Garamond"/>
          <w:spacing w:val="1"/>
          <w:sz w:val="24"/>
          <w:szCs w:val="24"/>
        </w:rPr>
        <w:t>i</w:t>
      </w:r>
      <w:r w:rsidRPr="007919E8">
        <w:rPr>
          <w:rFonts w:ascii="Garamond" w:hAnsi="Garamond"/>
          <w:sz w:val="24"/>
          <w:szCs w:val="24"/>
        </w:rPr>
        <w:t>n</w:t>
      </w:r>
      <w:r w:rsidRPr="007919E8">
        <w:rPr>
          <w:rFonts w:ascii="Garamond" w:hAnsi="Garamond"/>
          <w:spacing w:val="-3"/>
          <w:sz w:val="24"/>
          <w:szCs w:val="24"/>
        </w:rPr>
        <w:t>e</w:t>
      </w:r>
      <w:r w:rsidRPr="007919E8">
        <w:rPr>
          <w:rFonts w:ascii="Garamond" w:hAnsi="Garamond"/>
          <w:sz w:val="24"/>
          <w:szCs w:val="24"/>
        </w:rPr>
        <w:t>ss</w:t>
      </w:r>
      <w:r w:rsidRPr="007919E8">
        <w:rPr>
          <w:rFonts w:ascii="Garamond" w:hAnsi="Garamond"/>
          <w:spacing w:val="-3"/>
          <w:sz w:val="24"/>
          <w:szCs w:val="24"/>
        </w:rPr>
        <w:t xml:space="preserve"> </w:t>
      </w:r>
      <w:r w:rsidRPr="007919E8">
        <w:rPr>
          <w:rFonts w:ascii="Garamond" w:hAnsi="Garamond"/>
          <w:sz w:val="24"/>
          <w:szCs w:val="24"/>
        </w:rPr>
        <w:t>(</w:t>
      </w:r>
      <w:r w:rsidRPr="007919E8">
        <w:rPr>
          <w:rFonts w:ascii="Garamond" w:hAnsi="Garamond"/>
          <w:spacing w:val="-3"/>
          <w:sz w:val="24"/>
          <w:szCs w:val="24"/>
        </w:rPr>
        <w:t>y</w:t>
      </w:r>
      <w:r w:rsidRPr="007919E8">
        <w:rPr>
          <w:rFonts w:ascii="Garamond" w:hAnsi="Garamond"/>
          <w:sz w:val="24"/>
          <w:szCs w:val="24"/>
        </w:rPr>
        <w:t>ear</w:t>
      </w:r>
      <w:r w:rsidRPr="007919E8">
        <w:rPr>
          <w:rFonts w:ascii="Garamond" w:hAnsi="Garamond"/>
          <w:spacing w:val="1"/>
          <w:sz w:val="24"/>
          <w:szCs w:val="24"/>
        </w:rPr>
        <w:t>l</w:t>
      </w:r>
      <w:r w:rsidRPr="007919E8">
        <w:rPr>
          <w:rFonts w:ascii="Garamond" w:hAnsi="Garamond"/>
          <w:sz w:val="24"/>
          <w:szCs w:val="24"/>
        </w:rPr>
        <w:t>y</w:t>
      </w:r>
      <w:r w:rsidR="006B6360">
        <w:rPr>
          <w:rFonts w:ascii="Garamond" w:hAnsi="Garamond"/>
          <w:spacing w:val="-3"/>
          <w:sz w:val="24"/>
          <w:szCs w:val="24"/>
        </w:rPr>
        <w:t xml:space="preserve"> </w:t>
      </w:r>
      <w:r w:rsidRPr="007919E8">
        <w:rPr>
          <w:rFonts w:ascii="Garamond" w:hAnsi="Garamond"/>
          <w:sz w:val="24"/>
          <w:szCs w:val="24"/>
        </w:rPr>
        <w:t>a</w:t>
      </w:r>
      <w:r w:rsidRPr="007919E8">
        <w:rPr>
          <w:rFonts w:ascii="Garamond" w:hAnsi="Garamond"/>
          <w:spacing w:val="-3"/>
          <w:sz w:val="24"/>
          <w:szCs w:val="24"/>
        </w:rPr>
        <w:t>v</w:t>
      </w:r>
      <w:r w:rsidRPr="007919E8">
        <w:rPr>
          <w:rFonts w:ascii="Garamond" w:hAnsi="Garamond"/>
          <w:sz w:val="24"/>
          <w:szCs w:val="24"/>
        </w:rPr>
        <w:t>e</w:t>
      </w:r>
      <w:r w:rsidRPr="007919E8">
        <w:rPr>
          <w:rFonts w:ascii="Garamond" w:hAnsi="Garamond"/>
          <w:spacing w:val="-2"/>
          <w:sz w:val="24"/>
          <w:szCs w:val="24"/>
        </w:rPr>
        <w:t>r</w:t>
      </w:r>
      <w:r w:rsidRPr="007919E8">
        <w:rPr>
          <w:rFonts w:ascii="Garamond" w:hAnsi="Garamond"/>
          <w:sz w:val="24"/>
          <w:szCs w:val="24"/>
        </w:rPr>
        <w:t>a</w:t>
      </w:r>
      <w:r w:rsidRPr="007919E8">
        <w:rPr>
          <w:rFonts w:ascii="Garamond" w:hAnsi="Garamond"/>
          <w:spacing w:val="-3"/>
          <w:sz w:val="24"/>
          <w:szCs w:val="24"/>
        </w:rPr>
        <w:t>g</w:t>
      </w:r>
      <w:r w:rsidRPr="007919E8">
        <w:rPr>
          <w:rFonts w:ascii="Garamond" w:hAnsi="Garamond"/>
          <w:sz w:val="24"/>
          <w:szCs w:val="24"/>
        </w:rPr>
        <w:t>e</w:t>
      </w:r>
      <w:r w:rsidR="006B6360">
        <w:rPr>
          <w:rFonts w:ascii="Garamond" w:hAnsi="Garamond"/>
          <w:sz w:val="24"/>
          <w:szCs w:val="24"/>
        </w:rPr>
        <w:t xml:space="preserve">) </w:t>
      </w:r>
      <w:r w:rsidRPr="007919E8">
        <w:rPr>
          <w:rFonts w:ascii="Garamond" w:hAnsi="Garamond"/>
          <w:sz w:val="24"/>
          <w:szCs w:val="24"/>
        </w:rPr>
        <w:t>Ma</w:t>
      </w:r>
      <w:r w:rsidRPr="007919E8">
        <w:rPr>
          <w:rFonts w:ascii="Garamond" w:hAnsi="Garamond"/>
          <w:spacing w:val="-3"/>
          <w:sz w:val="24"/>
          <w:szCs w:val="24"/>
        </w:rPr>
        <w:t>x</w:t>
      </w:r>
      <w:r w:rsidRPr="007919E8">
        <w:rPr>
          <w:rFonts w:ascii="Garamond" w:hAnsi="Garamond"/>
          <w:spacing w:val="1"/>
          <w:sz w:val="24"/>
          <w:szCs w:val="24"/>
        </w:rPr>
        <w:t>i</w:t>
      </w:r>
      <w:r w:rsidRPr="007919E8">
        <w:rPr>
          <w:rFonts w:ascii="Garamond" w:hAnsi="Garamond"/>
          <w:spacing w:val="-4"/>
          <w:sz w:val="24"/>
          <w:szCs w:val="24"/>
        </w:rPr>
        <w:t>m</w:t>
      </w:r>
      <w:r w:rsidRPr="007919E8">
        <w:rPr>
          <w:rFonts w:ascii="Garamond" w:hAnsi="Garamond"/>
          <w:spacing w:val="2"/>
          <w:sz w:val="24"/>
          <w:szCs w:val="24"/>
        </w:rPr>
        <w:t>u</w:t>
      </w:r>
      <w:r w:rsidRPr="007919E8">
        <w:rPr>
          <w:rFonts w:ascii="Garamond" w:hAnsi="Garamond"/>
          <w:sz w:val="24"/>
          <w:szCs w:val="24"/>
        </w:rPr>
        <w:t>m</w:t>
      </w:r>
      <w:r w:rsidR="006B6360">
        <w:rPr>
          <w:rFonts w:ascii="Garamond" w:hAnsi="Garamond"/>
          <w:spacing w:val="-4"/>
          <w:sz w:val="24"/>
          <w:szCs w:val="24"/>
        </w:rPr>
        <w:t xml:space="preserve"> </w:t>
      </w:r>
      <w:r w:rsidRPr="007919E8">
        <w:rPr>
          <w:rFonts w:ascii="Garamond" w:hAnsi="Garamond"/>
          <w:sz w:val="24"/>
          <w:szCs w:val="24"/>
        </w:rPr>
        <w:t>15 po</w:t>
      </w:r>
      <w:r w:rsidRPr="007919E8">
        <w:rPr>
          <w:rFonts w:ascii="Garamond" w:hAnsi="Garamond"/>
          <w:spacing w:val="1"/>
          <w:sz w:val="24"/>
          <w:szCs w:val="24"/>
        </w:rPr>
        <w:t>i</w:t>
      </w:r>
      <w:r w:rsidRPr="007919E8">
        <w:rPr>
          <w:rFonts w:ascii="Garamond" w:hAnsi="Garamond"/>
          <w:sz w:val="24"/>
          <w:szCs w:val="24"/>
        </w:rPr>
        <w:t>n</w:t>
      </w:r>
      <w:r w:rsidRPr="007919E8">
        <w:rPr>
          <w:rFonts w:ascii="Garamond" w:hAnsi="Garamond"/>
          <w:spacing w:val="-2"/>
          <w:sz w:val="24"/>
          <w:szCs w:val="24"/>
        </w:rPr>
        <w:t>t</w:t>
      </w:r>
      <w:r w:rsidRPr="007919E8">
        <w:rPr>
          <w:rFonts w:ascii="Garamond" w:hAnsi="Garamond"/>
          <w:sz w:val="24"/>
          <w:szCs w:val="24"/>
        </w:rPr>
        <w:t>s</w:t>
      </w:r>
    </w:p>
    <w:p w14:paraId="394CFEAC" w14:textId="77777777" w:rsidR="007919E8" w:rsidRPr="007919E8" w:rsidRDefault="007919E8" w:rsidP="007919E8">
      <w:pPr>
        <w:kinsoku w:val="0"/>
        <w:overflowPunct w:val="0"/>
        <w:spacing w:before="4" w:line="90" w:lineRule="exact"/>
        <w:rPr>
          <w:rFonts w:ascii="Garamond" w:hAnsi="Garamond"/>
        </w:rPr>
      </w:pPr>
    </w:p>
    <w:tbl>
      <w:tblPr>
        <w:tblW w:w="0" w:type="auto"/>
        <w:tblInd w:w="3174" w:type="dxa"/>
        <w:tblLayout w:type="fixed"/>
        <w:tblCellMar>
          <w:left w:w="0" w:type="dxa"/>
          <w:right w:w="0" w:type="dxa"/>
        </w:tblCellMar>
        <w:tblLook w:val="0000" w:firstRow="0" w:lastRow="0" w:firstColumn="0" w:lastColumn="0" w:noHBand="0" w:noVBand="0"/>
      </w:tblPr>
      <w:tblGrid>
        <w:gridCol w:w="2630"/>
        <w:gridCol w:w="1182"/>
      </w:tblGrid>
      <w:tr w:rsidR="007919E8" w:rsidRPr="007919E8" w14:paraId="6022B6B2" w14:textId="77777777" w:rsidTr="006B6360">
        <w:trPr>
          <w:trHeight w:hRule="exact" w:val="812"/>
        </w:trPr>
        <w:tc>
          <w:tcPr>
            <w:tcW w:w="2630" w:type="dxa"/>
            <w:tcBorders>
              <w:top w:val="nil"/>
              <w:left w:val="nil"/>
              <w:bottom w:val="single" w:sz="8" w:space="0" w:color="000000"/>
              <w:right w:val="nil"/>
            </w:tcBorders>
          </w:tcPr>
          <w:p w14:paraId="59D2E114" w14:textId="56C30A62" w:rsidR="007919E8" w:rsidRPr="007919E8" w:rsidRDefault="007919E8" w:rsidP="006B6360">
            <w:pPr>
              <w:pStyle w:val="TableParagraph"/>
              <w:kinsoku w:val="0"/>
              <w:overflowPunct w:val="0"/>
              <w:spacing w:before="32"/>
              <w:ind w:left="115" w:right="420"/>
              <w:rPr>
                <w:rFonts w:ascii="Garamond" w:hAnsi="Garamond"/>
              </w:rPr>
            </w:pPr>
            <w:r w:rsidRPr="007919E8">
              <w:rPr>
                <w:rFonts w:ascii="Garamond" w:hAnsi="Garamond"/>
                <w:b/>
                <w:bCs/>
                <w:spacing w:val="-1"/>
              </w:rPr>
              <w:t>Nu</w:t>
            </w:r>
            <w:r w:rsidRPr="007919E8">
              <w:rPr>
                <w:rFonts w:ascii="Garamond" w:hAnsi="Garamond"/>
                <w:b/>
                <w:bCs/>
              </w:rPr>
              <w:t>m</w:t>
            </w:r>
            <w:r w:rsidRPr="007919E8">
              <w:rPr>
                <w:rFonts w:ascii="Garamond" w:hAnsi="Garamond"/>
                <w:b/>
                <w:bCs/>
                <w:spacing w:val="-1"/>
              </w:rPr>
              <w:t>b</w:t>
            </w:r>
            <w:r w:rsidRPr="007919E8">
              <w:rPr>
                <w:rFonts w:ascii="Garamond" w:hAnsi="Garamond"/>
                <w:b/>
                <w:bCs/>
              </w:rPr>
              <w:t xml:space="preserve">er </w:t>
            </w:r>
            <w:r w:rsidRPr="007919E8">
              <w:rPr>
                <w:rFonts w:ascii="Garamond" w:hAnsi="Garamond"/>
                <w:b/>
                <w:bCs/>
                <w:spacing w:val="-3"/>
              </w:rPr>
              <w:t>o</w:t>
            </w:r>
            <w:r w:rsidRPr="007919E8">
              <w:rPr>
                <w:rFonts w:ascii="Garamond" w:hAnsi="Garamond"/>
                <w:b/>
                <w:bCs/>
              </w:rPr>
              <w:t>f</w:t>
            </w:r>
            <w:r w:rsidRPr="007919E8">
              <w:rPr>
                <w:rFonts w:ascii="Garamond" w:hAnsi="Garamond"/>
                <w:b/>
                <w:bCs/>
                <w:spacing w:val="1"/>
              </w:rPr>
              <w:t xml:space="preserve"> </w:t>
            </w:r>
            <w:r w:rsidRPr="007919E8">
              <w:rPr>
                <w:rFonts w:ascii="Garamond" w:hAnsi="Garamond"/>
                <w:b/>
                <w:bCs/>
                <w:spacing w:val="-1"/>
              </w:rPr>
              <w:t>Un</w:t>
            </w:r>
            <w:r w:rsidRPr="007919E8">
              <w:rPr>
                <w:rFonts w:ascii="Garamond" w:hAnsi="Garamond"/>
                <w:b/>
                <w:bCs/>
              </w:rPr>
              <w:t>e</w:t>
            </w:r>
            <w:r w:rsidRPr="007919E8">
              <w:rPr>
                <w:rFonts w:ascii="Garamond" w:hAnsi="Garamond"/>
                <w:b/>
                <w:bCs/>
                <w:spacing w:val="-3"/>
              </w:rPr>
              <w:t>x</w:t>
            </w:r>
            <w:r w:rsidRPr="007919E8">
              <w:rPr>
                <w:rFonts w:ascii="Garamond" w:hAnsi="Garamond"/>
                <w:b/>
                <w:bCs/>
              </w:rPr>
              <w:t>c</w:t>
            </w:r>
            <w:r w:rsidRPr="007919E8">
              <w:rPr>
                <w:rFonts w:ascii="Garamond" w:hAnsi="Garamond"/>
                <w:b/>
                <w:bCs/>
                <w:spacing w:val="-1"/>
              </w:rPr>
              <w:t>u</w:t>
            </w:r>
            <w:r w:rsidRPr="007919E8">
              <w:rPr>
                <w:rFonts w:ascii="Garamond" w:hAnsi="Garamond"/>
                <w:b/>
                <w:bCs/>
              </w:rPr>
              <w:t xml:space="preserve">sed </w:t>
            </w:r>
            <w:r w:rsidRPr="007919E8">
              <w:rPr>
                <w:rFonts w:ascii="Garamond" w:hAnsi="Garamond"/>
                <w:b/>
                <w:bCs/>
                <w:spacing w:val="-1"/>
              </w:rPr>
              <w:t>Ab</w:t>
            </w:r>
            <w:r w:rsidRPr="007919E8">
              <w:rPr>
                <w:rFonts w:ascii="Garamond" w:hAnsi="Garamond"/>
                <w:b/>
                <w:bCs/>
              </w:rPr>
              <w:t>se</w:t>
            </w:r>
            <w:r w:rsidRPr="007919E8">
              <w:rPr>
                <w:rFonts w:ascii="Garamond" w:hAnsi="Garamond"/>
                <w:b/>
                <w:bCs/>
                <w:spacing w:val="-1"/>
              </w:rPr>
              <w:t>n</w:t>
            </w:r>
            <w:r w:rsidRPr="007919E8">
              <w:rPr>
                <w:rFonts w:ascii="Garamond" w:hAnsi="Garamond"/>
                <w:b/>
                <w:bCs/>
              </w:rPr>
              <w:t>ce</w:t>
            </w:r>
            <w:r w:rsidRPr="007919E8">
              <w:rPr>
                <w:rFonts w:ascii="Garamond" w:hAnsi="Garamond"/>
                <w:b/>
                <w:bCs/>
                <w:spacing w:val="-2"/>
              </w:rPr>
              <w:t>s</w:t>
            </w:r>
            <w:r w:rsidRPr="007919E8">
              <w:rPr>
                <w:rFonts w:ascii="Garamond" w:hAnsi="Garamond"/>
                <w:b/>
                <w:bCs/>
              </w:rPr>
              <w:t>/</w:t>
            </w:r>
            <w:r w:rsidRPr="007919E8">
              <w:rPr>
                <w:rFonts w:ascii="Garamond" w:hAnsi="Garamond"/>
                <w:b/>
                <w:bCs/>
                <w:spacing w:val="-1"/>
              </w:rPr>
              <w:t>T</w:t>
            </w:r>
            <w:r w:rsidRPr="007919E8">
              <w:rPr>
                <w:rFonts w:ascii="Garamond" w:hAnsi="Garamond"/>
                <w:b/>
                <w:bCs/>
              </w:rPr>
              <w:t>ar</w:t>
            </w:r>
            <w:r w:rsidRPr="007919E8">
              <w:rPr>
                <w:rFonts w:ascii="Garamond" w:hAnsi="Garamond"/>
                <w:b/>
                <w:bCs/>
                <w:spacing w:val="-3"/>
              </w:rPr>
              <w:t>d</w:t>
            </w:r>
            <w:r w:rsidRPr="007919E8">
              <w:rPr>
                <w:rFonts w:ascii="Garamond" w:hAnsi="Garamond"/>
                <w:b/>
                <w:bCs/>
                <w:spacing w:val="1"/>
              </w:rPr>
              <w:t>i</w:t>
            </w:r>
            <w:r w:rsidRPr="007919E8">
              <w:rPr>
                <w:rFonts w:ascii="Garamond" w:hAnsi="Garamond"/>
                <w:b/>
                <w:bCs/>
                <w:spacing w:val="-1"/>
              </w:rPr>
              <w:t>n</w:t>
            </w:r>
            <w:r w:rsidRPr="007919E8">
              <w:rPr>
                <w:rFonts w:ascii="Garamond" w:hAnsi="Garamond"/>
                <w:b/>
                <w:bCs/>
              </w:rPr>
              <w:t>e</w:t>
            </w:r>
            <w:r w:rsidRPr="007919E8">
              <w:rPr>
                <w:rFonts w:ascii="Garamond" w:hAnsi="Garamond"/>
                <w:b/>
                <w:bCs/>
                <w:spacing w:val="-2"/>
              </w:rPr>
              <w:t>s</w:t>
            </w:r>
            <w:r w:rsidRPr="007919E8">
              <w:rPr>
                <w:rFonts w:ascii="Garamond" w:hAnsi="Garamond"/>
                <w:b/>
                <w:bCs/>
              </w:rPr>
              <w:t xml:space="preserve">s </w:t>
            </w:r>
            <w:r w:rsidRPr="007919E8">
              <w:rPr>
                <w:rFonts w:ascii="Garamond" w:hAnsi="Garamond"/>
                <w:b/>
                <w:bCs/>
                <w:i/>
                <w:iCs/>
              </w:rPr>
              <w:t>(ye</w:t>
            </w:r>
            <w:r w:rsidRPr="007919E8">
              <w:rPr>
                <w:rFonts w:ascii="Garamond" w:hAnsi="Garamond"/>
                <w:b/>
                <w:bCs/>
                <w:i/>
                <w:iCs/>
                <w:spacing w:val="-3"/>
              </w:rPr>
              <w:t>a</w:t>
            </w:r>
            <w:r w:rsidRPr="007919E8">
              <w:rPr>
                <w:rFonts w:ascii="Garamond" w:hAnsi="Garamond"/>
                <w:b/>
                <w:bCs/>
                <w:i/>
                <w:iCs/>
              </w:rPr>
              <w:t>r</w:t>
            </w:r>
            <w:r w:rsidRPr="007919E8">
              <w:rPr>
                <w:rFonts w:ascii="Garamond" w:hAnsi="Garamond"/>
                <w:b/>
                <w:bCs/>
                <w:i/>
                <w:iCs/>
                <w:spacing w:val="1"/>
              </w:rPr>
              <w:t>l</w:t>
            </w:r>
            <w:r w:rsidRPr="007919E8">
              <w:rPr>
                <w:rFonts w:ascii="Garamond" w:hAnsi="Garamond"/>
                <w:b/>
                <w:bCs/>
                <w:i/>
                <w:iCs/>
              </w:rPr>
              <w:t>y</w:t>
            </w:r>
            <w:r w:rsidRPr="007919E8">
              <w:rPr>
                <w:rFonts w:ascii="Garamond" w:hAnsi="Garamond"/>
                <w:b/>
                <w:bCs/>
                <w:i/>
                <w:iCs/>
                <w:spacing w:val="-2"/>
              </w:rPr>
              <w:t xml:space="preserve"> </w:t>
            </w:r>
            <w:r w:rsidRPr="007919E8">
              <w:rPr>
                <w:rFonts w:ascii="Garamond" w:hAnsi="Garamond"/>
                <w:b/>
                <w:bCs/>
                <w:i/>
                <w:iCs/>
                <w:spacing w:val="-1"/>
              </w:rPr>
              <w:t>a</w:t>
            </w:r>
            <w:r w:rsidRPr="007919E8">
              <w:rPr>
                <w:rFonts w:ascii="Garamond" w:hAnsi="Garamond"/>
                <w:b/>
                <w:bCs/>
                <w:i/>
                <w:iCs/>
              </w:rPr>
              <w:t>v</w:t>
            </w:r>
            <w:r w:rsidRPr="007919E8">
              <w:rPr>
                <w:rFonts w:ascii="Garamond" w:hAnsi="Garamond"/>
                <w:b/>
                <w:bCs/>
                <w:i/>
                <w:iCs/>
                <w:spacing w:val="-2"/>
              </w:rPr>
              <w:t>e</w:t>
            </w:r>
            <w:r w:rsidRPr="007919E8">
              <w:rPr>
                <w:rFonts w:ascii="Garamond" w:hAnsi="Garamond"/>
                <w:b/>
                <w:bCs/>
                <w:i/>
                <w:iCs/>
              </w:rPr>
              <w:t>rag</w:t>
            </w:r>
            <w:r w:rsidRPr="007919E8">
              <w:rPr>
                <w:rFonts w:ascii="Garamond" w:hAnsi="Garamond"/>
                <w:b/>
                <w:bCs/>
                <w:i/>
                <w:iCs/>
                <w:spacing w:val="-2"/>
              </w:rPr>
              <w:t>e)</w:t>
            </w:r>
          </w:p>
        </w:tc>
        <w:tc>
          <w:tcPr>
            <w:tcW w:w="1182" w:type="dxa"/>
            <w:tcBorders>
              <w:top w:val="nil"/>
              <w:left w:val="nil"/>
              <w:bottom w:val="single" w:sz="8" w:space="0" w:color="000000"/>
              <w:right w:val="nil"/>
            </w:tcBorders>
          </w:tcPr>
          <w:p w14:paraId="0A1198E1" w14:textId="77777777" w:rsidR="007919E8" w:rsidRPr="007919E8" w:rsidRDefault="007919E8" w:rsidP="006B6360">
            <w:pPr>
              <w:pStyle w:val="TableParagraph"/>
              <w:kinsoku w:val="0"/>
              <w:overflowPunct w:val="0"/>
              <w:spacing w:before="32"/>
              <w:ind w:left="420"/>
              <w:rPr>
                <w:rFonts w:ascii="Garamond" w:hAnsi="Garamond"/>
              </w:rPr>
            </w:pPr>
            <w:r w:rsidRPr="007919E8">
              <w:rPr>
                <w:rFonts w:ascii="Garamond" w:hAnsi="Garamond"/>
                <w:b/>
                <w:bCs/>
                <w:spacing w:val="1"/>
              </w:rPr>
              <w:t>P</w:t>
            </w:r>
            <w:r w:rsidRPr="007919E8">
              <w:rPr>
                <w:rFonts w:ascii="Garamond" w:hAnsi="Garamond"/>
                <w:b/>
                <w:bCs/>
                <w:spacing w:val="-3"/>
              </w:rPr>
              <w:t>o</w:t>
            </w:r>
            <w:r w:rsidRPr="007919E8">
              <w:rPr>
                <w:rFonts w:ascii="Garamond" w:hAnsi="Garamond"/>
                <w:b/>
                <w:bCs/>
                <w:spacing w:val="1"/>
              </w:rPr>
              <w:t>i</w:t>
            </w:r>
            <w:r w:rsidRPr="007919E8">
              <w:rPr>
                <w:rFonts w:ascii="Garamond" w:hAnsi="Garamond"/>
                <w:b/>
                <w:bCs/>
                <w:spacing w:val="-1"/>
              </w:rPr>
              <w:t>n</w:t>
            </w:r>
            <w:r w:rsidRPr="007919E8">
              <w:rPr>
                <w:rFonts w:ascii="Garamond" w:hAnsi="Garamond"/>
                <w:b/>
                <w:bCs/>
                <w:spacing w:val="-2"/>
              </w:rPr>
              <w:t>t</w:t>
            </w:r>
            <w:r w:rsidRPr="007919E8">
              <w:rPr>
                <w:rFonts w:ascii="Garamond" w:hAnsi="Garamond"/>
                <w:b/>
                <w:bCs/>
              </w:rPr>
              <w:t>s</w:t>
            </w:r>
          </w:p>
        </w:tc>
      </w:tr>
      <w:tr w:rsidR="007919E8" w:rsidRPr="007919E8" w14:paraId="3A33D865" w14:textId="77777777" w:rsidTr="006B6360">
        <w:trPr>
          <w:trHeight w:hRule="exact" w:val="288"/>
        </w:trPr>
        <w:tc>
          <w:tcPr>
            <w:tcW w:w="2630" w:type="dxa"/>
            <w:tcBorders>
              <w:top w:val="single" w:sz="8" w:space="0" w:color="000000"/>
              <w:left w:val="nil"/>
              <w:bottom w:val="single" w:sz="14" w:space="0" w:color="C1C1C1"/>
              <w:right w:val="nil"/>
            </w:tcBorders>
            <w:shd w:val="clear" w:color="auto" w:fill="C1C1C1"/>
          </w:tcPr>
          <w:p w14:paraId="2EC7A507" w14:textId="77777777" w:rsidR="007919E8" w:rsidRPr="007919E8" w:rsidRDefault="007919E8" w:rsidP="006B6360">
            <w:pPr>
              <w:pStyle w:val="TableParagraph"/>
              <w:kinsoku w:val="0"/>
              <w:overflowPunct w:val="0"/>
              <w:spacing w:line="246" w:lineRule="exact"/>
              <w:ind w:left="115"/>
              <w:rPr>
                <w:rFonts w:ascii="Garamond" w:hAnsi="Garamond"/>
              </w:rPr>
            </w:pPr>
            <w:r w:rsidRPr="007919E8">
              <w:rPr>
                <w:rFonts w:ascii="Garamond" w:hAnsi="Garamond"/>
              </w:rPr>
              <w:t>0</w:t>
            </w:r>
            <w:r w:rsidRPr="007919E8">
              <w:rPr>
                <w:rFonts w:ascii="Garamond" w:hAnsi="Garamond"/>
                <w:spacing w:val="-4"/>
              </w:rPr>
              <w:t>-</w:t>
            </w:r>
            <w:r w:rsidRPr="007919E8">
              <w:rPr>
                <w:rFonts w:ascii="Garamond" w:hAnsi="Garamond"/>
              </w:rPr>
              <w:t>7 absence</w:t>
            </w:r>
            <w:r w:rsidRPr="007919E8">
              <w:rPr>
                <w:rFonts w:ascii="Garamond" w:hAnsi="Garamond"/>
                <w:spacing w:val="-2"/>
              </w:rPr>
              <w:t>s</w:t>
            </w:r>
            <w:r w:rsidRPr="007919E8">
              <w:rPr>
                <w:rFonts w:ascii="Garamond" w:hAnsi="Garamond"/>
              </w:rPr>
              <w:t>/</w:t>
            </w:r>
            <w:r w:rsidRPr="007919E8">
              <w:rPr>
                <w:rFonts w:ascii="Garamond" w:hAnsi="Garamond"/>
                <w:spacing w:val="1"/>
              </w:rPr>
              <w:t>t</w:t>
            </w:r>
            <w:r w:rsidRPr="007919E8">
              <w:rPr>
                <w:rFonts w:ascii="Garamond" w:hAnsi="Garamond"/>
                <w:spacing w:val="-3"/>
              </w:rPr>
              <w:t>a</w:t>
            </w:r>
            <w:r w:rsidRPr="007919E8">
              <w:rPr>
                <w:rFonts w:ascii="Garamond" w:hAnsi="Garamond"/>
              </w:rPr>
              <w:t>r</w:t>
            </w:r>
            <w:r w:rsidRPr="007919E8">
              <w:rPr>
                <w:rFonts w:ascii="Garamond" w:hAnsi="Garamond"/>
                <w:spacing w:val="-3"/>
              </w:rPr>
              <w:t>d</w:t>
            </w:r>
            <w:r w:rsidRPr="007919E8">
              <w:rPr>
                <w:rFonts w:ascii="Garamond" w:hAnsi="Garamond"/>
                <w:spacing w:val="1"/>
              </w:rPr>
              <w:t>i</w:t>
            </w:r>
            <w:r w:rsidRPr="007919E8">
              <w:rPr>
                <w:rFonts w:ascii="Garamond" w:hAnsi="Garamond"/>
              </w:rPr>
              <w:t>ne</w:t>
            </w:r>
            <w:r w:rsidRPr="007919E8">
              <w:rPr>
                <w:rFonts w:ascii="Garamond" w:hAnsi="Garamond"/>
                <w:spacing w:val="-2"/>
              </w:rPr>
              <w:t>ss</w:t>
            </w:r>
          </w:p>
        </w:tc>
        <w:tc>
          <w:tcPr>
            <w:tcW w:w="1182" w:type="dxa"/>
            <w:tcBorders>
              <w:top w:val="single" w:sz="8" w:space="0" w:color="000000"/>
              <w:left w:val="nil"/>
              <w:bottom w:val="single" w:sz="14" w:space="0" w:color="C1C1C1"/>
              <w:right w:val="nil"/>
            </w:tcBorders>
            <w:shd w:val="clear" w:color="auto" w:fill="C1C1C1"/>
          </w:tcPr>
          <w:p w14:paraId="3C12D9A1" w14:textId="77777777" w:rsidR="007919E8" w:rsidRPr="007919E8" w:rsidRDefault="007919E8" w:rsidP="006B6360">
            <w:pPr>
              <w:pStyle w:val="TableParagraph"/>
              <w:kinsoku w:val="0"/>
              <w:overflowPunct w:val="0"/>
              <w:spacing w:line="246" w:lineRule="exact"/>
              <w:ind w:left="603"/>
              <w:rPr>
                <w:rFonts w:ascii="Garamond" w:hAnsi="Garamond"/>
              </w:rPr>
            </w:pPr>
            <w:r w:rsidRPr="007919E8">
              <w:rPr>
                <w:rFonts w:ascii="Garamond" w:hAnsi="Garamond"/>
              </w:rPr>
              <w:t>15</w:t>
            </w:r>
          </w:p>
        </w:tc>
      </w:tr>
      <w:tr w:rsidR="007919E8" w:rsidRPr="007919E8" w14:paraId="5477D0ED" w14:textId="77777777" w:rsidTr="006B6360">
        <w:trPr>
          <w:trHeight w:hRule="exact" w:val="301"/>
        </w:trPr>
        <w:tc>
          <w:tcPr>
            <w:tcW w:w="2630" w:type="dxa"/>
            <w:tcBorders>
              <w:top w:val="single" w:sz="14" w:space="0" w:color="C1C1C1"/>
              <w:left w:val="nil"/>
              <w:bottom w:val="nil"/>
              <w:right w:val="nil"/>
            </w:tcBorders>
          </w:tcPr>
          <w:p w14:paraId="72016B89" w14:textId="77777777" w:rsidR="007919E8" w:rsidRPr="007919E8" w:rsidRDefault="007919E8" w:rsidP="006B6360">
            <w:pPr>
              <w:pStyle w:val="TableParagraph"/>
              <w:kinsoku w:val="0"/>
              <w:overflowPunct w:val="0"/>
              <w:spacing w:line="246" w:lineRule="exact"/>
              <w:ind w:left="115"/>
              <w:rPr>
                <w:rFonts w:ascii="Garamond" w:hAnsi="Garamond"/>
              </w:rPr>
            </w:pPr>
            <w:r w:rsidRPr="007919E8">
              <w:rPr>
                <w:rFonts w:ascii="Garamond" w:hAnsi="Garamond"/>
              </w:rPr>
              <w:t>8</w:t>
            </w:r>
            <w:r w:rsidRPr="007919E8">
              <w:rPr>
                <w:rFonts w:ascii="Garamond" w:hAnsi="Garamond"/>
                <w:spacing w:val="-4"/>
              </w:rPr>
              <w:t>-</w:t>
            </w:r>
            <w:r w:rsidRPr="007919E8">
              <w:rPr>
                <w:rFonts w:ascii="Garamond" w:hAnsi="Garamond"/>
              </w:rPr>
              <w:t>12 absence</w:t>
            </w:r>
            <w:r w:rsidRPr="007919E8">
              <w:rPr>
                <w:rFonts w:ascii="Garamond" w:hAnsi="Garamond"/>
                <w:spacing w:val="-2"/>
              </w:rPr>
              <w:t>s</w:t>
            </w:r>
            <w:r w:rsidRPr="007919E8">
              <w:rPr>
                <w:rFonts w:ascii="Garamond" w:hAnsi="Garamond"/>
                <w:spacing w:val="1"/>
              </w:rPr>
              <w:t>/</w:t>
            </w:r>
            <w:r w:rsidRPr="007919E8">
              <w:rPr>
                <w:rFonts w:ascii="Garamond" w:hAnsi="Garamond"/>
                <w:spacing w:val="-2"/>
              </w:rPr>
              <w:t>t</w:t>
            </w:r>
            <w:r w:rsidRPr="007919E8">
              <w:rPr>
                <w:rFonts w:ascii="Garamond" w:hAnsi="Garamond"/>
              </w:rPr>
              <w:t>ar</w:t>
            </w:r>
            <w:r w:rsidRPr="007919E8">
              <w:rPr>
                <w:rFonts w:ascii="Garamond" w:hAnsi="Garamond"/>
                <w:spacing w:val="-3"/>
              </w:rPr>
              <w:t>d</w:t>
            </w:r>
            <w:r w:rsidRPr="007919E8">
              <w:rPr>
                <w:rFonts w:ascii="Garamond" w:hAnsi="Garamond"/>
              </w:rPr>
              <w:t>in</w:t>
            </w:r>
            <w:r w:rsidRPr="007919E8">
              <w:rPr>
                <w:rFonts w:ascii="Garamond" w:hAnsi="Garamond"/>
                <w:spacing w:val="-2"/>
              </w:rPr>
              <w:t>e</w:t>
            </w:r>
            <w:r w:rsidRPr="007919E8">
              <w:rPr>
                <w:rFonts w:ascii="Garamond" w:hAnsi="Garamond"/>
              </w:rPr>
              <w:t>ss</w:t>
            </w:r>
          </w:p>
        </w:tc>
        <w:tc>
          <w:tcPr>
            <w:tcW w:w="1182" w:type="dxa"/>
            <w:tcBorders>
              <w:top w:val="single" w:sz="14" w:space="0" w:color="C1C1C1"/>
              <w:left w:val="nil"/>
              <w:bottom w:val="nil"/>
              <w:right w:val="nil"/>
            </w:tcBorders>
          </w:tcPr>
          <w:p w14:paraId="3B876699" w14:textId="77777777" w:rsidR="007919E8" w:rsidRPr="007919E8" w:rsidRDefault="007919E8" w:rsidP="006B6360">
            <w:pPr>
              <w:pStyle w:val="TableParagraph"/>
              <w:kinsoku w:val="0"/>
              <w:overflowPunct w:val="0"/>
              <w:spacing w:line="246" w:lineRule="exact"/>
              <w:ind w:left="603"/>
              <w:rPr>
                <w:rFonts w:ascii="Garamond" w:hAnsi="Garamond"/>
              </w:rPr>
            </w:pPr>
            <w:r w:rsidRPr="007919E8">
              <w:rPr>
                <w:rFonts w:ascii="Garamond" w:hAnsi="Garamond"/>
              </w:rPr>
              <w:t>10</w:t>
            </w:r>
          </w:p>
        </w:tc>
      </w:tr>
    </w:tbl>
    <w:p w14:paraId="1396E9AB" w14:textId="76DBE140" w:rsidR="007919E8" w:rsidRPr="007919E8" w:rsidRDefault="007919E8" w:rsidP="007919E8">
      <w:pPr>
        <w:pStyle w:val="BodyText"/>
        <w:tabs>
          <w:tab w:val="right" w:pos="6572"/>
        </w:tabs>
        <w:kinsoku w:val="0"/>
        <w:overflowPunct w:val="0"/>
        <w:spacing w:before="74"/>
        <w:ind w:left="3289"/>
        <w:rPr>
          <w:rFonts w:ascii="Garamond" w:hAnsi="Garamond"/>
          <w:sz w:val="24"/>
          <w:szCs w:val="24"/>
        </w:rPr>
      </w:pPr>
      <w:r w:rsidRPr="007919E8">
        <w:rPr>
          <w:rFonts w:ascii="Garamond" w:hAnsi="Garamond"/>
          <w:noProof/>
          <w:sz w:val="24"/>
          <w:szCs w:val="24"/>
        </w:rPr>
        <mc:AlternateContent>
          <mc:Choice Requires="wpg">
            <w:drawing>
              <wp:anchor distT="0" distB="0" distL="114300" distR="114300" simplePos="0" relativeHeight="251755520" behindDoc="1" locked="0" layoutInCell="0" allowOverlap="1" wp14:anchorId="7DA81F2A" wp14:editId="4CAFA840">
                <wp:simplePos x="0" y="0"/>
                <wp:positionH relativeFrom="page">
                  <wp:posOffset>2857500</wp:posOffset>
                </wp:positionH>
                <wp:positionV relativeFrom="paragraph">
                  <wp:posOffset>8255</wp:posOffset>
                </wp:positionV>
                <wp:extent cx="2444115" cy="189230"/>
                <wp:effectExtent l="0" t="0" r="19685" b="13970"/>
                <wp:wrapNone/>
                <wp:docPr id="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115" cy="189230"/>
                          <a:chOff x="4195" y="-256"/>
                          <a:chExt cx="3849" cy="298"/>
                        </a:xfrm>
                      </wpg:grpSpPr>
                      <wps:wsp>
                        <wps:cNvPr id="62" name="Rectangle 3"/>
                        <wps:cNvSpPr>
                          <a:spLocks/>
                        </wps:cNvSpPr>
                        <wps:spPr bwMode="auto">
                          <a:xfrm>
                            <a:off x="4214" y="-246"/>
                            <a:ext cx="115" cy="252"/>
                          </a:xfrm>
                          <a:prstGeom prst="rect">
                            <a:avLst/>
                          </a:prstGeom>
                          <a:solidFill>
                            <a:srgbClr val="C1C1C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4"/>
                        <wps:cNvSpPr>
                          <a:spLocks/>
                        </wps:cNvSpPr>
                        <wps:spPr bwMode="auto">
                          <a:xfrm>
                            <a:off x="6976" y="-246"/>
                            <a:ext cx="115" cy="252"/>
                          </a:xfrm>
                          <a:prstGeom prst="rect">
                            <a:avLst/>
                          </a:prstGeom>
                          <a:solidFill>
                            <a:srgbClr val="C1C1C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5" name="Freeform 5"/>
                        <wps:cNvSpPr>
                          <a:spLocks/>
                        </wps:cNvSpPr>
                        <wps:spPr bwMode="auto">
                          <a:xfrm>
                            <a:off x="4214" y="23"/>
                            <a:ext cx="3811" cy="20"/>
                          </a:xfrm>
                          <a:custGeom>
                            <a:avLst/>
                            <a:gdLst>
                              <a:gd name="T0" fmla="*/ 0 w 3811"/>
                              <a:gd name="T1" fmla="*/ 0 h 20"/>
                              <a:gd name="T2" fmla="*/ 3811 w 3811"/>
                              <a:gd name="T3" fmla="*/ 0 h 20"/>
                            </a:gdLst>
                            <a:ahLst/>
                            <a:cxnLst>
                              <a:cxn ang="0">
                                <a:pos x="T0" y="T1"/>
                              </a:cxn>
                              <a:cxn ang="0">
                                <a:pos x="T2" y="T3"/>
                              </a:cxn>
                            </a:cxnLst>
                            <a:rect l="0" t="0" r="r" b="b"/>
                            <a:pathLst>
                              <a:path w="3811" h="20">
                                <a:moveTo>
                                  <a:pt x="0" y="0"/>
                                </a:moveTo>
                                <a:lnTo>
                                  <a:pt x="3811" y="0"/>
                                </a:lnTo>
                              </a:path>
                            </a:pathLst>
                          </a:custGeom>
                          <a:noFill/>
                          <a:ln w="24129">
                            <a:solidFill>
                              <a:srgbClr val="C1C1C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6" name="Rectangle 6"/>
                        <wps:cNvSpPr>
                          <a:spLocks/>
                        </wps:cNvSpPr>
                        <wps:spPr bwMode="auto">
                          <a:xfrm>
                            <a:off x="4329" y="-246"/>
                            <a:ext cx="2647" cy="252"/>
                          </a:xfrm>
                          <a:prstGeom prst="rect">
                            <a:avLst/>
                          </a:prstGeom>
                          <a:solidFill>
                            <a:srgbClr val="C1C1C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7"/>
                        <wps:cNvSpPr>
                          <a:spLocks/>
                        </wps:cNvSpPr>
                        <wps:spPr bwMode="auto">
                          <a:xfrm>
                            <a:off x="7092" y="-246"/>
                            <a:ext cx="115" cy="252"/>
                          </a:xfrm>
                          <a:prstGeom prst="rect">
                            <a:avLst/>
                          </a:prstGeom>
                          <a:solidFill>
                            <a:srgbClr val="C1C1C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8"/>
                        <wps:cNvSpPr>
                          <a:spLocks/>
                        </wps:cNvSpPr>
                        <wps:spPr bwMode="auto">
                          <a:xfrm>
                            <a:off x="7910" y="-246"/>
                            <a:ext cx="115" cy="252"/>
                          </a:xfrm>
                          <a:prstGeom prst="rect">
                            <a:avLst/>
                          </a:prstGeom>
                          <a:solidFill>
                            <a:srgbClr val="C1C1C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9"/>
                        <wps:cNvSpPr>
                          <a:spLocks/>
                        </wps:cNvSpPr>
                        <wps:spPr bwMode="auto">
                          <a:xfrm>
                            <a:off x="7207" y="-246"/>
                            <a:ext cx="703" cy="252"/>
                          </a:xfrm>
                          <a:prstGeom prst="rect">
                            <a:avLst/>
                          </a:prstGeom>
                          <a:solidFill>
                            <a:srgbClr val="C1C1C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2A954" id="Group 2" o:spid="_x0000_s1026" style="position:absolute;margin-left:225pt;margin-top:.65pt;width:192.45pt;height:14.9pt;z-index:-251560960;mso-position-horizontal-relative:page" coordorigin="4195,-256" coordsize="384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" o:allowincell="f">
                <v:rect id="Rectangle 3" o:spid="_x0000_s1027" style="position:absolute;left:4214;top:-246;width:11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458MA&#10;AADbAAAADwAAAGRycy9kb3ducmV2LnhtbESPzYrCQBCE7wu+w9CCt3ViDiLRiUhUVvTg+vMAbabz&#10;g5mekJnV+PY7C8Iei6r6ilose9OIB3WutqxgMo5AEOdW11wquF62nzMQziNrbCyTghc5WKaDjwUm&#10;2j75RI+zL0WAsEtQQeV9m0jp8ooMurFtiYNX2M6gD7Irpe7wGeCmkXEUTaXBmsNChS1lFeX3849R&#10;IGfHmK5ffCgyPnzvb26zzjaRUqNhv5qD8NT7//C7vdMKpjH8fQk/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A458MAAADbAAAADwAAAAAAAAAAAAAAAACYAgAAZHJzL2Rv&#10;d25yZXYueG1sUEsFBgAAAAAEAAQA9QAAAIgDAAAAAA==&#10;" fillcolor="#c1c1c1" stroked="f">
                  <v:path arrowok="t"/>
                </v:rect>
                <v:rect id="Rectangle 4" o:spid="_x0000_s1028" style="position:absolute;left:6976;top:-246;width:11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dfMQA&#10;AADbAAAADwAAAGRycy9kb3ducmV2LnhtbESP3WrCQBSE7wu+w3IE7+qmEYKkbkRipFIv2lof4Jg9&#10;+aHZsyG7NfHtu4VCL4eZ+YbZbCfTiRsNrrWs4GkZgSAurW65VnD5PDyuQTiPrLGzTAru5GCbzR42&#10;mGo78gfdzr4WAcIuRQWN930qpSsbMuiWticOXmUHgz7IoZZ6wDHATSfjKEqkwZbDQoM95Q2VX+dv&#10;o0Cu32K6vPCpyvn0/np1xT4vIqUW82n3DMLT5P/Df+2jVpCs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nXzEAAAA2wAAAA8AAAAAAAAAAAAAAAAAmAIAAGRycy9k&#10;b3ducmV2LnhtbFBLBQYAAAAABAAEAPUAAACJAwAAAAA=&#10;" fillcolor="#c1c1c1" stroked="f">
                  <v:path arrowok="t"/>
                </v:rect>
                <v:shape id="Freeform 5" o:spid="_x0000_s1029" style="position:absolute;left:4214;top:23;width:3811;height:20;visibility:visible;mso-wrap-style:square;v-text-anchor:top" coordsize="3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x9sEA&#10;AADbAAAADwAAAGRycy9kb3ducmV2LnhtbESPS4vCMBSF98L8h3AH3Gk6gq9qLINSEBcjo4XZXptr&#10;W2xuShO1/vuJILg8nMfHWSadqcWNWldZVvA1jEAQ51ZXXCjIjulgBsJ5ZI21ZVLwIAfJ6qO3xFjb&#10;O//S7eALEUbYxaig9L6JpXR5SQbd0DbEwTvb1qAPsi2kbvEexk0tR1E0kQYrDoQSG1qXlF8OVxMg&#10;qZlv5j9/LtOU7ZrTno48I6X6n933AoSnzr/Dr/ZWK5iO4fk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QMfbBAAAA2wAAAA8AAAAAAAAAAAAAAAAAmAIAAGRycy9kb3du&#10;cmV2LnhtbFBLBQYAAAAABAAEAPUAAACGAwAAAAA=&#10;" path="m,l3811,e" filled="f" strokecolor="#c1c1c1" strokeweight=".67025mm">
                  <v:path arrowok="t" o:connecttype="custom" o:connectlocs="0,0;3811,0" o:connectangles="0,0"/>
                </v:shape>
                <v:rect id="Rectangle 6" o:spid="_x0000_s1030" style="position:absolute;left:4329;top:-246;width:264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oOcIA&#10;AADbAAAADwAAAGRycy9kb3ducmV2LnhtbESPzarCMBSE9xd8h3AEd9dUFyrVKFIVRRfXvwc4Nse2&#10;2JyUJmp9eyMIdznMzDfMZNaYUjyodoVlBb1uBII4tbrgTMH5tPodgXAeWWNpmRS8yMFs2vqZYKzt&#10;kw/0OPpMBAi7GBXk3lexlC7NyaDr2oo4eFdbG/RB1pnUNT4D3JSyH0UDabDgsJBjRUlO6e14Nwrk&#10;6K9P5zXvrgnv9tuLWy6SZaRUp93MxyA8Nf4//G1vtILhAD5fwg+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qg5wgAAANsAAAAPAAAAAAAAAAAAAAAAAJgCAABkcnMvZG93&#10;bnJldi54bWxQSwUGAAAAAAQABAD1AAAAhwMAAAAA&#10;" fillcolor="#c1c1c1" stroked="f">
                  <v:path arrowok="t"/>
                </v:rect>
                <v:rect id="Rectangle 7" o:spid="_x0000_s1031" style="position:absolute;left:7092;top:-246;width:11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4NosQA&#10;AADbAAAADwAAAGRycy9kb3ducmV2LnhtbESPzW7CMBCE75V4B2uRuBWnORCU4iAUgorKoS3lAZZ4&#10;86PG6yh2SXj7ulKlHkcz841ms51MJ240uNaygqdlBIK4tLrlWsHl8/C4BuE8ssbOMim4k4NtNnvY&#10;YKrtyB90O/taBAi7FBU03veplK5syKBb2p44eJUdDPogh1rqAccAN52Mo2glDbYcFhrsKW+o/Dp/&#10;GwVy/RbT5YVPVc6n99erK/Z5ESm1mE+7ZxCeJv8f/msftYIkgd8v4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DaLEAAAA2wAAAA8AAAAAAAAAAAAAAAAAmAIAAGRycy9k&#10;b3ducmV2LnhtbFBLBQYAAAAABAAEAPUAAACJAwAAAAA=&#10;" fillcolor="#c1c1c1" stroked="f">
                  <v:path arrowok="t"/>
                </v:rect>
                <v:rect id="Rectangle 8" o:spid="_x0000_s1032" style="position:absolute;left:7910;top:-246;width:11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Z0MAA&#10;AADbAAAADwAAAGRycy9kb3ducmV2LnhtbERPzYrCMBC+C/sOYRa8aaoHlW5Tka7Lih7Urg8wNmNb&#10;bCalyWp9e3MQPH58/8myN424Uedqywom4wgEcWF1zaWC09/PaAHCeWSNjWVS8CAHy/RjkGCs7Z2P&#10;dMt9KUIIuxgVVN63sZSuqMigG9uWOHAX2xn0AXal1B3eQ7hp5DSKZtJgzaGhwpayiopr/m8UyMV+&#10;Sqdf3l0y3h22Z7f+ztaRUsPPfvUFwlPv3+KXe6MVzMPY8CX8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GZ0MAAAADbAAAADwAAAAAAAAAAAAAAAACYAgAAZHJzL2Rvd25y&#10;ZXYueG1sUEsFBgAAAAAEAAQA9QAAAIUDAAAAAA==&#10;" fillcolor="#c1c1c1" stroked="f">
                  <v:path arrowok="t"/>
                </v:rect>
                <v:rect id="Rectangle 9" o:spid="_x0000_s1033" style="position:absolute;left:7207;top:-246;width:703;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08S8QA&#10;AADbAAAADwAAAGRycy9kb3ducmV2LnhtbESPwW7CMBBE75X4B2uRegOnORRIMahKUxXBoSXlA5Z4&#10;SSLidRS7Sfr3NRJSj6OZeaNZb0fTiJ46V1tW8DSPQBAXVtdcKjh9v8+WIJxH1thYJgW/5GC7mTys&#10;MdF24CP1uS9FgLBLUEHlfZtI6YqKDLq5bYmDd7GdQR9kV0rd4RDgppFxFD1LgzWHhQpbSisqrvmP&#10;USCXnzGdPvhwSfnwtT+77C3NIqUep+PrCwhPo/8P39s7rWCxgtu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9PEvEAAAA2wAAAA8AAAAAAAAAAAAAAAAAmAIAAGRycy9k&#10;b3ducmV2LnhtbFBLBQYAAAAABAAEAPUAAACJAwAAAAA=&#10;" fillcolor="#c1c1c1" stroked="f">
                  <v:path arrowok="t"/>
                </v:rect>
                <w10:wrap anchorx="page"/>
              </v:group>
            </w:pict>
          </mc:Fallback>
        </mc:AlternateContent>
      </w:r>
      <w:r w:rsidRPr="007919E8">
        <w:rPr>
          <w:rFonts w:ascii="Garamond" w:hAnsi="Garamond"/>
          <w:sz w:val="24"/>
          <w:szCs w:val="24"/>
        </w:rPr>
        <w:t>13</w:t>
      </w:r>
      <w:r w:rsidRPr="007919E8">
        <w:rPr>
          <w:rFonts w:ascii="Garamond" w:hAnsi="Garamond"/>
          <w:spacing w:val="-4"/>
          <w:sz w:val="24"/>
          <w:szCs w:val="24"/>
        </w:rPr>
        <w:t>-</w:t>
      </w:r>
      <w:r w:rsidRPr="007919E8">
        <w:rPr>
          <w:rFonts w:ascii="Garamond" w:hAnsi="Garamond"/>
          <w:sz w:val="24"/>
          <w:szCs w:val="24"/>
        </w:rPr>
        <w:t>15 absence</w:t>
      </w:r>
      <w:r w:rsidRPr="007919E8">
        <w:rPr>
          <w:rFonts w:ascii="Garamond" w:hAnsi="Garamond"/>
          <w:spacing w:val="-2"/>
          <w:sz w:val="24"/>
          <w:szCs w:val="24"/>
        </w:rPr>
        <w:t>s</w:t>
      </w:r>
      <w:r w:rsidRPr="007919E8">
        <w:rPr>
          <w:rFonts w:ascii="Garamond" w:hAnsi="Garamond"/>
          <w:spacing w:val="1"/>
          <w:sz w:val="24"/>
          <w:szCs w:val="24"/>
        </w:rPr>
        <w:t>/</w:t>
      </w:r>
      <w:r w:rsidRPr="007919E8">
        <w:rPr>
          <w:rFonts w:ascii="Garamond" w:hAnsi="Garamond"/>
          <w:spacing w:val="-2"/>
          <w:sz w:val="24"/>
          <w:szCs w:val="24"/>
        </w:rPr>
        <w:t>t</w:t>
      </w:r>
      <w:r w:rsidRPr="007919E8">
        <w:rPr>
          <w:rFonts w:ascii="Garamond" w:hAnsi="Garamond"/>
          <w:sz w:val="24"/>
          <w:szCs w:val="24"/>
        </w:rPr>
        <w:t>ar</w:t>
      </w:r>
      <w:r w:rsidRPr="007919E8">
        <w:rPr>
          <w:rFonts w:ascii="Garamond" w:hAnsi="Garamond"/>
          <w:spacing w:val="-3"/>
          <w:sz w:val="24"/>
          <w:szCs w:val="24"/>
        </w:rPr>
        <w:t>d</w:t>
      </w:r>
      <w:r w:rsidRPr="007919E8">
        <w:rPr>
          <w:rFonts w:ascii="Garamond" w:hAnsi="Garamond"/>
          <w:sz w:val="24"/>
          <w:szCs w:val="24"/>
        </w:rPr>
        <w:t>in</w:t>
      </w:r>
      <w:r w:rsidRPr="007919E8">
        <w:rPr>
          <w:rFonts w:ascii="Garamond" w:hAnsi="Garamond"/>
          <w:spacing w:val="-2"/>
          <w:sz w:val="24"/>
          <w:szCs w:val="24"/>
        </w:rPr>
        <w:t>e</w:t>
      </w:r>
      <w:r w:rsidRPr="007919E8">
        <w:rPr>
          <w:rFonts w:ascii="Garamond" w:hAnsi="Garamond"/>
          <w:sz w:val="24"/>
          <w:szCs w:val="24"/>
        </w:rPr>
        <w:t>ss</w:t>
      </w:r>
      <w:r w:rsidRPr="007919E8">
        <w:rPr>
          <w:rFonts w:ascii="Garamond" w:hAnsi="Garamond"/>
          <w:sz w:val="24"/>
          <w:szCs w:val="24"/>
        </w:rPr>
        <w:tab/>
        <w:t>5</w:t>
      </w:r>
    </w:p>
    <w:p w14:paraId="1F8F093C" w14:textId="323DC45E" w:rsidR="007919E8" w:rsidRPr="006B6360" w:rsidRDefault="007919E8" w:rsidP="007919E8">
      <w:pPr>
        <w:pStyle w:val="BodyText"/>
        <w:tabs>
          <w:tab w:val="left" w:pos="6462"/>
        </w:tabs>
        <w:kinsoku w:val="0"/>
        <w:overflowPunct w:val="0"/>
        <w:spacing w:before="35"/>
        <w:ind w:left="3289"/>
        <w:rPr>
          <w:rFonts w:ascii="Garamond" w:hAnsi="Garamond"/>
          <w:sz w:val="24"/>
          <w:szCs w:val="24"/>
        </w:rPr>
      </w:pPr>
      <w:r w:rsidRPr="007919E8">
        <w:rPr>
          <w:rFonts w:ascii="Garamond" w:hAnsi="Garamond"/>
          <w:sz w:val="24"/>
          <w:szCs w:val="24"/>
        </w:rPr>
        <w:t>16 p</w:t>
      </w:r>
      <w:r w:rsidRPr="007919E8">
        <w:rPr>
          <w:rFonts w:ascii="Garamond" w:hAnsi="Garamond"/>
          <w:spacing w:val="1"/>
          <w:sz w:val="24"/>
          <w:szCs w:val="24"/>
        </w:rPr>
        <w:t>l</w:t>
      </w:r>
      <w:r w:rsidRPr="007919E8">
        <w:rPr>
          <w:rFonts w:ascii="Garamond" w:hAnsi="Garamond"/>
          <w:spacing w:val="-3"/>
          <w:sz w:val="24"/>
          <w:szCs w:val="24"/>
        </w:rPr>
        <w:t>u</w:t>
      </w:r>
      <w:r w:rsidRPr="007919E8">
        <w:rPr>
          <w:rFonts w:ascii="Garamond" w:hAnsi="Garamond"/>
          <w:sz w:val="24"/>
          <w:szCs w:val="24"/>
        </w:rPr>
        <w:t>s ab</w:t>
      </w:r>
      <w:r w:rsidRPr="007919E8">
        <w:rPr>
          <w:rFonts w:ascii="Garamond" w:hAnsi="Garamond"/>
          <w:spacing w:val="-2"/>
          <w:sz w:val="24"/>
          <w:szCs w:val="24"/>
        </w:rPr>
        <w:t>s</w:t>
      </w:r>
      <w:r w:rsidRPr="007919E8">
        <w:rPr>
          <w:rFonts w:ascii="Garamond" w:hAnsi="Garamond"/>
          <w:sz w:val="24"/>
          <w:szCs w:val="24"/>
        </w:rPr>
        <w:t>en</w:t>
      </w:r>
      <w:r w:rsidRPr="007919E8">
        <w:rPr>
          <w:rFonts w:ascii="Garamond" w:hAnsi="Garamond"/>
          <w:spacing w:val="-3"/>
          <w:sz w:val="24"/>
          <w:szCs w:val="24"/>
        </w:rPr>
        <w:t>c</w:t>
      </w:r>
      <w:r w:rsidRPr="007919E8">
        <w:rPr>
          <w:rFonts w:ascii="Garamond" w:hAnsi="Garamond"/>
          <w:sz w:val="24"/>
          <w:szCs w:val="24"/>
        </w:rPr>
        <w:t>es</w:t>
      </w:r>
      <w:r w:rsidRPr="007919E8">
        <w:rPr>
          <w:rFonts w:ascii="Garamond" w:hAnsi="Garamond"/>
          <w:spacing w:val="-2"/>
          <w:sz w:val="24"/>
          <w:szCs w:val="24"/>
        </w:rPr>
        <w:t>/</w:t>
      </w:r>
      <w:r w:rsidRPr="007919E8">
        <w:rPr>
          <w:rFonts w:ascii="Garamond" w:hAnsi="Garamond"/>
          <w:spacing w:val="1"/>
          <w:sz w:val="24"/>
          <w:szCs w:val="24"/>
        </w:rPr>
        <w:t>t</w:t>
      </w:r>
      <w:r w:rsidRPr="007919E8">
        <w:rPr>
          <w:rFonts w:ascii="Garamond" w:hAnsi="Garamond"/>
          <w:spacing w:val="-3"/>
          <w:sz w:val="24"/>
          <w:szCs w:val="24"/>
        </w:rPr>
        <w:t>a</w:t>
      </w:r>
      <w:r w:rsidRPr="007919E8">
        <w:rPr>
          <w:rFonts w:ascii="Garamond" w:hAnsi="Garamond"/>
          <w:sz w:val="24"/>
          <w:szCs w:val="24"/>
        </w:rPr>
        <w:t>rd</w:t>
      </w:r>
      <w:r w:rsidRPr="007919E8">
        <w:rPr>
          <w:rFonts w:ascii="Garamond" w:hAnsi="Garamond"/>
          <w:spacing w:val="-2"/>
          <w:sz w:val="24"/>
          <w:szCs w:val="24"/>
        </w:rPr>
        <w:t>i</w:t>
      </w:r>
      <w:r w:rsidRPr="007919E8">
        <w:rPr>
          <w:rFonts w:ascii="Garamond" w:hAnsi="Garamond"/>
          <w:sz w:val="24"/>
          <w:szCs w:val="24"/>
        </w:rPr>
        <w:t>ne</w:t>
      </w:r>
      <w:r w:rsidRPr="007919E8">
        <w:rPr>
          <w:rFonts w:ascii="Garamond" w:hAnsi="Garamond"/>
          <w:spacing w:val="-2"/>
          <w:sz w:val="24"/>
          <w:szCs w:val="24"/>
        </w:rPr>
        <w:t>ss</w:t>
      </w:r>
      <w:r w:rsidRPr="007919E8">
        <w:rPr>
          <w:rFonts w:ascii="Garamond" w:hAnsi="Garamond"/>
          <w:spacing w:val="-2"/>
          <w:sz w:val="24"/>
          <w:szCs w:val="24"/>
        </w:rPr>
        <w:tab/>
      </w:r>
      <w:r w:rsidRPr="007919E8">
        <w:rPr>
          <w:rFonts w:ascii="Garamond" w:hAnsi="Garamond"/>
          <w:sz w:val="24"/>
          <w:szCs w:val="24"/>
        </w:rPr>
        <w:t>0</w:t>
      </w:r>
    </w:p>
    <w:p w14:paraId="4D61FA8B" w14:textId="0E979BF0" w:rsidR="007919E8" w:rsidRPr="006B6360" w:rsidRDefault="007919E8" w:rsidP="007919E8">
      <w:pPr>
        <w:kinsoku w:val="0"/>
        <w:overflowPunct w:val="0"/>
        <w:spacing w:line="200" w:lineRule="exact"/>
        <w:rPr>
          <w:rFonts w:ascii="Garamond" w:hAnsi="Garamond"/>
          <w:sz w:val="16"/>
          <w:szCs w:val="16"/>
        </w:rPr>
      </w:pPr>
    </w:p>
    <w:p w14:paraId="14782B9B" w14:textId="4856B02F" w:rsidR="007919E8" w:rsidRPr="006B6360" w:rsidRDefault="007919E8" w:rsidP="00DD439B">
      <w:pPr>
        <w:pStyle w:val="BodyText"/>
        <w:kinsoku w:val="0"/>
        <w:overflowPunct w:val="0"/>
        <w:spacing w:line="239" w:lineRule="auto"/>
        <w:ind w:left="0" w:right="-10"/>
        <w:jc w:val="both"/>
        <w:rPr>
          <w:rFonts w:ascii="Garamond" w:hAnsi="Garamond"/>
          <w:sz w:val="24"/>
          <w:szCs w:val="24"/>
        </w:rPr>
      </w:pPr>
      <w:r w:rsidRPr="007919E8">
        <w:rPr>
          <w:rFonts w:ascii="Garamond" w:hAnsi="Garamond"/>
          <w:spacing w:val="-1"/>
          <w:sz w:val="24"/>
          <w:szCs w:val="24"/>
        </w:rPr>
        <w:t>F</w:t>
      </w:r>
      <w:r w:rsidRPr="007919E8">
        <w:rPr>
          <w:rFonts w:ascii="Garamond" w:hAnsi="Garamond"/>
          <w:sz w:val="24"/>
          <w:szCs w:val="24"/>
        </w:rPr>
        <w:t>or</w:t>
      </w:r>
      <w:r w:rsidRPr="007919E8">
        <w:rPr>
          <w:rFonts w:ascii="Garamond" w:hAnsi="Garamond"/>
          <w:spacing w:val="1"/>
          <w:sz w:val="24"/>
          <w:szCs w:val="24"/>
        </w:rPr>
        <w:t xml:space="preserve"> </w:t>
      </w:r>
      <w:r w:rsidRPr="007919E8">
        <w:rPr>
          <w:rFonts w:ascii="Garamond" w:hAnsi="Garamond"/>
          <w:sz w:val="24"/>
          <w:szCs w:val="24"/>
        </w:rPr>
        <w:t>ap</w:t>
      </w:r>
      <w:r w:rsidRPr="007919E8">
        <w:rPr>
          <w:rFonts w:ascii="Garamond" w:hAnsi="Garamond"/>
          <w:spacing w:val="-3"/>
          <w:sz w:val="24"/>
          <w:szCs w:val="24"/>
        </w:rPr>
        <w:t>p</w:t>
      </w:r>
      <w:r w:rsidRPr="007919E8">
        <w:rPr>
          <w:rFonts w:ascii="Garamond" w:hAnsi="Garamond"/>
          <w:spacing w:val="1"/>
          <w:sz w:val="24"/>
          <w:szCs w:val="24"/>
        </w:rPr>
        <w:t>l</w:t>
      </w:r>
      <w:r w:rsidRPr="007919E8">
        <w:rPr>
          <w:rFonts w:ascii="Garamond" w:hAnsi="Garamond"/>
          <w:spacing w:val="-2"/>
          <w:sz w:val="24"/>
          <w:szCs w:val="24"/>
        </w:rPr>
        <w:t>i</w:t>
      </w:r>
      <w:r w:rsidRPr="007919E8">
        <w:rPr>
          <w:rFonts w:ascii="Garamond" w:hAnsi="Garamond"/>
          <w:sz w:val="24"/>
          <w:szCs w:val="24"/>
        </w:rPr>
        <w:t>c</w:t>
      </w:r>
      <w:r w:rsidRPr="007919E8">
        <w:rPr>
          <w:rFonts w:ascii="Garamond" w:hAnsi="Garamond"/>
          <w:spacing w:val="-3"/>
          <w:sz w:val="24"/>
          <w:szCs w:val="24"/>
        </w:rPr>
        <w:t>a</w:t>
      </w:r>
      <w:r w:rsidRPr="007919E8">
        <w:rPr>
          <w:rFonts w:ascii="Garamond" w:hAnsi="Garamond"/>
          <w:spacing w:val="1"/>
          <w:sz w:val="24"/>
          <w:szCs w:val="24"/>
        </w:rPr>
        <w:t>ti</w:t>
      </w:r>
      <w:r w:rsidRPr="007919E8">
        <w:rPr>
          <w:rFonts w:ascii="Garamond" w:hAnsi="Garamond"/>
          <w:sz w:val="24"/>
          <w:szCs w:val="24"/>
        </w:rPr>
        <w:t>o</w:t>
      </w:r>
      <w:r w:rsidRPr="007919E8">
        <w:rPr>
          <w:rFonts w:ascii="Garamond" w:hAnsi="Garamond"/>
          <w:spacing w:val="-3"/>
          <w:sz w:val="24"/>
          <w:szCs w:val="24"/>
        </w:rPr>
        <w:t>n</w:t>
      </w:r>
      <w:r w:rsidRPr="007919E8">
        <w:rPr>
          <w:rFonts w:ascii="Garamond" w:hAnsi="Garamond"/>
          <w:sz w:val="24"/>
          <w:szCs w:val="24"/>
        </w:rPr>
        <w:t xml:space="preserve">s </w:t>
      </w:r>
      <w:r w:rsidRPr="007919E8">
        <w:rPr>
          <w:rFonts w:ascii="Garamond" w:hAnsi="Garamond"/>
          <w:spacing w:val="-2"/>
          <w:sz w:val="24"/>
          <w:szCs w:val="24"/>
        </w:rPr>
        <w:t>t</w:t>
      </w:r>
      <w:r w:rsidRPr="007919E8">
        <w:rPr>
          <w:rFonts w:ascii="Garamond" w:hAnsi="Garamond"/>
          <w:sz w:val="24"/>
          <w:szCs w:val="24"/>
        </w:rPr>
        <w:t xml:space="preserve">o </w:t>
      </w:r>
      <w:r w:rsidRPr="007919E8">
        <w:rPr>
          <w:rFonts w:ascii="Garamond" w:hAnsi="Garamond"/>
          <w:spacing w:val="-3"/>
          <w:sz w:val="24"/>
          <w:szCs w:val="24"/>
        </w:rPr>
        <w:t>g</w:t>
      </w:r>
      <w:r w:rsidRPr="007919E8">
        <w:rPr>
          <w:rFonts w:ascii="Garamond" w:hAnsi="Garamond"/>
          <w:sz w:val="24"/>
          <w:szCs w:val="24"/>
        </w:rPr>
        <w:t>rade 9</w:t>
      </w:r>
      <w:r w:rsidRPr="007919E8">
        <w:rPr>
          <w:rFonts w:ascii="Garamond" w:hAnsi="Garamond"/>
          <w:spacing w:val="-3"/>
          <w:sz w:val="24"/>
          <w:szCs w:val="24"/>
        </w:rPr>
        <w:t xml:space="preserve"> </w:t>
      </w:r>
      <w:r w:rsidRPr="007919E8">
        <w:rPr>
          <w:rFonts w:ascii="Garamond" w:hAnsi="Garamond"/>
          <w:sz w:val="24"/>
          <w:szCs w:val="24"/>
        </w:rPr>
        <w:t>(f</w:t>
      </w:r>
      <w:r w:rsidRPr="007919E8">
        <w:rPr>
          <w:rFonts w:ascii="Garamond" w:hAnsi="Garamond"/>
          <w:spacing w:val="-3"/>
          <w:sz w:val="24"/>
          <w:szCs w:val="24"/>
        </w:rPr>
        <w:t>a</w:t>
      </w:r>
      <w:r w:rsidRPr="007919E8">
        <w:rPr>
          <w:rFonts w:ascii="Garamond" w:hAnsi="Garamond"/>
          <w:spacing w:val="1"/>
          <w:sz w:val="24"/>
          <w:szCs w:val="24"/>
        </w:rPr>
        <w:t>l</w:t>
      </w:r>
      <w:r w:rsidRPr="007919E8">
        <w:rPr>
          <w:rFonts w:ascii="Garamond" w:hAnsi="Garamond"/>
          <w:sz w:val="24"/>
          <w:szCs w:val="24"/>
        </w:rPr>
        <w:t>l</w:t>
      </w:r>
      <w:r w:rsidRPr="007919E8">
        <w:rPr>
          <w:rFonts w:ascii="Garamond" w:hAnsi="Garamond"/>
          <w:spacing w:val="-2"/>
          <w:sz w:val="24"/>
          <w:szCs w:val="24"/>
        </w:rPr>
        <w:t xml:space="preserve"> </w:t>
      </w:r>
      <w:r w:rsidRPr="007919E8">
        <w:rPr>
          <w:rFonts w:ascii="Garamond" w:hAnsi="Garamond"/>
          <w:sz w:val="24"/>
          <w:szCs w:val="24"/>
        </w:rPr>
        <w:t>ad</w:t>
      </w:r>
      <w:r w:rsidRPr="007919E8">
        <w:rPr>
          <w:rFonts w:ascii="Garamond" w:hAnsi="Garamond"/>
          <w:spacing w:val="-4"/>
          <w:sz w:val="24"/>
          <w:szCs w:val="24"/>
        </w:rPr>
        <w:t>m</w:t>
      </w:r>
      <w:r w:rsidRPr="007919E8">
        <w:rPr>
          <w:rFonts w:ascii="Garamond" w:hAnsi="Garamond"/>
          <w:spacing w:val="1"/>
          <w:sz w:val="24"/>
          <w:szCs w:val="24"/>
        </w:rPr>
        <w:t>i</w:t>
      </w:r>
      <w:r w:rsidRPr="007919E8">
        <w:rPr>
          <w:rFonts w:ascii="Garamond" w:hAnsi="Garamond"/>
          <w:sz w:val="24"/>
          <w:szCs w:val="24"/>
        </w:rPr>
        <w:t>ss</w:t>
      </w:r>
      <w:r w:rsidRPr="007919E8">
        <w:rPr>
          <w:rFonts w:ascii="Garamond" w:hAnsi="Garamond"/>
          <w:spacing w:val="1"/>
          <w:sz w:val="24"/>
          <w:szCs w:val="24"/>
        </w:rPr>
        <w:t>i</w:t>
      </w:r>
      <w:r w:rsidRPr="007919E8">
        <w:rPr>
          <w:rFonts w:ascii="Garamond" w:hAnsi="Garamond"/>
          <w:spacing w:val="-3"/>
          <w:sz w:val="24"/>
          <w:szCs w:val="24"/>
        </w:rPr>
        <w:t>o</w:t>
      </w:r>
      <w:r w:rsidRPr="007919E8">
        <w:rPr>
          <w:rFonts w:ascii="Garamond" w:hAnsi="Garamond"/>
          <w:sz w:val="24"/>
          <w:szCs w:val="24"/>
        </w:rPr>
        <w:t>n),</w:t>
      </w:r>
      <w:r w:rsidRPr="007919E8">
        <w:rPr>
          <w:rFonts w:ascii="Garamond" w:hAnsi="Garamond"/>
          <w:spacing w:val="-3"/>
          <w:sz w:val="24"/>
          <w:szCs w:val="24"/>
        </w:rPr>
        <w:t xml:space="preserve"> </w:t>
      </w:r>
      <w:r w:rsidRPr="007919E8">
        <w:rPr>
          <w:rFonts w:ascii="Garamond" w:hAnsi="Garamond"/>
          <w:spacing w:val="1"/>
          <w:sz w:val="24"/>
          <w:szCs w:val="24"/>
        </w:rPr>
        <w:t>t</w:t>
      </w:r>
      <w:r w:rsidRPr="007919E8">
        <w:rPr>
          <w:rFonts w:ascii="Garamond" w:hAnsi="Garamond"/>
          <w:sz w:val="24"/>
          <w:szCs w:val="24"/>
        </w:rPr>
        <w:t>he</w:t>
      </w:r>
      <w:r w:rsidRPr="007919E8">
        <w:rPr>
          <w:rFonts w:ascii="Garamond" w:hAnsi="Garamond"/>
          <w:spacing w:val="-2"/>
          <w:sz w:val="24"/>
          <w:szCs w:val="24"/>
        </w:rPr>
        <w:t xml:space="preserve"> </w:t>
      </w:r>
      <w:r w:rsidRPr="007919E8">
        <w:rPr>
          <w:rFonts w:ascii="Garamond" w:hAnsi="Garamond"/>
          <w:sz w:val="24"/>
          <w:szCs w:val="24"/>
        </w:rPr>
        <w:t>a</w:t>
      </w:r>
      <w:r w:rsidRPr="007919E8">
        <w:rPr>
          <w:rFonts w:ascii="Garamond" w:hAnsi="Garamond"/>
          <w:spacing w:val="-3"/>
          <w:sz w:val="24"/>
          <w:szCs w:val="24"/>
        </w:rPr>
        <w:t>v</w:t>
      </w:r>
      <w:r w:rsidRPr="007919E8">
        <w:rPr>
          <w:rFonts w:ascii="Garamond" w:hAnsi="Garamond"/>
          <w:sz w:val="24"/>
          <w:szCs w:val="24"/>
        </w:rPr>
        <w:t>era</w:t>
      </w:r>
      <w:r w:rsidRPr="007919E8">
        <w:rPr>
          <w:rFonts w:ascii="Garamond" w:hAnsi="Garamond"/>
          <w:spacing w:val="-3"/>
          <w:sz w:val="24"/>
          <w:szCs w:val="24"/>
        </w:rPr>
        <w:t>g</w:t>
      </w:r>
      <w:r w:rsidRPr="007919E8">
        <w:rPr>
          <w:rFonts w:ascii="Garamond" w:hAnsi="Garamond"/>
          <w:sz w:val="24"/>
          <w:szCs w:val="24"/>
        </w:rPr>
        <w:t>e of</w:t>
      </w:r>
      <w:r w:rsidRPr="007919E8">
        <w:rPr>
          <w:rFonts w:ascii="Garamond" w:hAnsi="Garamond"/>
          <w:spacing w:val="1"/>
          <w:sz w:val="24"/>
          <w:szCs w:val="24"/>
        </w:rPr>
        <w:t xml:space="preserve"> </w:t>
      </w:r>
      <w:r w:rsidRPr="007919E8">
        <w:rPr>
          <w:rFonts w:ascii="Garamond" w:hAnsi="Garamond"/>
          <w:spacing w:val="-3"/>
          <w:sz w:val="24"/>
          <w:szCs w:val="24"/>
        </w:rPr>
        <w:t>a</w:t>
      </w:r>
      <w:r w:rsidRPr="007919E8">
        <w:rPr>
          <w:rFonts w:ascii="Garamond" w:hAnsi="Garamond"/>
          <w:spacing w:val="1"/>
          <w:sz w:val="24"/>
          <w:szCs w:val="24"/>
        </w:rPr>
        <w:t>l</w:t>
      </w:r>
      <w:r w:rsidRPr="007919E8">
        <w:rPr>
          <w:rFonts w:ascii="Garamond" w:hAnsi="Garamond"/>
          <w:sz w:val="24"/>
          <w:szCs w:val="24"/>
        </w:rPr>
        <w:t>l</w:t>
      </w:r>
      <w:r w:rsidRPr="007919E8">
        <w:rPr>
          <w:rFonts w:ascii="Garamond" w:hAnsi="Garamond"/>
          <w:spacing w:val="-2"/>
          <w:sz w:val="24"/>
          <w:szCs w:val="24"/>
        </w:rPr>
        <w:t xml:space="preserve"> </w:t>
      </w:r>
      <w:r w:rsidRPr="007919E8">
        <w:rPr>
          <w:rFonts w:ascii="Garamond" w:hAnsi="Garamond"/>
          <w:spacing w:val="-1"/>
          <w:sz w:val="24"/>
          <w:szCs w:val="24"/>
        </w:rPr>
        <w:t>o</w:t>
      </w:r>
      <w:r w:rsidRPr="007919E8">
        <w:rPr>
          <w:rFonts w:ascii="Garamond" w:hAnsi="Garamond"/>
          <w:sz w:val="24"/>
          <w:szCs w:val="24"/>
        </w:rPr>
        <w:t xml:space="preserve">f </w:t>
      </w:r>
      <w:r w:rsidRPr="007919E8">
        <w:rPr>
          <w:rFonts w:ascii="Garamond" w:hAnsi="Garamond"/>
          <w:spacing w:val="-3"/>
          <w:sz w:val="24"/>
          <w:szCs w:val="24"/>
        </w:rPr>
        <w:t>g</w:t>
      </w:r>
      <w:r w:rsidRPr="007919E8">
        <w:rPr>
          <w:rFonts w:ascii="Garamond" w:hAnsi="Garamond"/>
          <w:sz w:val="24"/>
          <w:szCs w:val="24"/>
        </w:rPr>
        <w:t>ra</w:t>
      </w:r>
      <w:r w:rsidRPr="007919E8">
        <w:rPr>
          <w:rFonts w:ascii="Garamond" w:hAnsi="Garamond"/>
          <w:spacing w:val="-3"/>
          <w:sz w:val="24"/>
          <w:szCs w:val="24"/>
        </w:rPr>
        <w:t>d</w:t>
      </w:r>
      <w:r w:rsidRPr="007919E8">
        <w:rPr>
          <w:rFonts w:ascii="Garamond" w:hAnsi="Garamond"/>
          <w:sz w:val="24"/>
          <w:szCs w:val="24"/>
        </w:rPr>
        <w:t>e 7 a</w:t>
      </w:r>
      <w:r w:rsidRPr="007919E8">
        <w:rPr>
          <w:rFonts w:ascii="Garamond" w:hAnsi="Garamond"/>
          <w:spacing w:val="-3"/>
          <w:sz w:val="24"/>
          <w:szCs w:val="24"/>
        </w:rPr>
        <w:t>n</w:t>
      </w:r>
      <w:r w:rsidRPr="007919E8">
        <w:rPr>
          <w:rFonts w:ascii="Garamond" w:hAnsi="Garamond"/>
          <w:sz w:val="24"/>
          <w:szCs w:val="24"/>
        </w:rPr>
        <w:t xml:space="preserve">d </w:t>
      </w:r>
      <w:r w:rsidRPr="007919E8">
        <w:rPr>
          <w:rFonts w:ascii="Garamond" w:hAnsi="Garamond"/>
          <w:spacing w:val="-2"/>
          <w:sz w:val="24"/>
          <w:szCs w:val="24"/>
        </w:rPr>
        <w:t>t</w:t>
      </w:r>
      <w:r w:rsidRPr="007919E8">
        <w:rPr>
          <w:rFonts w:ascii="Garamond" w:hAnsi="Garamond"/>
          <w:sz w:val="24"/>
          <w:szCs w:val="24"/>
        </w:rPr>
        <w:t>erm</w:t>
      </w:r>
      <w:r w:rsidRPr="007919E8">
        <w:rPr>
          <w:rFonts w:ascii="Garamond" w:hAnsi="Garamond"/>
          <w:spacing w:val="-4"/>
          <w:sz w:val="24"/>
          <w:szCs w:val="24"/>
        </w:rPr>
        <w:t xml:space="preserve"> </w:t>
      </w:r>
      <w:r w:rsidRPr="007919E8">
        <w:rPr>
          <w:rFonts w:ascii="Garamond" w:hAnsi="Garamond"/>
          <w:sz w:val="24"/>
          <w:szCs w:val="24"/>
        </w:rPr>
        <w:t>1 of</w:t>
      </w:r>
      <w:r w:rsidRPr="007919E8">
        <w:rPr>
          <w:rFonts w:ascii="Garamond" w:hAnsi="Garamond"/>
          <w:spacing w:val="1"/>
          <w:sz w:val="24"/>
          <w:szCs w:val="24"/>
        </w:rPr>
        <w:t xml:space="preserve"> </w:t>
      </w:r>
      <w:r w:rsidRPr="007919E8">
        <w:rPr>
          <w:rFonts w:ascii="Garamond" w:hAnsi="Garamond"/>
          <w:spacing w:val="-3"/>
          <w:sz w:val="24"/>
          <w:szCs w:val="24"/>
        </w:rPr>
        <w:t>g</w:t>
      </w:r>
      <w:r w:rsidRPr="007919E8">
        <w:rPr>
          <w:rFonts w:ascii="Garamond" w:hAnsi="Garamond"/>
          <w:sz w:val="24"/>
          <w:szCs w:val="24"/>
        </w:rPr>
        <w:t>rade</w:t>
      </w:r>
      <w:r w:rsidRPr="007919E8">
        <w:rPr>
          <w:rFonts w:ascii="Garamond" w:hAnsi="Garamond"/>
          <w:spacing w:val="-2"/>
          <w:sz w:val="24"/>
          <w:szCs w:val="24"/>
        </w:rPr>
        <w:t xml:space="preserve"> </w:t>
      </w:r>
      <w:r w:rsidRPr="007919E8">
        <w:rPr>
          <w:rFonts w:ascii="Garamond" w:hAnsi="Garamond"/>
          <w:sz w:val="24"/>
          <w:szCs w:val="24"/>
        </w:rPr>
        <w:t xml:space="preserve">8 </w:t>
      </w:r>
      <w:r w:rsidRPr="007919E8">
        <w:rPr>
          <w:rFonts w:ascii="Garamond" w:hAnsi="Garamond"/>
          <w:bCs/>
          <w:spacing w:val="-1"/>
          <w:sz w:val="24"/>
          <w:szCs w:val="24"/>
        </w:rPr>
        <w:t>un</w:t>
      </w:r>
      <w:r w:rsidRPr="007919E8">
        <w:rPr>
          <w:rFonts w:ascii="Garamond" w:hAnsi="Garamond"/>
          <w:bCs/>
          <w:sz w:val="24"/>
          <w:szCs w:val="24"/>
        </w:rPr>
        <w:t>e</w:t>
      </w:r>
      <w:r w:rsidRPr="007919E8">
        <w:rPr>
          <w:rFonts w:ascii="Garamond" w:hAnsi="Garamond"/>
          <w:bCs/>
          <w:spacing w:val="-3"/>
          <w:sz w:val="24"/>
          <w:szCs w:val="24"/>
        </w:rPr>
        <w:t>x</w:t>
      </w:r>
      <w:r w:rsidRPr="007919E8">
        <w:rPr>
          <w:rFonts w:ascii="Garamond" w:hAnsi="Garamond"/>
          <w:bCs/>
          <w:sz w:val="24"/>
          <w:szCs w:val="24"/>
        </w:rPr>
        <w:t>c</w:t>
      </w:r>
      <w:r w:rsidRPr="007919E8">
        <w:rPr>
          <w:rFonts w:ascii="Garamond" w:hAnsi="Garamond"/>
          <w:bCs/>
          <w:spacing w:val="-1"/>
          <w:sz w:val="24"/>
          <w:szCs w:val="24"/>
        </w:rPr>
        <w:t>u</w:t>
      </w:r>
      <w:r w:rsidRPr="007919E8">
        <w:rPr>
          <w:rFonts w:ascii="Garamond" w:hAnsi="Garamond"/>
          <w:bCs/>
          <w:sz w:val="24"/>
          <w:szCs w:val="24"/>
        </w:rPr>
        <w:t>sed</w:t>
      </w:r>
      <w:r w:rsidRPr="007919E8">
        <w:rPr>
          <w:rFonts w:ascii="Garamond" w:hAnsi="Garamond"/>
          <w:bCs/>
          <w:spacing w:val="-1"/>
          <w:sz w:val="24"/>
          <w:szCs w:val="24"/>
        </w:rPr>
        <w:t xml:space="preserve"> </w:t>
      </w:r>
      <w:r w:rsidRPr="007919E8">
        <w:rPr>
          <w:rFonts w:ascii="Garamond" w:hAnsi="Garamond"/>
          <w:bCs/>
          <w:sz w:val="24"/>
          <w:szCs w:val="24"/>
        </w:rPr>
        <w:t>a</w:t>
      </w:r>
      <w:r w:rsidRPr="007919E8">
        <w:rPr>
          <w:rFonts w:ascii="Garamond" w:hAnsi="Garamond"/>
          <w:bCs/>
          <w:spacing w:val="-1"/>
          <w:sz w:val="24"/>
          <w:szCs w:val="24"/>
        </w:rPr>
        <w:t>b</w:t>
      </w:r>
      <w:r w:rsidRPr="007919E8">
        <w:rPr>
          <w:rFonts w:ascii="Garamond" w:hAnsi="Garamond"/>
          <w:bCs/>
          <w:sz w:val="24"/>
          <w:szCs w:val="24"/>
        </w:rPr>
        <w:t>se</w:t>
      </w:r>
      <w:r w:rsidRPr="007919E8">
        <w:rPr>
          <w:rFonts w:ascii="Garamond" w:hAnsi="Garamond"/>
          <w:bCs/>
          <w:spacing w:val="-3"/>
          <w:sz w:val="24"/>
          <w:szCs w:val="24"/>
        </w:rPr>
        <w:t>n</w:t>
      </w:r>
      <w:r w:rsidRPr="007919E8">
        <w:rPr>
          <w:rFonts w:ascii="Garamond" w:hAnsi="Garamond"/>
          <w:bCs/>
          <w:sz w:val="24"/>
          <w:szCs w:val="24"/>
        </w:rPr>
        <w:t>ces</w:t>
      </w:r>
      <w:r w:rsidRPr="007919E8">
        <w:rPr>
          <w:rFonts w:ascii="Garamond" w:hAnsi="Garamond"/>
          <w:bCs/>
          <w:spacing w:val="-2"/>
          <w:sz w:val="24"/>
          <w:szCs w:val="24"/>
        </w:rPr>
        <w:t xml:space="preserve"> </w:t>
      </w:r>
      <w:r w:rsidRPr="007919E8">
        <w:rPr>
          <w:rFonts w:ascii="Garamond" w:hAnsi="Garamond"/>
          <w:bCs/>
          <w:sz w:val="24"/>
          <w:szCs w:val="24"/>
        </w:rPr>
        <w:t>a</w:t>
      </w:r>
      <w:r w:rsidRPr="007919E8">
        <w:rPr>
          <w:rFonts w:ascii="Garamond" w:hAnsi="Garamond"/>
          <w:bCs/>
          <w:spacing w:val="-1"/>
          <w:sz w:val="24"/>
          <w:szCs w:val="24"/>
        </w:rPr>
        <w:t>n</w:t>
      </w:r>
      <w:r w:rsidRPr="007919E8">
        <w:rPr>
          <w:rFonts w:ascii="Garamond" w:hAnsi="Garamond"/>
          <w:bCs/>
          <w:sz w:val="24"/>
          <w:szCs w:val="24"/>
        </w:rPr>
        <w:t>d</w:t>
      </w:r>
      <w:r w:rsidRPr="007919E8">
        <w:rPr>
          <w:rFonts w:ascii="Garamond" w:hAnsi="Garamond"/>
          <w:bCs/>
          <w:spacing w:val="-1"/>
          <w:sz w:val="24"/>
          <w:szCs w:val="24"/>
        </w:rPr>
        <w:t xml:space="preserve"> </w:t>
      </w:r>
      <w:r w:rsidRPr="007919E8">
        <w:rPr>
          <w:rFonts w:ascii="Garamond" w:hAnsi="Garamond"/>
          <w:bCs/>
          <w:spacing w:val="-2"/>
          <w:sz w:val="24"/>
          <w:szCs w:val="24"/>
        </w:rPr>
        <w:t>t</w:t>
      </w:r>
      <w:r w:rsidRPr="007919E8">
        <w:rPr>
          <w:rFonts w:ascii="Garamond" w:hAnsi="Garamond"/>
          <w:bCs/>
          <w:sz w:val="24"/>
          <w:szCs w:val="24"/>
        </w:rPr>
        <w:t>ar</w:t>
      </w:r>
      <w:r w:rsidRPr="007919E8">
        <w:rPr>
          <w:rFonts w:ascii="Garamond" w:hAnsi="Garamond"/>
          <w:bCs/>
          <w:spacing w:val="-1"/>
          <w:sz w:val="24"/>
          <w:szCs w:val="24"/>
        </w:rPr>
        <w:t>d</w:t>
      </w:r>
      <w:r w:rsidRPr="007919E8">
        <w:rPr>
          <w:rFonts w:ascii="Garamond" w:hAnsi="Garamond"/>
          <w:bCs/>
          <w:spacing w:val="1"/>
          <w:sz w:val="24"/>
          <w:szCs w:val="24"/>
        </w:rPr>
        <w:t>i</w:t>
      </w:r>
      <w:r w:rsidRPr="007919E8">
        <w:rPr>
          <w:rFonts w:ascii="Garamond" w:hAnsi="Garamond"/>
          <w:bCs/>
          <w:spacing w:val="-1"/>
          <w:sz w:val="24"/>
          <w:szCs w:val="24"/>
        </w:rPr>
        <w:t>n</w:t>
      </w:r>
      <w:r w:rsidRPr="007919E8">
        <w:rPr>
          <w:rFonts w:ascii="Garamond" w:hAnsi="Garamond"/>
          <w:bCs/>
          <w:spacing w:val="-2"/>
          <w:sz w:val="24"/>
          <w:szCs w:val="24"/>
        </w:rPr>
        <w:t>e</w:t>
      </w:r>
      <w:r w:rsidRPr="007919E8">
        <w:rPr>
          <w:rFonts w:ascii="Garamond" w:hAnsi="Garamond"/>
          <w:bCs/>
          <w:sz w:val="24"/>
          <w:szCs w:val="24"/>
        </w:rPr>
        <w:t>ss</w:t>
      </w:r>
      <w:r w:rsidRPr="007919E8">
        <w:rPr>
          <w:rFonts w:ascii="Garamond" w:hAnsi="Garamond"/>
          <w:b/>
          <w:bCs/>
          <w:spacing w:val="-2"/>
          <w:sz w:val="24"/>
          <w:szCs w:val="24"/>
        </w:rPr>
        <w:t xml:space="preserve"> </w:t>
      </w:r>
      <w:r w:rsidRPr="007919E8">
        <w:rPr>
          <w:rFonts w:ascii="Garamond" w:hAnsi="Garamond"/>
          <w:sz w:val="24"/>
          <w:szCs w:val="24"/>
        </w:rPr>
        <w:t>from</w:t>
      </w:r>
      <w:r w:rsidRPr="007919E8">
        <w:rPr>
          <w:rFonts w:ascii="Garamond" w:hAnsi="Garamond"/>
          <w:spacing w:val="-4"/>
          <w:sz w:val="24"/>
          <w:szCs w:val="24"/>
        </w:rPr>
        <w:t xml:space="preserve"> </w:t>
      </w:r>
      <w:r w:rsidRPr="007919E8">
        <w:rPr>
          <w:rFonts w:ascii="Garamond" w:hAnsi="Garamond"/>
          <w:spacing w:val="1"/>
          <w:sz w:val="24"/>
          <w:szCs w:val="24"/>
        </w:rPr>
        <w:t>t</w:t>
      </w:r>
      <w:r w:rsidRPr="007919E8">
        <w:rPr>
          <w:rFonts w:ascii="Garamond" w:hAnsi="Garamond"/>
          <w:sz w:val="24"/>
          <w:szCs w:val="24"/>
        </w:rPr>
        <w:t>he</w:t>
      </w:r>
      <w:r w:rsidRPr="007919E8">
        <w:rPr>
          <w:rFonts w:ascii="Garamond" w:hAnsi="Garamond"/>
          <w:spacing w:val="-2"/>
          <w:sz w:val="24"/>
          <w:szCs w:val="24"/>
        </w:rPr>
        <w:t xml:space="preserve"> </w:t>
      </w:r>
      <w:r w:rsidRPr="007919E8">
        <w:rPr>
          <w:rFonts w:ascii="Garamond" w:hAnsi="Garamond"/>
          <w:spacing w:val="1"/>
          <w:sz w:val="24"/>
          <w:szCs w:val="24"/>
        </w:rPr>
        <w:t>l</w:t>
      </w:r>
      <w:r w:rsidRPr="007919E8">
        <w:rPr>
          <w:rFonts w:ascii="Garamond" w:hAnsi="Garamond"/>
          <w:sz w:val="24"/>
          <w:szCs w:val="24"/>
        </w:rPr>
        <w:t>oc</w:t>
      </w:r>
      <w:r w:rsidRPr="007919E8">
        <w:rPr>
          <w:rFonts w:ascii="Garamond" w:hAnsi="Garamond"/>
          <w:spacing w:val="-3"/>
          <w:sz w:val="24"/>
          <w:szCs w:val="24"/>
        </w:rPr>
        <w:t>a</w:t>
      </w:r>
      <w:r w:rsidRPr="007919E8">
        <w:rPr>
          <w:rFonts w:ascii="Garamond" w:hAnsi="Garamond"/>
          <w:sz w:val="24"/>
          <w:szCs w:val="24"/>
        </w:rPr>
        <w:t>l</w:t>
      </w:r>
      <w:r w:rsidRPr="007919E8">
        <w:rPr>
          <w:rFonts w:ascii="Garamond" w:hAnsi="Garamond"/>
          <w:spacing w:val="1"/>
          <w:sz w:val="24"/>
          <w:szCs w:val="24"/>
        </w:rPr>
        <w:t xml:space="preserve"> </w:t>
      </w:r>
      <w:r w:rsidRPr="007919E8">
        <w:rPr>
          <w:rFonts w:ascii="Garamond" w:hAnsi="Garamond"/>
          <w:spacing w:val="-2"/>
          <w:sz w:val="24"/>
          <w:szCs w:val="24"/>
        </w:rPr>
        <w:t>s</w:t>
      </w:r>
      <w:r w:rsidRPr="007919E8">
        <w:rPr>
          <w:rFonts w:ascii="Garamond" w:hAnsi="Garamond"/>
          <w:sz w:val="24"/>
          <w:szCs w:val="24"/>
        </w:rPr>
        <w:t>c</w:t>
      </w:r>
      <w:r w:rsidRPr="007919E8">
        <w:rPr>
          <w:rFonts w:ascii="Garamond" w:hAnsi="Garamond"/>
          <w:spacing w:val="-3"/>
          <w:sz w:val="24"/>
          <w:szCs w:val="24"/>
        </w:rPr>
        <w:t>h</w:t>
      </w:r>
      <w:r w:rsidRPr="007919E8">
        <w:rPr>
          <w:rFonts w:ascii="Garamond" w:hAnsi="Garamond"/>
          <w:sz w:val="24"/>
          <w:szCs w:val="24"/>
        </w:rPr>
        <w:t>ool</w:t>
      </w:r>
      <w:r w:rsidRPr="007919E8">
        <w:rPr>
          <w:rFonts w:ascii="Garamond" w:hAnsi="Garamond"/>
          <w:spacing w:val="1"/>
          <w:sz w:val="24"/>
          <w:szCs w:val="24"/>
        </w:rPr>
        <w:t xml:space="preserve"> </w:t>
      </w:r>
      <w:r w:rsidRPr="007919E8">
        <w:rPr>
          <w:rFonts w:ascii="Garamond" w:hAnsi="Garamond"/>
          <w:spacing w:val="-2"/>
          <w:sz w:val="24"/>
          <w:szCs w:val="24"/>
        </w:rPr>
        <w:t>r</w:t>
      </w:r>
      <w:r w:rsidRPr="007919E8">
        <w:rPr>
          <w:rFonts w:ascii="Garamond" w:hAnsi="Garamond"/>
          <w:sz w:val="24"/>
          <w:szCs w:val="24"/>
        </w:rPr>
        <w:t>ep</w:t>
      </w:r>
      <w:r w:rsidRPr="007919E8">
        <w:rPr>
          <w:rFonts w:ascii="Garamond" w:hAnsi="Garamond"/>
          <w:spacing w:val="-3"/>
          <w:sz w:val="24"/>
          <w:szCs w:val="24"/>
        </w:rPr>
        <w:t>o</w:t>
      </w:r>
      <w:r w:rsidRPr="007919E8">
        <w:rPr>
          <w:rFonts w:ascii="Garamond" w:hAnsi="Garamond"/>
          <w:sz w:val="24"/>
          <w:szCs w:val="24"/>
        </w:rPr>
        <w:t>rt</w:t>
      </w:r>
      <w:r w:rsidRPr="007919E8">
        <w:rPr>
          <w:rFonts w:ascii="Garamond" w:hAnsi="Garamond"/>
          <w:spacing w:val="1"/>
          <w:sz w:val="24"/>
          <w:szCs w:val="24"/>
        </w:rPr>
        <w:t xml:space="preserve"> </w:t>
      </w:r>
      <w:r w:rsidRPr="007919E8">
        <w:rPr>
          <w:rFonts w:ascii="Garamond" w:hAnsi="Garamond"/>
          <w:spacing w:val="-3"/>
          <w:sz w:val="24"/>
          <w:szCs w:val="24"/>
        </w:rPr>
        <w:t>c</w:t>
      </w:r>
      <w:r w:rsidRPr="007919E8">
        <w:rPr>
          <w:rFonts w:ascii="Garamond" w:hAnsi="Garamond"/>
          <w:sz w:val="24"/>
          <w:szCs w:val="24"/>
        </w:rPr>
        <w:t>ar</w:t>
      </w:r>
      <w:r w:rsidRPr="007919E8">
        <w:rPr>
          <w:rFonts w:ascii="Garamond" w:hAnsi="Garamond"/>
          <w:spacing w:val="-3"/>
          <w:sz w:val="24"/>
          <w:szCs w:val="24"/>
        </w:rPr>
        <w:t>d</w:t>
      </w:r>
      <w:r w:rsidRPr="007919E8">
        <w:rPr>
          <w:rFonts w:ascii="Garamond" w:hAnsi="Garamond"/>
          <w:spacing w:val="1"/>
          <w:sz w:val="24"/>
          <w:szCs w:val="24"/>
        </w:rPr>
        <w:t>/</w:t>
      </w:r>
      <w:r w:rsidRPr="007919E8">
        <w:rPr>
          <w:rFonts w:ascii="Garamond" w:hAnsi="Garamond"/>
          <w:spacing w:val="-2"/>
          <w:sz w:val="24"/>
          <w:szCs w:val="24"/>
        </w:rPr>
        <w:t>t</w:t>
      </w:r>
      <w:r w:rsidRPr="007919E8">
        <w:rPr>
          <w:rFonts w:ascii="Garamond" w:hAnsi="Garamond"/>
          <w:sz w:val="24"/>
          <w:szCs w:val="24"/>
        </w:rPr>
        <w:t>ra</w:t>
      </w:r>
      <w:r w:rsidRPr="007919E8">
        <w:rPr>
          <w:rFonts w:ascii="Garamond" w:hAnsi="Garamond"/>
          <w:spacing w:val="-3"/>
          <w:sz w:val="24"/>
          <w:szCs w:val="24"/>
        </w:rPr>
        <w:t>n</w:t>
      </w:r>
      <w:r w:rsidRPr="007919E8">
        <w:rPr>
          <w:rFonts w:ascii="Garamond" w:hAnsi="Garamond"/>
          <w:sz w:val="24"/>
          <w:szCs w:val="24"/>
        </w:rPr>
        <w:t>sc</w:t>
      </w:r>
      <w:r w:rsidRPr="007919E8">
        <w:rPr>
          <w:rFonts w:ascii="Garamond" w:hAnsi="Garamond"/>
          <w:spacing w:val="-2"/>
          <w:sz w:val="24"/>
          <w:szCs w:val="24"/>
        </w:rPr>
        <w:t>r</w:t>
      </w:r>
      <w:r w:rsidRPr="007919E8">
        <w:rPr>
          <w:rFonts w:ascii="Garamond" w:hAnsi="Garamond"/>
          <w:spacing w:val="1"/>
          <w:sz w:val="24"/>
          <w:szCs w:val="24"/>
        </w:rPr>
        <w:t>i</w:t>
      </w:r>
      <w:r w:rsidRPr="007919E8">
        <w:rPr>
          <w:rFonts w:ascii="Garamond" w:hAnsi="Garamond"/>
          <w:spacing w:val="-3"/>
          <w:sz w:val="24"/>
          <w:szCs w:val="24"/>
        </w:rPr>
        <w:t>p</w:t>
      </w:r>
      <w:r w:rsidRPr="007919E8">
        <w:rPr>
          <w:rFonts w:ascii="Garamond" w:hAnsi="Garamond"/>
          <w:sz w:val="24"/>
          <w:szCs w:val="24"/>
        </w:rPr>
        <w:t>t</w:t>
      </w:r>
      <w:r w:rsidRPr="007919E8">
        <w:rPr>
          <w:rFonts w:ascii="Garamond" w:hAnsi="Garamond"/>
          <w:spacing w:val="1"/>
          <w:sz w:val="24"/>
          <w:szCs w:val="24"/>
        </w:rPr>
        <w:t xml:space="preserve"> </w:t>
      </w:r>
      <w:r w:rsidRPr="007919E8">
        <w:rPr>
          <w:rFonts w:ascii="Garamond" w:hAnsi="Garamond"/>
          <w:spacing w:val="-3"/>
          <w:sz w:val="24"/>
          <w:szCs w:val="24"/>
        </w:rPr>
        <w:t>a</w:t>
      </w:r>
      <w:r w:rsidRPr="007919E8">
        <w:rPr>
          <w:rFonts w:ascii="Garamond" w:hAnsi="Garamond"/>
          <w:spacing w:val="-2"/>
          <w:sz w:val="24"/>
          <w:szCs w:val="24"/>
        </w:rPr>
        <w:t>r</w:t>
      </w:r>
      <w:r w:rsidRPr="007919E8">
        <w:rPr>
          <w:rFonts w:ascii="Garamond" w:hAnsi="Garamond"/>
          <w:sz w:val="24"/>
          <w:szCs w:val="24"/>
        </w:rPr>
        <w:t>e used.</w:t>
      </w:r>
      <w:r w:rsidRPr="007919E8">
        <w:rPr>
          <w:rFonts w:ascii="Garamond" w:hAnsi="Garamond"/>
          <w:spacing w:val="53"/>
          <w:sz w:val="24"/>
          <w:szCs w:val="24"/>
        </w:rPr>
        <w:t xml:space="preserve"> </w:t>
      </w:r>
    </w:p>
    <w:p w14:paraId="612D9686" w14:textId="77777777" w:rsidR="007919E8" w:rsidRPr="007919E8" w:rsidRDefault="007919E8" w:rsidP="00DD439B">
      <w:pPr>
        <w:pStyle w:val="BodyText"/>
        <w:tabs>
          <w:tab w:val="left" w:pos="1260"/>
        </w:tabs>
        <w:kinsoku w:val="0"/>
        <w:overflowPunct w:val="0"/>
        <w:ind w:left="0"/>
        <w:rPr>
          <w:rFonts w:ascii="Garamond" w:hAnsi="Garamond"/>
          <w:spacing w:val="-1"/>
          <w:sz w:val="24"/>
          <w:szCs w:val="24"/>
          <w:u w:val="single"/>
        </w:rPr>
      </w:pPr>
      <w:r w:rsidRPr="006B6360">
        <w:rPr>
          <w:rFonts w:ascii="Garamond" w:hAnsi="Garamond"/>
          <w:b/>
          <w:spacing w:val="-1"/>
          <w:sz w:val="24"/>
          <w:szCs w:val="24"/>
          <w:u w:val="single"/>
        </w:rPr>
        <w:t>S</w:t>
      </w:r>
      <w:r w:rsidRPr="006B6360">
        <w:rPr>
          <w:rFonts w:ascii="Garamond" w:hAnsi="Garamond"/>
          <w:b/>
          <w:sz w:val="24"/>
          <w:szCs w:val="24"/>
          <w:u w:val="single"/>
        </w:rPr>
        <w:t>chool</w:t>
      </w:r>
      <w:r w:rsidRPr="006B6360">
        <w:rPr>
          <w:rFonts w:ascii="Garamond" w:hAnsi="Garamond"/>
          <w:b/>
          <w:spacing w:val="1"/>
          <w:sz w:val="24"/>
          <w:szCs w:val="24"/>
          <w:u w:val="single"/>
        </w:rPr>
        <w:t xml:space="preserve"> </w:t>
      </w:r>
      <w:r w:rsidRPr="006B6360">
        <w:rPr>
          <w:rFonts w:ascii="Garamond" w:hAnsi="Garamond"/>
          <w:b/>
          <w:spacing w:val="-4"/>
          <w:sz w:val="24"/>
          <w:szCs w:val="24"/>
          <w:u w:val="single"/>
        </w:rPr>
        <w:t>D</w:t>
      </w:r>
      <w:r w:rsidRPr="006B6360">
        <w:rPr>
          <w:rFonts w:ascii="Garamond" w:hAnsi="Garamond"/>
          <w:b/>
          <w:spacing w:val="1"/>
          <w:sz w:val="24"/>
          <w:szCs w:val="24"/>
          <w:u w:val="single"/>
        </w:rPr>
        <w:t>i</w:t>
      </w:r>
      <w:r w:rsidRPr="006B6360">
        <w:rPr>
          <w:rFonts w:ascii="Garamond" w:hAnsi="Garamond"/>
          <w:b/>
          <w:sz w:val="24"/>
          <w:szCs w:val="24"/>
          <w:u w:val="single"/>
        </w:rPr>
        <w:t>s</w:t>
      </w:r>
      <w:r w:rsidRPr="006B6360">
        <w:rPr>
          <w:rFonts w:ascii="Garamond" w:hAnsi="Garamond"/>
          <w:b/>
          <w:spacing w:val="-3"/>
          <w:sz w:val="24"/>
          <w:szCs w:val="24"/>
          <w:u w:val="single"/>
        </w:rPr>
        <w:t>c</w:t>
      </w:r>
      <w:r w:rsidRPr="006B6360">
        <w:rPr>
          <w:rFonts w:ascii="Garamond" w:hAnsi="Garamond"/>
          <w:b/>
          <w:spacing w:val="1"/>
          <w:sz w:val="24"/>
          <w:szCs w:val="24"/>
          <w:u w:val="single"/>
        </w:rPr>
        <w:t>i</w:t>
      </w:r>
      <w:r w:rsidRPr="006B6360">
        <w:rPr>
          <w:rFonts w:ascii="Garamond" w:hAnsi="Garamond"/>
          <w:b/>
          <w:spacing w:val="-3"/>
          <w:sz w:val="24"/>
          <w:szCs w:val="24"/>
          <w:u w:val="single"/>
        </w:rPr>
        <w:t>p</w:t>
      </w:r>
      <w:r w:rsidRPr="006B6360">
        <w:rPr>
          <w:rFonts w:ascii="Garamond" w:hAnsi="Garamond"/>
          <w:b/>
          <w:spacing w:val="1"/>
          <w:sz w:val="24"/>
          <w:szCs w:val="24"/>
          <w:u w:val="single"/>
        </w:rPr>
        <w:t>li</w:t>
      </w:r>
      <w:r w:rsidRPr="006B6360">
        <w:rPr>
          <w:rFonts w:ascii="Garamond" w:hAnsi="Garamond"/>
          <w:b/>
          <w:spacing w:val="-3"/>
          <w:sz w:val="24"/>
          <w:szCs w:val="24"/>
          <w:u w:val="single"/>
        </w:rPr>
        <w:t>n</w:t>
      </w:r>
      <w:r w:rsidRPr="006B6360">
        <w:rPr>
          <w:rFonts w:ascii="Garamond" w:hAnsi="Garamond"/>
          <w:b/>
          <w:sz w:val="24"/>
          <w:szCs w:val="24"/>
          <w:u w:val="single"/>
        </w:rPr>
        <w:t>e</w:t>
      </w:r>
      <w:r w:rsidRPr="006B6360">
        <w:rPr>
          <w:rFonts w:ascii="Garamond" w:hAnsi="Garamond"/>
          <w:b/>
          <w:spacing w:val="1"/>
          <w:sz w:val="24"/>
          <w:szCs w:val="24"/>
          <w:u w:val="single"/>
        </w:rPr>
        <w:t>/</w:t>
      </w:r>
      <w:r w:rsidRPr="006B6360">
        <w:rPr>
          <w:rFonts w:ascii="Garamond" w:hAnsi="Garamond"/>
          <w:b/>
          <w:spacing w:val="-1"/>
          <w:sz w:val="24"/>
          <w:szCs w:val="24"/>
          <w:u w:val="single"/>
        </w:rPr>
        <w:t>C</w:t>
      </w:r>
      <w:r w:rsidRPr="006B6360">
        <w:rPr>
          <w:rFonts w:ascii="Garamond" w:hAnsi="Garamond"/>
          <w:b/>
          <w:sz w:val="24"/>
          <w:szCs w:val="24"/>
          <w:u w:val="single"/>
        </w:rPr>
        <w:t>on</w:t>
      </w:r>
      <w:r w:rsidRPr="006B6360">
        <w:rPr>
          <w:rFonts w:ascii="Garamond" w:hAnsi="Garamond"/>
          <w:b/>
          <w:spacing w:val="-3"/>
          <w:sz w:val="24"/>
          <w:szCs w:val="24"/>
          <w:u w:val="single"/>
        </w:rPr>
        <w:t>d</w:t>
      </w:r>
      <w:r w:rsidRPr="006B6360">
        <w:rPr>
          <w:rFonts w:ascii="Garamond" w:hAnsi="Garamond"/>
          <w:b/>
          <w:sz w:val="24"/>
          <w:szCs w:val="24"/>
          <w:u w:val="single"/>
        </w:rPr>
        <w:t>uc</w:t>
      </w:r>
      <w:r w:rsidRPr="006B6360">
        <w:rPr>
          <w:rFonts w:ascii="Garamond" w:hAnsi="Garamond"/>
          <w:b/>
          <w:spacing w:val="-2"/>
          <w:sz w:val="24"/>
          <w:szCs w:val="24"/>
          <w:u w:val="single"/>
        </w:rPr>
        <w:t>t</w:t>
      </w:r>
      <w:r w:rsidRPr="007919E8">
        <w:rPr>
          <w:rFonts w:ascii="Garamond" w:hAnsi="Garamond"/>
          <w:sz w:val="24"/>
          <w:szCs w:val="24"/>
        </w:rPr>
        <w:t>:</w:t>
      </w:r>
      <w:r w:rsidRPr="007919E8">
        <w:rPr>
          <w:rFonts w:ascii="Garamond" w:hAnsi="Garamond"/>
          <w:spacing w:val="-2"/>
          <w:sz w:val="24"/>
          <w:szCs w:val="24"/>
        </w:rPr>
        <w:t xml:space="preserve"> </w:t>
      </w:r>
      <w:r w:rsidRPr="007919E8">
        <w:rPr>
          <w:rFonts w:ascii="Garamond" w:hAnsi="Garamond"/>
          <w:sz w:val="24"/>
          <w:szCs w:val="24"/>
        </w:rPr>
        <w:t>Ma</w:t>
      </w:r>
      <w:r w:rsidRPr="007919E8">
        <w:rPr>
          <w:rFonts w:ascii="Garamond" w:hAnsi="Garamond"/>
          <w:spacing w:val="-3"/>
          <w:sz w:val="24"/>
          <w:szCs w:val="24"/>
        </w:rPr>
        <w:t>x</w:t>
      </w:r>
      <w:r w:rsidRPr="007919E8">
        <w:rPr>
          <w:rFonts w:ascii="Garamond" w:hAnsi="Garamond"/>
          <w:spacing w:val="1"/>
          <w:sz w:val="24"/>
          <w:szCs w:val="24"/>
        </w:rPr>
        <w:t>i</w:t>
      </w:r>
      <w:r w:rsidRPr="007919E8">
        <w:rPr>
          <w:rFonts w:ascii="Garamond" w:hAnsi="Garamond"/>
          <w:spacing w:val="-4"/>
          <w:sz w:val="24"/>
          <w:szCs w:val="24"/>
        </w:rPr>
        <w:t>m</w:t>
      </w:r>
      <w:r w:rsidRPr="007919E8">
        <w:rPr>
          <w:rFonts w:ascii="Garamond" w:hAnsi="Garamond"/>
          <w:spacing w:val="2"/>
          <w:sz w:val="24"/>
          <w:szCs w:val="24"/>
        </w:rPr>
        <w:t>u</w:t>
      </w:r>
      <w:r w:rsidRPr="007919E8">
        <w:rPr>
          <w:rFonts w:ascii="Garamond" w:hAnsi="Garamond"/>
          <w:sz w:val="24"/>
          <w:szCs w:val="24"/>
        </w:rPr>
        <w:t>m</w:t>
      </w:r>
      <w:r w:rsidRPr="007919E8">
        <w:rPr>
          <w:rFonts w:ascii="Garamond" w:hAnsi="Garamond"/>
          <w:spacing w:val="-4"/>
          <w:sz w:val="24"/>
          <w:szCs w:val="24"/>
        </w:rPr>
        <w:t xml:space="preserve"> </w:t>
      </w:r>
      <w:r w:rsidRPr="007919E8">
        <w:rPr>
          <w:rFonts w:ascii="Garamond" w:hAnsi="Garamond"/>
          <w:sz w:val="24"/>
          <w:szCs w:val="24"/>
        </w:rPr>
        <w:t>20 po</w:t>
      </w:r>
      <w:r w:rsidRPr="007919E8">
        <w:rPr>
          <w:rFonts w:ascii="Garamond" w:hAnsi="Garamond"/>
          <w:spacing w:val="1"/>
          <w:sz w:val="24"/>
          <w:szCs w:val="24"/>
        </w:rPr>
        <w:t>i</w:t>
      </w:r>
      <w:r w:rsidRPr="007919E8">
        <w:rPr>
          <w:rFonts w:ascii="Garamond" w:hAnsi="Garamond"/>
          <w:sz w:val="24"/>
          <w:szCs w:val="24"/>
        </w:rPr>
        <w:t>n</w:t>
      </w:r>
      <w:r w:rsidRPr="007919E8">
        <w:rPr>
          <w:rFonts w:ascii="Garamond" w:hAnsi="Garamond"/>
          <w:spacing w:val="1"/>
          <w:sz w:val="24"/>
          <w:szCs w:val="24"/>
        </w:rPr>
        <w:t>t</w:t>
      </w:r>
      <w:r w:rsidRPr="007919E8">
        <w:rPr>
          <w:rFonts w:ascii="Garamond" w:hAnsi="Garamond"/>
          <w:sz w:val="24"/>
          <w:szCs w:val="24"/>
        </w:rPr>
        <w:t>s</w:t>
      </w:r>
    </w:p>
    <w:tbl>
      <w:tblPr>
        <w:tblpPr w:leftFromText="180" w:rightFromText="180" w:vertAnchor="text" w:horzAnchor="margin" w:tblpXSpec="center" w:tblpY="323"/>
        <w:tblW w:w="0" w:type="auto"/>
        <w:tblLayout w:type="fixed"/>
        <w:tblCellMar>
          <w:left w:w="0" w:type="dxa"/>
          <w:right w:w="0" w:type="dxa"/>
        </w:tblCellMar>
        <w:tblLook w:val="0000" w:firstRow="0" w:lastRow="0" w:firstColumn="0" w:lastColumn="0" w:noHBand="0" w:noVBand="0"/>
      </w:tblPr>
      <w:tblGrid>
        <w:gridCol w:w="2217"/>
        <w:gridCol w:w="1523"/>
      </w:tblGrid>
      <w:tr w:rsidR="007919E8" w:rsidRPr="007919E8" w14:paraId="7D767BC3" w14:textId="77777777" w:rsidTr="006B6360">
        <w:trPr>
          <w:trHeight w:hRule="exact" w:val="360"/>
        </w:trPr>
        <w:tc>
          <w:tcPr>
            <w:tcW w:w="2217" w:type="dxa"/>
            <w:tcBorders>
              <w:top w:val="nil"/>
              <w:left w:val="nil"/>
              <w:bottom w:val="single" w:sz="8" w:space="0" w:color="000000"/>
              <w:right w:val="nil"/>
            </w:tcBorders>
          </w:tcPr>
          <w:p w14:paraId="2CF47BE1" w14:textId="77777777" w:rsidR="007919E8" w:rsidRPr="007919E8" w:rsidRDefault="007919E8" w:rsidP="006B6360">
            <w:pPr>
              <w:pStyle w:val="TableParagraph"/>
              <w:kinsoku w:val="0"/>
              <w:overflowPunct w:val="0"/>
              <w:spacing w:before="32"/>
              <w:ind w:left="108"/>
              <w:rPr>
                <w:rFonts w:ascii="Garamond" w:hAnsi="Garamond"/>
                <w:b/>
                <w:bCs/>
                <w:spacing w:val="-1"/>
              </w:rPr>
            </w:pPr>
            <w:r w:rsidRPr="007919E8">
              <w:rPr>
                <w:rFonts w:ascii="Garamond" w:hAnsi="Garamond"/>
                <w:b/>
                <w:bCs/>
                <w:spacing w:val="-1"/>
              </w:rPr>
              <w:t>Discipline/Conduct</w:t>
            </w:r>
          </w:p>
          <w:p w14:paraId="3A41417A" w14:textId="77777777" w:rsidR="007919E8" w:rsidRPr="007919E8" w:rsidRDefault="007919E8" w:rsidP="006B6360">
            <w:pPr>
              <w:pStyle w:val="TableParagraph"/>
              <w:kinsoku w:val="0"/>
              <w:overflowPunct w:val="0"/>
              <w:spacing w:before="32"/>
              <w:ind w:left="108"/>
              <w:rPr>
                <w:rFonts w:ascii="Garamond" w:hAnsi="Garamond"/>
              </w:rPr>
            </w:pPr>
          </w:p>
        </w:tc>
        <w:tc>
          <w:tcPr>
            <w:tcW w:w="1523" w:type="dxa"/>
            <w:tcBorders>
              <w:top w:val="nil"/>
              <w:left w:val="nil"/>
              <w:bottom w:val="single" w:sz="8" w:space="0" w:color="000000"/>
              <w:right w:val="nil"/>
            </w:tcBorders>
          </w:tcPr>
          <w:p w14:paraId="7479BDE2" w14:textId="77777777" w:rsidR="007919E8" w:rsidRPr="007919E8" w:rsidRDefault="007919E8" w:rsidP="006B6360">
            <w:pPr>
              <w:pStyle w:val="TableParagraph"/>
              <w:kinsoku w:val="0"/>
              <w:overflowPunct w:val="0"/>
              <w:spacing w:before="32"/>
              <w:ind w:left="524"/>
              <w:rPr>
                <w:rFonts w:ascii="Garamond" w:hAnsi="Garamond"/>
              </w:rPr>
            </w:pPr>
            <w:r w:rsidRPr="007919E8">
              <w:rPr>
                <w:rFonts w:ascii="Garamond" w:hAnsi="Garamond"/>
                <w:b/>
                <w:bCs/>
                <w:spacing w:val="1"/>
              </w:rPr>
              <w:t>P</w:t>
            </w:r>
            <w:r w:rsidRPr="007919E8">
              <w:rPr>
                <w:rFonts w:ascii="Garamond" w:hAnsi="Garamond"/>
                <w:b/>
                <w:bCs/>
                <w:spacing w:val="-3"/>
              </w:rPr>
              <w:t>o</w:t>
            </w:r>
            <w:r w:rsidRPr="007919E8">
              <w:rPr>
                <w:rFonts w:ascii="Garamond" w:hAnsi="Garamond"/>
                <w:b/>
                <w:bCs/>
                <w:spacing w:val="1"/>
              </w:rPr>
              <w:t>i</w:t>
            </w:r>
            <w:r w:rsidRPr="007919E8">
              <w:rPr>
                <w:rFonts w:ascii="Garamond" w:hAnsi="Garamond"/>
                <w:b/>
                <w:bCs/>
                <w:spacing w:val="-1"/>
              </w:rPr>
              <w:t>n</w:t>
            </w:r>
            <w:r w:rsidRPr="007919E8">
              <w:rPr>
                <w:rFonts w:ascii="Garamond" w:hAnsi="Garamond"/>
                <w:b/>
                <w:bCs/>
                <w:spacing w:val="-2"/>
              </w:rPr>
              <w:t>t</w:t>
            </w:r>
            <w:r w:rsidRPr="007919E8">
              <w:rPr>
                <w:rFonts w:ascii="Garamond" w:hAnsi="Garamond"/>
                <w:b/>
                <w:bCs/>
              </w:rPr>
              <w:t>s</w:t>
            </w:r>
          </w:p>
        </w:tc>
      </w:tr>
      <w:tr w:rsidR="007919E8" w:rsidRPr="007919E8" w14:paraId="02DDDAAA" w14:textId="77777777" w:rsidTr="006B6360">
        <w:trPr>
          <w:trHeight w:hRule="exact" w:val="288"/>
        </w:trPr>
        <w:tc>
          <w:tcPr>
            <w:tcW w:w="2217" w:type="dxa"/>
            <w:tcBorders>
              <w:top w:val="single" w:sz="8" w:space="0" w:color="000000"/>
              <w:left w:val="nil"/>
              <w:bottom w:val="single" w:sz="14" w:space="0" w:color="C1C1C1"/>
              <w:right w:val="nil"/>
            </w:tcBorders>
            <w:shd w:val="clear" w:color="auto" w:fill="C1C1C1"/>
          </w:tcPr>
          <w:p w14:paraId="4576E100" w14:textId="77777777" w:rsidR="007919E8" w:rsidRPr="007919E8" w:rsidRDefault="007919E8" w:rsidP="006B6360">
            <w:pPr>
              <w:pStyle w:val="TableParagraph"/>
              <w:kinsoku w:val="0"/>
              <w:overflowPunct w:val="0"/>
              <w:spacing w:line="246" w:lineRule="exact"/>
              <w:ind w:left="108"/>
              <w:rPr>
                <w:rFonts w:ascii="Garamond" w:hAnsi="Garamond"/>
              </w:rPr>
            </w:pPr>
            <w:r w:rsidRPr="007919E8">
              <w:rPr>
                <w:rFonts w:ascii="Garamond" w:hAnsi="Garamond"/>
              </w:rPr>
              <w:t>No Incidents</w:t>
            </w:r>
          </w:p>
        </w:tc>
        <w:tc>
          <w:tcPr>
            <w:tcW w:w="1523" w:type="dxa"/>
            <w:tcBorders>
              <w:top w:val="single" w:sz="8" w:space="0" w:color="000000"/>
              <w:left w:val="nil"/>
              <w:bottom w:val="single" w:sz="14" w:space="0" w:color="C1C1C1"/>
              <w:right w:val="nil"/>
            </w:tcBorders>
            <w:shd w:val="clear" w:color="auto" w:fill="C1C1C1"/>
          </w:tcPr>
          <w:p w14:paraId="7CA28BE5" w14:textId="77777777" w:rsidR="007919E8" w:rsidRPr="007919E8" w:rsidRDefault="007919E8" w:rsidP="006B6360">
            <w:pPr>
              <w:pStyle w:val="TableParagraph"/>
              <w:kinsoku w:val="0"/>
              <w:overflowPunct w:val="0"/>
              <w:spacing w:line="246" w:lineRule="exact"/>
              <w:ind w:left="913"/>
              <w:rPr>
                <w:rFonts w:ascii="Garamond" w:hAnsi="Garamond"/>
              </w:rPr>
            </w:pPr>
            <w:r w:rsidRPr="007919E8">
              <w:rPr>
                <w:rFonts w:ascii="Garamond" w:hAnsi="Garamond"/>
              </w:rPr>
              <w:t>20</w:t>
            </w:r>
          </w:p>
        </w:tc>
      </w:tr>
      <w:tr w:rsidR="007919E8" w:rsidRPr="007919E8" w14:paraId="7267385A" w14:textId="77777777" w:rsidTr="006B6360">
        <w:trPr>
          <w:trHeight w:hRule="exact" w:val="465"/>
        </w:trPr>
        <w:tc>
          <w:tcPr>
            <w:tcW w:w="2217" w:type="dxa"/>
            <w:tcBorders>
              <w:top w:val="single" w:sz="14" w:space="0" w:color="C1C1C1"/>
              <w:left w:val="nil"/>
              <w:bottom w:val="nil"/>
              <w:right w:val="nil"/>
            </w:tcBorders>
          </w:tcPr>
          <w:p w14:paraId="141A52A6" w14:textId="77777777" w:rsidR="007919E8" w:rsidRPr="007919E8" w:rsidRDefault="007919E8" w:rsidP="006B6360">
            <w:pPr>
              <w:pStyle w:val="TableParagraph"/>
              <w:kinsoku w:val="0"/>
              <w:overflowPunct w:val="0"/>
              <w:spacing w:line="246" w:lineRule="exact"/>
              <w:ind w:left="108"/>
              <w:rPr>
                <w:rFonts w:ascii="Garamond" w:hAnsi="Garamond"/>
              </w:rPr>
            </w:pPr>
            <w:r w:rsidRPr="007919E8">
              <w:rPr>
                <w:rFonts w:ascii="Garamond" w:hAnsi="Garamond"/>
              </w:rPr>
              <w:t>1-2 Minor Incidents</w:t>
            </w:r>
          </w:p>
        </w:tc>
        <w:tc>
          <w:tcPr>
            <w:tcW w:w="1523" w:type="dxa"/>
            <w:tcBorders>
              <w:top w:val="single" w:sz="14" w:space="0" w:color="C1C1C1"/>
              <w:left w:val="nil"/>
              <w:bottom w:val="nil"/>
              <w:right w:val="nil"/>
            </w:tcBorders>
          </w:tcPr>
          <w:p w14:paraId="50E16832" w14:textId="77777777" w:rsidR="007919E8" w:rsidRPr="007919E8" w:rsidRDefault="007919E8" w:rsidP="006B6360">
            <w:pPr>
              <w:pStyle w:val="TableParagraph"/>
              <w:kinsoku w:val="0"/>
              <w:overflowPunct w:val="0"/>
              <w:spacing w:line="246" w:lineRule="exact"/>
              <w:ind w:left="913"/>
              <w:rPr>
                <w:rFonts w:ascii="Garamond" w:hAnsi="Garamond"/>
              </w:rPr>
            </w:pPr>
            <w:r w:rsidRPr="007919E8">
              <w:rPr>
                <w:rFonts w:ascii="Garamond" w:hAnsi="Garamond"/>
              </w:rPr>
              <w:t>15</w:t>
            </w:r>
          </w:p>
        </w:tc>
      </w:tr>
      <w:tr w:rsidR="007919E8" w:rsidRPr="007919E8" w14:paraId="3FE95577" w14:textId="77777777" w:rsidTr="006B6360">
        <w:trPr>
          <w:trHeight w:hRule="exact" w:val="502"/>
        </w:trPr>
        <w:tc>
          <w:tcPr>
            <w:tcW w:w="2217" w:type="dxa"/>
            <w:tcBorders>
              <w:top w:val="nil"/>
              <w:left w:val="nil"/>
              <w:bottom w:val="single" w:sz="14" w:space="0" w:color="C1C1C1"/>
              <w:right w:val="nil"/>
            </w:tcBorders>
            <w:shd w:val="clear" w:color="auto" w:fill="C1C1C1"/>
          </w:tcPr>
          <w:p w14:paraId="7CE9CE00" w14:textId="77777777" w:rsidR="007919E8" w:rsidRPr="007919E8" w:rsidRDefault="007919E8" w:rsidP="006B6360">
            <w:pPr>
              <w:pStyle w:val="TableParagraph"/>
              <w:kinsoku w:val="0"/>
              <w:overflowPunct w:val="0"/>
              <w:spacing w:line="247" w:lineRule="exact"/>
              <w:ind w:left="108"/>
              <w:rPr>
                <w:rFonts w:ascii="Garamond" w:hAnsi="Garamond"/>
              </w:rPr>
            </w:pPr>
            <w:r w:rsidRPr="007919E8">
              <w:rPr>
                <w:rFonts w:ascii="Garamond" w:hAnsi="Garamond"/>
              </w:rPr>
              <w:t>4-6 Minor Incidents and/or 1 Suspension</w:t>
            </w:r>
          </w:p>
        </w:tc>
        <w:tc>
          <w:tcPr>
            <w:tcW w:w="1523" w:type="dxa"/>
            <w:tcBorders>
              <w:top w:val="nil"/>
              <w:left w:val="nil"/>
              <w:bottom w:val="single" w:sz="14" w:space="0" w:color="C1C1C1"/>
              <w:right w:val="nil"/>
            </w:tcBorders>
            <w:shd w:val="clear" w:color="auto" w:fill="C1C1C1"/>
          </w:tcPr>
          <w:p w14:paraId="3090D933" w14:textId="77777777" w:rsidR="007919E8" w:rsidRPr="007919E8" w:rsidRDefault="007919E8" w:rsidP="006B6360">
            <w:pPr>
              <w:pStyle w:val="TableParagraph"/>
              <w:kinsoku w:val="0"/>
              <w:overflowPunct w:val="0"/>
              <w:spacing w:line="247" w:lineRule="exact"/>
              <w:ind w:left="913"/>
              <w:rPr>
                <w:rFonts w:ascii="Garamond" w:hAnsi="Garamond"/>
              </w:rPr>
            </w:pPr>
            <w:r w:rsidRPr="007919E8">
              <w:rPr>
                <w:rFonts w:ascii="Garamond" w:hAnsi="Garamond"/>
              </w:rPr>
              <w:t xml:space="preserve">  5</w:t>
            </w:r>
          </w:p>
        </w:tc>
      </w:tr>
      <w:tr w:rsidR="007919E8" w:rsidRPr="007919E8" w14:paraId="59B01230" w14:textId="77777777" w:rsidTr="006B6360">
        <w:trPr>
          <w:trHeight w:hRule="exact" w:val="573"/>
        </w:trPr>
        <w:tc>
          <w:tcPr>
            <w:tcW w:w="2217" w:type="dxa"/>
            <w:tcBorders>
              <w:top w:val="single" w:sz="14" w:space="0" w:color="C1C1C1"/>
              <w:left w:val="nil"/>
              <w:bottom w:val="nil"/>
              <w:right w:val="nil"/>
            </w:tcBorders>
          </w:tcPr>
          <w:p w14:paraId="75808B32" w14:textId="77777777" w:rsidR="007919E8" w:rsidRPr="007919E8" w:rsidRDefault="007919E8" w:rsidP="006B6360">
            <w:pPr>
              <w:pStyle w:val="TableParagraph"/>
              <w:kinsoku w:val="0"/>
              <w:overflowPunct w:val="0"/>
              <w:spacing w:line="246" w:lineRule="exact"/>
              <w:ind w:left="108"/>
              <w:rPr>
                <w:rFonts w:ascii="Garamond" w:hAnsi="Garamond"/>
              </w:rPr>
            </w:pPr>
            <w:r w:rsidRPr="007919E8">
              <w:rPr>
                <w:rFonts w:ascii="Garamond" w:hAnsi="Garamond"/>
              </w:rPr>
              <w:t>7+ Incidents or More than 1 Suspension</w:t>
            </w:r>
          </w:p>
        </w:tc>
        <w:tc>
          <w:tcPr>
            <w:tcW w:w="1523" w:type="dxa"/>
            <w:tcBorders>
              <w:top w:val="single" w:sz="14" w:space="0" w:color="C1C1C1"/>
              <w:left w:val="nil"/>
              <w:bottom w:val="nil"/>
              <w:right w:val="nil"/>
            </w:tcBorders>
          </w:tcPr>
          <w:p w14:paraId="5F68FC9E" w14:textId="77777777" w:rsidR="007919E8" w:rsidRPr="007919E8" w:rsidRDefault="007919E8" w:rsidP="006B6360">
            <w:pPr>
              <w:pStyle w:val="TableParagraph"/>
              <w:tabs>
                <w:tab w:val="left" w:pos="1023"/>
              </w:tabs>
              <w:kinsoku w:val="0"/>
              <w:overflowPunct w:val="0"/>
              <w:spacing w:line="246" w:lineRule="exact"/>
              <w:ind w:left="913"/>
              <w:rPr>
                <w:rFonts w:ascii="Garamond" w:hAnsi="Garamond"/>
              </w:rPr>
            </w:pPr>
            <w:r w:rsidRPr="007919E8">
              <w:rPr>
                <w:rFonts w:ascii="Garamond" w:hAnsi="Garamond"/>
              </w:rPr>
              <w:t xml:space="preserve">  0</w:t>
            </w:r>
          </w:p>
        </w:tc>
      </w:tr>
      <w:tr w:rsidR="007919E8" w:rsidRPr="007919E8" w14:paraId="1225C756" w14:textId="77777777" w:rsidTr="006B6360">
        <w:trPr>
          <w:trHeight w:hRule="exact" w:val="66"/>
        </w:trPr>
        <w:tc>
          <w:tcPr>
            <w:tcW w:w="2217" w:type="dxa"/>
            <w:tcBorders>
              <w:top w:val="nil"/>
              <w:left w:val="nil"/>
              <w:bottom w:val="single" w:sz="14" w:space="0" w:color="C1C1C1"/>
              <w:right w:val="nil"/>
            </w:tcBorders>
            <w:shd w:val="clear" w:color="auto" w:fill="C1C1C1"/>
          </w:tcPr>
          <w:p w14:paraId="52B69EA4" w14:textId="77777777" w:rsidR="007919E8" w:rsidRPr="007919E8" w:rsidRDefault="007919E8" w:rsidP="006B6360">
            <w:pPr>
              <w:pStyle w:val="TableParagraph"/>
              <w:kinsoku w:val="0"/>
              <w:overflowPunct w:val="0"/>
              <w:spacing w:line="247" w:lineRule="exact"/>
              <w:ind w:left="108"/>
              <w:rPr>
                <w:rFonts w:ascii="Garamond" w:hAnsi="Garamond"/>
              </w:rPr>
            </w:pPr>
          </w:p>
        </w:tc>
        <w:tc>
          <w:tcPr>
            <w:tcW w:w="1523" w:type="dxa"/>
            <w:tcBorders>
              <w:top w:val="nil"/>
              <w:left w:val="nil"/>
              <w:bottom w:val="single" w:sz="14" w:space="0" w:color="C1C1C1"/>
              <w:right w:val="nil"/>
            </w:tcBorders>
            <w:shd w:val="clear" w:color="auto" w:fill="C1C1C1"/>
          </w:tcPr>
          <w:p w14:paraId="42F0E64D" w14:textId="77777777" w:rsidR="007919E8" w:rsidRPr="007919E8" w:rsidRDefault="007919E8" w:rsidP="006B6360">
            <w:pPr>
              <w:pStyle w:val="TableParagraph"/>
              <w:kinsoku w:val="0"/>
              <w:overflowPunct w:val="0"/>
              <w:spacing w:line="247" w:lineRule="exact"/>
              <w:ind w:left="913"/>
              <w:rPr>
                <w:rFonts w:ascii="Garamond" w:hAnsi="Garamond"/>
              </w:rPr>
            </w:pPr>
          </w:p>
          <w:p w14:paraId="2EBFE0F4" w14:textId="77777777" w:rsidR="007919E8" w:rsidRPr="007919E8" w:rsidRDefault="007919E8" w:rsidP="006B6360">
            <w:pPr>
              <w:pStyle w:val="TableParagraph"/>
              <w:kinsoku w:val="0"/>
              <w:overflowPunct w:val="0"/>
              <w:spacing w:line="247" w:lineRule="exact"/>
              <w:ind w:left="913"/>
              <w:rPr>
                <w:rFonts w:ascii="Garamond" w:hAnsi="Garamond"/>
              </w:rPr>
            </w:pPr>
          </w:p>
        </w:tc>
      </w:tr>
    </w:tbl>
    <w:p w14:paraId="4E5CE7C9" w14:textId="77777777" w:rsidR="007919E8" w:rsidRPr="007919E8" w:rsidRDefault="007919E8" w:rsidP="007919E8">
      <w:pPr>
        <w:rPr>
          <w:rFonts w:ascii="Garamond" w:hAnsi="Garamond"/>
        </w:rPr>
      </w:pPr>
    </w:p>
    <w:p w14:paraId="5D34F70A" w14:textId="77777777" w:rsidR="007919E8" w:rsidRPr="007919E8" w:rsidRDefault="007919E8" w:rsidP="007919E8">
      <w:pPr>
        <w:rPr>
          <w:rFonts w:ascii="Garamond" w:hAnsi="Garamond"/>
        </w:rPr>
      </w:pPr>
    </w:p>
    <w:p w14:paraId="53F61F7C" w14:textId="77777777" w:rsidR="007919E8" w:rsidRPr="007919E8" w:rsidRDefault="007919E8" w:rsidP="007919E8">
      <w:pPr>
        <w:rPr>
          <w:rFonts w:ascii="Garamond" w:hAnsi="Garamond"/>
        </w:rPr>
      </w:pPr>
    </w:p>
    <w:p w14:paraId="2422C49F" w14:textId="77777777" w:rsidR="007919E8" w:rsidRPr="007919E8" w:rsidRDefault="007919E8" w:rsidP="007919E8">
      <w:pPr>
        <w:rPr>
          <w:rFonts w:ascii="Garamond" w:hAnsi="Garamond"/>
        </w:rPr>
      </w:pPr>
    </w:p>
    <w:p w14:paraId="64DDC2CE" w14:textId="77777777" w:rsidR="007919E8" w:rsidRPr="007919E8" w:rsidRDefault="007919E8" w:rsidP="007919E8">
      <w:pPr>
        <w:rPr>
          <w:rFonts w:ascii="Garamond" w:hAnsi="Garamond"/>
        </w:rPr>
      </w:pPr>
    </w:p>
    <w:p w14:paraId="2A8737C6" w14:textId="77777777" w:rsidR="007919E8" w:rsidRPr="007919E8" w:rsidRDefault="007919E8" w:rsidP="007919E8">
      <w:pPr>
        <w:rPr>
          <w:rFonts w:ascii="Garamond" w:hAnsi="Garamond"/>
        </w:rPr>
      </w:pPr>
    </w:p>
    <w:p w14:paraId="20735FBA" w14:textId="77777777" w:rsidR="007919E8" w:rsidRPr="007919E8" w:rsidRDefault="007919E8" w:rsidP="007919E8">
      <w:pPr>
        <w:rPr>
          <w:rFonts w:ascii="Garamond" w:hAnsi="Garamond"/>
        </w:rPr>
      </w:pPr>
    </w:p>
    <w:p w14:paraId="052C3046" w14:textId="77777777" w:rsidR="007919E8" w:rsidRPr="007919E8" w:rsidRDefault="007919E8" w:rsidP="007919E8">
      <w:pPr>
        <w:rPr>
          <w:rFonts w:ascii="Garamond" w:hAnsi="Garamond"/>
        </w:rPr>
      </w:pPr>
    </w:p>
    <w:p w14:paraId="0B44AEC5" w14:textId="77777777" w:rsidR="007919E8" w:rsidRPr="007919E8" w:rsidRDefault="007919E8" w:rsidP="007919E8">
      <w:pPr>
        <w:rPr>
          <w:rFonts w:ascii="Garamond" w:hAnsi="Garamond"/>
        </w:rPr>
      </w:pPr>
    </w:p>
    <w:p w14:paraId="64F17E07" w14:textId="77777777" w:rsidR="007919E8" w:rsidRPr="007919E8" w:rsidRDefault="007919E8" w:rsidP="007919E8">
      <w:pPr>
        <w:rPr>
          <w:rFonts w:ascii="Garamond" w:hAnsi="Garamond"/>
        </w:rPr>
      </w:pPr>
    </w:p>
    <w:p w14:paraId="78205802" w14:textId="0FBAE71D" w:rsidR="006B6360" w:rsidRDefault="007919E8" w:rsidP="00DD439B">
      <w:pPr>
        <w:pStyle w:val="BodyText"/>
        <w:kinsoku w:val="0"/>
        <w:overflowPunct w:val="0"/>
        <w:spacing w:before="72"/>
        <w:ind w:left="0" w:right="-10"/>
        <w:jc w:val="both"/>
        <w:rPr>
          <w:rFonts w:ascii="Garamond" w:hAnsi="Garamond"/>
          <w:spacing w:val="5"/>
          <w:sz w:val="24"/>
          <w:szCs w:val="24"/>
        </w:rPr>
      </w:pPr>
      <w:r w:rsidRPr="007919E8">
        <w:rPr>
          <w:rFonts w:ascii="Garamond" w:hAnsi="Garamond"/>
          <w:spacing w:val="-1"/>
          <w:sz w:val="24"/>
          <w:szCs w:val="24"/>
        </w:rPr>
        <w:t>F</w:t>
      </w:r>
      <w:r w:rsidRPr="007919E8">
        <w:rPr>
          <w:rFonts w:ascii="Garamond" w:hAnsi="Garamond"/>
          <w:sz w:val="24"/>
          <w:szCs w:val="24"/>
        </w:rPr>
        <w:t>or</w:t>
      </w:r>
      <w:r w:rsidRPr="007919E8">
        <w:rPr>
          <w:rFonts w:ascii="Garamond" w:hAnsi="Garamond"/>
          <w:spacing w:val="15"/>
          <w:sz w:val="24"/>
          <w:szCs w:val="24"/>
        </w:rPr>
        <w:t xml:space="preserve"> </w:t>
      </w:r>
      <w:r w:rsidRPr="007919E8">
        <w:rPr>
          <w:rFonts w:ascii="Garamond" w:hAnsi="Garamond"/>
          <w:sz w:val="24"/>
          <w:szCs w:val="24"/>
        </w:rPr>
        <w:t>a</w:t>
      </w:r>
      <w:r w:rsidRPr="007919E8">
        <w:rPr>
          <w:rFonts w:ascii="Garamond" w:hAnsi="Garamond"/>
          <w:spacing w:val="-3"/>
          <w:sz w:val="24"/>
          <w:szCs w:val="24"/>
        </w:rPr>
        <w:t>p</w:t>
      </w:r>
      <w:r w:rsidRPr="007919E8">
        <w:rPr>
          <w:rFonts w:ascii="Garamond" w:hAnsi="Garamond"/>
          <w:sz w:val="24"/>
          <w:szCs w:val="24"/>
        </w:rPr>
        <w:t>p</w:t>
      </w:r>
      <w:r w:rsidRPr="007919E8">
        <w:rPr>
          <w:rFonts w:ascii="Garamond" w:hAnsi="Garamond"/>
          <w:spacing w:val="-2"/>
          <w:sz w:val="24"/>
          <w:szCs w:val="24"/>
        </w:rPr>
        <w:t>l</w:t>
      </w:r>
      <w:r w:rsidRPr="007919E8">
        <w:rPr>
          <w:rFonts w:ascii="Garamond" w:hAnsi="Garamond"/>
          <w:spacing w:val="1"/>
          <w:sz w:val="24"/>
          <w:szCs w:val="24"/>
        </w:rPr>
        <w:t>i</w:t>
      </w:r>
      <w:r w:rsidRPr="007919E8">
        <w:rPr>
          <w:rFonts w:ascii="Garamond" w:hAnsi="Garamond"/>
          <w:sz w:val="24"/>
          <w:szCs w:val="24"/>
        </w:rPr>
        <w:t>c</w:t>
      </w:r>
      <w:r w:rsidRPr="007919E8">
        <w:rPr>
          <w:rFonts w:ascii="Garamond" w:hAnsi="Garamond"/>
          <w:spacing w:val="-3"/>
          <w:sz w:val="24"/>
          <w:szCs w:val="24"/>
        </w:rPr>
        <w:t>a</w:t>
      </w:r>
      <w:r w:rsidRPr="007919E8">
        <w:rPr>
          <w:rFonts w:ascii="Garamond" w:hAnsi="Garamond"/>
          <w:spacing w:val="1"/>
          <w:sz w:val="24"/>
          <w:szCs w:val="24"/>
        </w:rPr>
        <w:t>ti</w:t>
      </w:r>
      <w:r w:rsidRPr="007919E8">
        <w:rPr>
          <w:rFonts w:ascii="Garamond" w:hAnsi="Garamond"/>
          <w:spacing w:val="-3"/>
          <w:sz w:val="24"/>
          <w:szCs w:val="24"/>
        </w:rPr>
        <w:t>o</w:t>
      </w:r>
      <w:r w:rsidRPr="007919E8">
        <w:rPr>
          <w:rFonts w:ascii="Garamond" w:hAnsi="Garamond"/>
          <w:sz w:val="24"/>
          <w:szCs w:val="24"/>
        </w:rPr>
        <w:t>ns</w:t>
      </w:r>
      <w:r w:rsidRPr="007919E8">
        <w:rPr>
          <w:rFonts w:ascii="Garamond" w:hAnsi="Garamond"/>
          <w:spacing w:val="12"/>
          <w:sz w:val="24"/>
          <w:szCs w:val="24"/>
        </w:rPr>
        <w:t xml:space="preserve"> </w:t>
      </w:r>
      <w:r w:rsidRPr="007919E8">
        <w:rPr>
          <w:rFonts w:ascii="Garamond" w:hAnsi="Garamond"/>
          <w:spacing w:val="1"/>
          <w:sz w:val="24"/>
          <w:szCs w:val="24"/>
        </w:rPr>
        <w:t>t</w:t>
      </w:r>
      <w:r w:rsidRPr="007919E8">
        <w:rPr>
          <w:rFonts w:ascii="Garamond" w:hAnsi="Garamond"/>
          <w:sz w:val="24"/>
          <w:szCs w:val="24"/>
        </w:rPr>
        <w:t>o</w:t>
      </w:r>
      <w:r w:rsidRPr="007919E8">
        <w:rPr>
          <w:rFonts w:ascii="Garamond" w:hAnsi="Garamond"/>
          <w:spacing w:val="14"/>
          <w:sz w:val="24"/>
          <w:szCs w:val="24"/>
        </w:rPr>
        <w:t xml:space="preserve"> </w:t>
      </w:r>
      <w:r w:rsidRPr="007919E8">
        <w:rPr>
          <w:rFonts w:ascii="Garamond" w:hAnsi="Garamond"/>
          <w:spacing w:val="-3"/>
          <w:sz w:val="24"/>
          <w:szCs w:val="24"/>
        </w:rPr>
        <w:t>g</w:t>
      </w:r>
      <w:r w:rsidRPr="007919E8">
        <w:rPr>
          <w:rFonts w:ascii="Garamond" w:hAnsi="Garamond"/>
          <w:sz w:val="24"/>
          <w:szCs w:val="24"/>
        </w:rPr>
        <w:t>ra</w:t>
      </w:r>
      <w:r w:rsidRPr="007919E8">
        <w:rPr>
          <w:rFonts w:ascii="Garamond" w:hAnsi="Garamond"/>
          <w:spacing w:val="-3"/>
          <w:sz w:val="24"/>
          <w:szCs w:val="24"/>
        </w:rPr>
        <w:t>d</w:t>
      </w:r>
      <w:r w:rsidRPr="007919E8">
        <w:rPr>
          <w:rFonts w:ascii="Garamond" w:hAnsi="Garamond"/>
          <w:sz w:val="24"/>
          <w:szCs w:val="24"/>
        </w:rPr>
        <w:t>e</w:t>
      </w:r>
      <w:r w:rsidRPr="007919E8">
        <w:rPr>
          <w:rFonts w:ascii="Garamond" w:hAnsi="Garamond"/>
          <w:spacing w:val="14"/>
          <w:sz w:val="24"/>
          <w:szCs w:val="24"/>
        </w:rPr>
        <w:t xml:space="preserve"> </w:t>
      </w:r>
      <w:r w:rsidRPr="007919E8">
        <w:rPr>
          <w:rFonts w:ascii="Garamond" w:hAnsi="Garamond"/>
          <w:sz w:val="24"/>
          <w:szCs w:val="24"/>
        </w:rPr>
        <w:t>9</w:t>
      </w:r>
      <w:r w:rsidRPr="007919E8">
        <w:rPr>
          <w:rFonts w:ascii="Garamond" w:hAnsi="Garamond"/>
          <w:spacing w:val="12"/>
          <w:sz w:val="24"/>
          <w:szCs w:val="24"/>
        </w:rPr>
        <w:t xml:space="preserve"> </w:t>
      </w:r>
      <w:r w:rsidRPr="007919E8">
        <w:rPr>
          <w:rFonts w:ascii="Garamond" w:hAnsi="Garamond"/>
          <w:sz w:val="24"/>
          <w:szCs w:val="24"/>
        </w:rPr>
        <w:t>(</w:t>
      </w:r>
      <w:r w:rsidRPr="007919E8">
        <w:rPr>
          <w:rFonts w:ascii="Garamond" w:hAnsi="Garamond"/>
          <w:spacing w:val="-2"/>
          <w:sz w:val="24"/>
          <w:szCs w:val="24"/>
        </w:rPr>
        <w:t>f</w:t>
      </w:r>
      <w:r w:rsidRPr="007919E8">
        <w:rPr>
          <w:rFonts w:ascii="Garamond" w:hAnsi="Garamond"/>
          <w:sz w:val="24"/>
          <w:szCs w:val="24"/>
        </w:rPr>
        <w:t>a</w:t>
      </w:r>
      <w:r w:rsidRPr="007919E8">
        <w:rPr>
          <w:rFonts w:ascii="Garamond" w:hAnsi="Garamond"/>
          <w:spacing w:val="-2"/>
          <w:sz w:val="24"/>
          <w:szCs w:val="24"/>
        </w:rPr>
        <w:t>l</w:t>
      </w:r>
      <w:r w:rsidRPr="007919E8">
        <w:rPr>
          <w:rFonts w:ascii="Garamond" w:hAnsi="Garamond"/>
          <w:sz w:val="24"/>
          <w:szCs w:val="24"/>
        </w:rPr>
        <w:t>l</w:t>
      </w:r>
      <w:r w:rsidRPr="007919E8">
        <w:rPr>
          <w:rFonts w:ascii="Garamond" w:hAnsi="Garamond"/>
          <w:spacing w:val="15"/>
          <w:sz w:val="24"/>
          <w:szCs w:val="24"/>
        </w:rPr>
        <w:t xml:space="preserve"> </w:t>
      </w:r>
      <w:r w:rsidRPr="007919E8">
        <w:rPr>
          <w:rFonts w:ascii="Garamond" w:hAnsi="Garamond"/>
          <w:sz w:val="24"/>
          <w:szCs w:val="24"/>
        </w:rPr>
        <w:t>ad</w:t>
      </w:r>
      <w:r w:rsidRPr="007919E8">
        <w:rPr>
          <w:rFonts w:ascii="Garamond" w:hAnsi="Garamond"/>
          <w:spacing w:val="-4"/>
          <w:sz w:val="24"/>
          <w:szCs w:val="24"/>
        </w:rPr>
        <w:t>m</w:t>
      </w:r>
      <w:r w:rsidRPr="007919E8">
        <w:rPr>
          <w:rFonts w:ascii="Garamond" w:hAnsi="Garamond"/>
          <w:spacing w:val="1"/>
          <w:sz w:val="24"/>
          <w:szCs w:val="24"/>
        </w:rPr>
        <w:t>i</w:t>
      </w:r>
      <w:r w:rsidRPr="007919E8">
        <w:rPr>
          <w:rFonts w:ascii="Garamond" w:hAnsi="Garamond"/>
          <w:sz w:val="24"/>
          <w:szCs w:val="24"/>
        </w:rPr>
        <w:t>s</w:t>
      </w:r>
      <w:r w:rsidRPr="007919E8">
        <w:rPr>
          <w:rFonts w:ascii="Garamond" w:hAnsi="Garamond"/>
          <w:spacing w:val="-2"/>
          <w:sz w:val="24"/>
          <w:szCs w:val="24"/>
        </w:rPr>
        <w:t>s</w:t>
      </w:r>
      <w:r w:rsidRPr="007919E8">
        <w:rPr>
          <w:rFonts w:ascii="Garamond" w:hAnsi="Garamond"/>
          <w:spacing w:val="1"/>
          <w:sz w:val="24"/>
          <w:szCs w:val="24"/>
        </w:rPr>
        <w:t>i</w:t>
      </w:r>
      <w:r w:rsidRPr="007919E8">
        <w:rPr>
          <w:rFonts w:ascii="Garamond" w:hAnsi="Garamond"/>
          <w:sz w:val="24"/>
          <w:szCs w:val="24"/>
        </w:rPr>
        <w:t>on</w:t>
      </w:r>
      <w:r w:rsidRPr="007919E8">
        <w:rPr>
          <w:rFonts w:ascii="Garamond" w:hAnsi="Garamond"/>
          <w:spacing w:val="-2"/>
          <w:sz w:val="24"/>
          <w:szCs w:val="24"/>
        </w:rPr>
        <w:t>)</w:t>
      </w:r>
      <w:r w:rsidRPr="007919E8">
        <w:rPr>
          <w:rFonts w:ascii="Garamond" w:hAnsi="Garamond"/>
          <w:sz w:val="24"/>
          <w:szCs w:val="24"/>
        </w:rPr>
        <w:t>,</w:t>
      </w:r>
      <w:r w:rsidRPr="007919E8">
        <w:rPr>
          <w:rFonts w:ascii="Garamond" w:hAnsi="Garamond"/>
          <w:spacing w:val="14"/>
          <w:sz w:val="24"/>
          <w:szCs w:val="24"/>
        </w:rPr>
        <w:t xml:space="preserve"> </w:t>
      </w:r>
      <w:r w:rsidRPr="007919E8">
        <w:rPr>
          <w:rFonts w:ascii="Garamond" w:hAnsi="Garamond"/>
          <w:spacing w:val="-2"/>
          <w:sz w:val="24"/>
          <w:szCs w:val="24"/>
        </w:rPr>
        <w:t>t</w:t>
      </w:r>
      <w:r w:rsidRPr="007919E8">
        <w:rPr>
          <w:rFonts w:ascii="Garamond" w:hAnsi="Garamond"/>
          <w:sz w:val="24"/>
          <w:szCs w:val="24"/>
        </w:rPr>
        <w:t>he</w:t>
      </w:r>
      <w:r w:rsidRPr="007919E8">
        <w:rPr>
          <w:rFonts w:ascii="Garamond" w:hAnsi="Garamond"/>
          <w:spacing w:val="14"/>
          <w:sz w:val="24"/>
          <w:szCs w:val="24"/>
        </w:rPr>
        <w:t xml:space="preserve"> </w:t>
      </w:r>
      <w:r w:rsidRPr="007919E8">
        <w:rPr>
          <w:rFonts w:ascii="Garamond" w:hAnsi="Garamond"/>
          <w:spacing w:val="-3"/>
          <w:sz w:val="24"/>
          <w:szCs w:val="24"/>
        </w:rPr>
        <w:t>g</w:t>
      </w:r>
      <w:r w:rsidRPr="007919E8">
        <w:rPr>
          <w:rFonts w:ascii="Garamond" w:hAnsi="Garamond"/>
          <w:spacing w:val="1"/>
          <w:sz w:val="24"/>
          <w:szCs w:val="24"/>
        </w:rPr>
        <w:t>r</w:t>
      </w:r>
      <w:r w:rsidRPr="007919E8">
        <w:rPr>
          <w:rFonts w:ascii="Garamond" w:hAnsi="Garamond"/>
          <w:sz w:val="24"/>
          <w:szCs w:val="24"/>
        </w:rPr>
        <w:t>ade</w:t>
      </w:r>
      <w:r w:rsidRPr="007919E8">
        <w:rPr>
          <w:rFonts w:ascii="Garamond" w:hAnsi="Garamond"/>
          <w:spacing w:val="12"/>
          <w:sz w:val="24"/>
          <w:szCs w:val="24"/>
        </w:rPr>
        <w:t xml:space="preserve"> </w:t>
      </w:r>
      <w:r w:rsidRPr="007919E8">
        <w:rPr>
          <w:rFonts w:ascii="Garamond" w:hAnsi="Garamond"/>
          <w:sz w:val="24"/>
          <w:szCs w:val="24"/>
        </w:rPr>
        <w:t>7</w:t>
      </w:r>
      <w:r w:rsidRPr="007919E8">
        <w:rPr>
          <w:rFonts w:ascii="Garamond" w:hAnsi="Garamond"/>
          <w:spacing w:val="14"/>
          <w:sz w:val="24"/>
          <w:szCs w:val="24"/>
        </w:rPr>
        <w:t xml:space="preserve"> </w:t>
      </w:r>
      <w:r w:rsidRPr="007919E8">
        <w:rPr>
          <w:rFonts w:ascii="Garamond" w:hAnsi="Garamond"/>
          <w:sz w:val="24"/>
          <w:szCs w:val="24"/>
        </w:rPr>
        <w:t>and</w:t>
      </w:r>
      <w:r w:rsidRPr="007919E8">
        <w:rPr>
          <w:rFonts w:ascii="Garamond" w:hAnsi="Garamond"/>
          <w:spacing w:val="12"/>
          <w:sz w:val="24"/>
          <w:szCs w:val="24"/>
        </w:rPr>
        <w:t xml:space="preserve"> </w:t>
      </w:r>
      <w:r w:rsidRPr="007919E8">
        <w:rPr>
          <w:rFonts w:ascii="Garamond" w:hAnsi="Garamond"/>
          <w:spacing w:val="1"/>
          <w:sz w:val="24"/>
          <w:szCs w:val="24"/>
        </w:rPr>
        <w:t>t</w:t>
      </w:r>
      <w:r w:rsidRPr="007919E8">
        <w:rPr>
          <w:rFonts w:ascii="Garamond" w:hAnsi="Garamond"/>
          <w:spacing w:val="-3"/>
          <w:sz w:val="24"/>
          <w:szCs w:val="24"/>
        </w:rPr>
        <w:t>e</w:t>
      </w:r>
      <w:r w:rsidRPr="007919E8">
        <w:rPr>
          <w:rFonts w:ascii="Garamond" w:hAnsi="Garamond"/>
          <w:sz w:val="24"/>
          <w:szCs w:val="24"/>
        </w:rPr>
        <w:t>rm</w:t>
      </w:r>
      <w:r w:rsidRPr="007919E8">
        <w:rPr>
          <w:rFonts w:ascii="Garamond" w:hAnsi="Garamond"/>
          <w:spacing w:val="10"/>
          <w:sz w:val="24"/>
          <w:szCs w:val="24"/>
        </w:rPr>
        <w:t xml:space="preserve"> </w:t>
      </w:r>
      <w:r w:rsidRPr="007919E8">
        <w:rPr>
          <w:rFonts w:ascii="Garamond" w:hAnsi="Garamond"/>
          <w:sz w:val="24"/>
          <w:szCs w:val="24"/>
        </w:rPr>
        <w:t>1</w:t>
      </w:r>
      <w:r w:rsidRPr="007919E8">
        <w:rPr>
          <w:rFonts w:ascii="Garamond" w:hAnsi="Garamond"/>
          <w:spacing w:val="14"/>
          <w:sz w:val="24"/>
          <w:szCs w:val="24"/>
        </w:rPr>
        <w:t xml:space="preserve"> </w:t>
      </w:r>
      <w:r w:rsidRPr="007919E8">
        <w:rPr>
          <w:rFonts w:ascii="Garamond" w:hAnsi="Garamond"/>
          <w:sz w:val="24"/>
          <w:szCs w:val="24"/>
        </w:rPr>
        <w:t>of</w:t>
      </w:r>
      <w:r w:rsidRPr="007919E8">
        <w:rPr>
          <w:rFonts w:ascii="Garamond" w:hAnsi="Garamond"/>
          <w:spacing w:val="15"/>
          <w:sz w:val="24"/>
          <w:szCs w:val="24"/>
        </w:rPr>
        <w:t xml:space="preserve"> </w:t>
      </w:r>
      <w:r w:rsidRPr="007919E8">
        <w:rPr>
          <w:rFonts w:ascii="Garamond" w:hAnsi="Garamond"/>
          <w:spacing w:val="-3"/>
          <w:sz w:val="24"/>
          <w:szCs w:val="24"/>
        </w:rPr>
        <w:t>g</w:t>
      </w:r>
      <w:r w:rsidRPr="007919E8">
        <w:rPr>
          <w:rFonts w:ascii="Garamond" w:hAnsi="Garamond"/>
          <w:sz w:val="24"/>
          <w:szCs w:val="24"/>
        </w:rPr>
        <w:t>ra</w:t>
      </w:r>
      <w:r w:rsidRPr="007919E8">
        <w:rPr>
          <w:rFonts w:ascii="Garamond" w:hAnsi="Garamond"/>
          <w:spacing w:val="-3"/>
          <w:sz w:val="24"/>
          <w:szCs w:val="24"/>
        </w:rPr>
        <w:t>d</w:t>
      </w:r>
      <w:r w:rsidRPr="007919E8">
        <w:rPr>
          <w:rFonts w:ascii="Garamond" w:hAnsi="Garamond"/>
          <w:sz w:val="24"/>
          <w:szCs w:val="24"/>
        </w:rPr>
        <w:t>e</w:t>
      </w:r>
      <w:r w:rsidRPr="007919E8">
        <w:rPr>
          <w:rFonts w:ascii="Garamond" w:hAnsi="Garamond"/>
          <w:spacing w:val="15"/>
          <w:sz w:val="24"/>
          <w:szCs w:val="24"/>
        </w:rPr>
        <w:t xml:space="preserve"> </w:t>
      </w:r>
      <w:r w:rsidRPr="007919E8">
        <w:rPr>
          <w:rFonts w:ascii="Garamond" w:hAnsi="Garamond"/>
          <w:sz w:val="24"/>
          <w:szCs w:val="24"/>
        </w:rPr>
        <w:t>8</w:t>
      </w:r>
      <w:r w:rsidRPr="007919E8">
        <w:rPr>
          <w:rFonts w:ascii="Garamond" w:hAnsi="Garamond"/>
          <w:spacing w:val="12"/>
          <w:sz w:val="24"/>
          <w:szCs w:val="24"/>
        </w:rPr>
        <w:t xml:space="preserve"> </w:t>
      </w:r>
      <w:r w:rsidRPr="007919E8">
        <w:rPr>
          <w:rFonts w:ascii="Garamond" w:hAnsi="Garamond"/>
          <w:spacing w:val="-3"/>
          <w:sz w:val="24"/>
          <w:szCs w:val="24"/>
        </w:rPr>
        <w:t>a</w:t>
      </w:r>
      <w:r w:rsidRPr="007919E8">
        <w:rPr>
          <w:rFonts w:ascii="Garamond" w:hAnsi="Garamond"/>
          <w:sz w:val="24"/>
          <w:szCs w:val="24"/>
        </w:rPr>
        <w:t>sse</w:t>
      </w:r>
      <w:r w:rsidRPr="007919E8">
        <w:rPr>
          <w:rFonts w:ascii="Garamond" w:hAnsi="Garamond"/>
          <w:spacing w:val="-2"/>
          <w:sz w:val="24"/>
          <w:szCs w:val="24"/>
        </w:rPr>
        <w:t>s</w:t>
      </w:r>
      <w:r w:rsidRPr="007919E8">
        <w:rPr>
          <w:rFonts w:ascii="Garamond" w:hAnsi="Garamond"/>
          <w:sz w:val="24"/>
          <w:szCs w:val="24"/>
        </w:rPr>
        <w:t>s</w:t>
      </w:r>
      <w:r w:rsidRPr="007919E8">
        <w:rPr>
          <w:rFonts w:ascii="Garamond" w:hAnsi="Garamond"/>
          <w:spacing w:val="-4"/>
          <w:sz w:val="24"/>
          <w:szCs w:val="24"/>
        </w:rPr>
        <w:t>m</w:t>
      </w:r>
      <w:r w:rsidRPr="007919E8">
        <w:rPr>
          <w:rFonts w:ascii="Garamond" w:hAnsi="Garamond"/>
          <w:sz w:val="24"/>
          <w:szCs w:val="24"/>
        </w:rPr>
        <w:t>en</w:t>
      </w:r>
      <w:r w:rsidRPr="007919E8">
        <w:rPr>
          <w:rFonts w:ascii="Garamond" w:hAnsi="Garamond"/>
          <w:spacing w:val="1"/>
          <w:sz w:val="24"/>
          <w:szCs w:val="24"/>
        </w:rPr>
        <w:t>t</w:t>
      </w:r>
      <w:r w:rsidRPr="007919E8">
        <w:rPr>
          <w:rFonts w:ascii="Garamond" w:hAnsi="Garamond"/>
          <w:sz w:val="24"/>
          <w:szCs w:val="24"/>
        </w:rPr>
        <w:t>s</w:t>
      </w:r>
      <w:r w:rsidRPr="007919E8">
        <w:rPr>
          <w:rFonts w:ascii="Garamond" w:hAnsi="Garamond"/>
          <w:spacing w:val="15"/>
          <w:sz w:val="24"/>
          <w:szCs w:val="24"/>
        </w:rPr>
        <w:t xml:space="preserve"> </w:t>
      </w:r>
      <w:r w:rsidRPr="007919E8">
        <w:rPr>
          <w:rFonts w:ascii="Garamond" w:hAnsi="Garamond"/>
          <w:spacing w:val="-2"/>
          <w:sz w:val="24"/>
          <w:szCs w:val="24"/>
        </w:rPr>
        <w:t>f</w:t>
      </w:r>
      <w:r w:rsidRPr="007919E8">
        <w:rPr>
          <w:rFonts w:ascii="Garamond" w:hAnsi="Garamond"/>
          <w:sz w:val="24"/>
          <w:szCs w:val="24"/>
        </w:rPr>
        <w:t xml:space="preserve">rom </w:t>
      </w:r>
      <w:r w:rsidRPr="007919E8">
        <w:rPr>
          <w:rFonts w:ascii="Garamond" w:hAnsi="Garamond"/>
          <w:spacing w:val="1"/>
          <w:sz w:val="24"/>
          <w:szCs w:val="24"/>
        </w:rPr>
        <w:t>t</w:t>
      </w:r>
      <w:r w:rsidRPr="007919E8">
        <w:rPr>
          <w:rFonts w:ascii="Garamond" w:hAnsi="Garamond"/>
          <w:sz w:val="24"/>
          <w:szCs w:val="24"/>
        </w:rPr>
        <w:t xml:space="preserve">he </w:t>
      </w:r>
      <w:r w:rsidRPr="007919E8">
        <w:rPr>
          <w:rFonts w:ascii="Garamond" w:hAnsi="Garamond"/>
          <w:spacing w:val="1"/>
          <w:sz w:val="24"/>
          <w:szCs w:val="24"/>
        </w:rPr>
        <w:lastRenderedPageBreak/>
        <w:t>l</w:t>
      </w:r>
      <w:r w:rsidRPr="007919E8">
        <w:rPr>
          <w:rFonts w:ascii="Garamond" w:hAnsi="Garamond"/>
          <w:sz w:val="24"/>
          <w:szCs w:val="24"/>
        </w:rPr>
        <w:t>o</w:t>
      </w:r>
      <w:r w:rsidRPr="007919E8">
        <w:rPr>
          <w:rFonts w:ascii="Garamond" w:hAnsi="Garamond"/>
          <w:spacing w:val="-3"/>
          <w:sz w:val="24"/>
          <w:szCs w:val="24"/>
        </w:rPr>
        <w:t>c</w:t>
      </w:r>
      <w:r w:rsidRPr="007919E8">
        <w:rPr>
          <w:rFonts w:ascii="Garamond" w:hAnsi="Garamond"/>
          <w:sz w:val="24"/>
          <w:szCs w:val="24"/>
        </w:rPr>
        <w:t>al</w:t>
      </w:r>
      <w:r w:rsidRPr="007919E8">
        <w:rPr>
          <w:rFonts w:ascii="Garamond" w:hAnsi="Garamond"/>
          <w:spacing w:val="1"/>
          <w:sz w:val="24"/>
          <w:szCs w:val="24"/>
        </w:rPr>
        <w:t xml:space="preserve"> </w:t>
      </w:r>
      <w:r w:rsidRPr="007919E8">
        <w:rPr>
          <w:rFonts w:ascii="Garamond" w:hAnsi="Garamond"/>
          <w:sz w:val="24"/>
          <w:szCs w:val="24"/>
        </w:rPr>
        <w:t>scho</w:t>
      </w:r>
      <w:r w:rsidRPr="007919E8">
        <w:rPr>
          <w:rFonts w:ascii="Garamond" w:hAnsi="Garamond"/>
          <w:spacing w:val="-3"/>
          <w:sz w:val="24"/>
          <w:szCs w:val="24"/>
        </w:rPr>
        <w:t>o</w:t>
      </w:r>
      <w:r w:rsidRPr="007919E8">
        <w:rPr>
          <w:rFonts w:ascii="Garamond" w:hAnsi="Garamond"/>
          <w:sz w:val="24"/>
          <w:szCs w:val="24"/>
        </w:rPr>
        <w:t>l</w:t>
      </w:r>
      <w:r w:rsidRPr="007919E8">
        <w:rPr>
          <w:rFonts w:ascii="Garamond" w:hAnsi="Garamond"/>
          <w:spacing w:val="3"/>
          <w:sz w:val="24"/>
          <w:szCs w:val="24"/>
        </w:rPr>
        <w:t xml:space="preserve"> </w:t>
      </w:r>
      <w:r w:rsidRPr="007919E8">
        <w:rPr>
          <w:rFonts w:ascii="Garamond" w:hAnsi="Garamond"/>
          <w:spacing w:val="-3"/>
          <w:sz w:val="24"/>
          <w:szCs w:val="24"/>
        </w:rPr>
        <w:t>d</w:t>
      </w:r>
      <w:r w:rsidRPr="007919E8">
        <w:rPr>
          <w:rFonts w:ascii="Garamond" w:hAnsi="Garamond"/>
          <w:spacing w:val="1"/>
          <w:sz w:val="24"/>
          <w:szCs w:val="24"/>
        </w:rPr>
        <w:t>i</w:t>
      </w:r>
      <w:r w:rsidRPr="007919E8">
        <w:rPr>
          <w:rFonts w:ascii="Garamond" w:hAnsi="Garamond"/>
          <w:sz w:val="24"/>
          <w:szCs w:val="24"/>
        </w:rPr>
        <w:t>s</w:t>
      </w:r>
      <w:r w:rsidRPr="007919E8">
        <w:rPr>
          <w:rFonts w:ascii="Garamond" w:hAnsi="Garamond"/>
          <w:spacing w:val="-3"/>
          <w:sz w:val="24"/>
          <w:szCs w:val="24"/>
        </w:rPr>
        <w:t>c</w:t>
      </w:r>
      <w:r w:rsidRPr="007919E8">
        <w:rPr>
          <w:rFonts w:ascii="Garamond" w:hAnsi="Garamond"/>
          <w:spacing w:val="1"/>
          <w:sz w:val="24"/>
          <w:szCs w:val="24"/>
        </w:rPr>
        <w:t>i</w:t>
      </w:r>
      <w:r w:rsidRPr="007919E8">
        <w:rPr>
          <w:rFonts w:ascii="Garamond" w:hAnsi="Garamond"/>
          <w:spacing w:val="-3"/>
          <w:sz w:val="24"/>
          <w:szCs w:val="24"/>
        </w:rPr>
        <w:t>p</w:t>
      </w:r>
      <w:r w:rsidRPr="007919E8">
        <w:rPr>
          <w:rFonts w:ascii="Garamond" w:hAnsi="Garamond"/>
          <w:spacing w:val="1"/>
          <w:sz w:val="24"/>
          <w:szCs w:val="24"/>
        </w:rPr>
        <w:t>li</w:t>
      </w:r>
      <w:r w:rsidRPr="007919E8">
        <w:rPr>
          <w:rFonts w:ascii="Garamond" w:hAnsi="Garamond"/>
          <w:spacing w:val="-3"/>
          <w:sz w:val="24"/>
          <w:szCs w:val="24"/>
        </w:rPr>
        <w:t>n</w:t>
      </w:r>
      <w:r w:rsidRPr="007919E8">
        <w:rPr>
          <w:rFonts w:ascii="Garamond" w:hAnsi="Garamond"/>
          <w:sz w:val="24"/>
          <w:szCs w:val="24"/>
        </w:rPr>
        <w:t>e</w:t>
      </w:r>
      <w:r w:rsidRPr="007919E8">
        <w:rPr>
          <w:rFonts w:ascii="Garamond" w:hAnsi="Garamond"/>
          <w:spacing w:val="3"/>
          <w:sz w:val="24"/>
          <w:szCs w:val="24"/>
        </w:rPr>
        <w:t xml:space="preserve"> </w:t>
      </w:r>
      <w:r w:rsidRPr="007919E8">
        <w:rPr>
          <w:rFonts w:ascii="Garamond" w:hAnsi="Garamond"/>
          <w:spacing w:val="-2"/>
          <w:sz w:val="24"/>
          <w:szCs w:val="24"/>
        </w:rPr>
        <w:t>r</w:t>
      </w:r>
      <w:r w:rsidRPr="007919E8">
        <w:rPr>
          <w:rFonts w:ascii="Garamond" w:hAnsi="Garamond"/>
          <w:sz w:val="24"/>
          <w:szCs w:val="24"/>
        </w:rPr>
        <w:t>ecord a</w:t>
      </w:r>
      <w:r w:rsidRPr="007919E8">
        <w:rPr>
          <w:rFonts w:ascii="Garamond" w:hAnsi="Garamond"/>
          <w:spacing w:val="-2"/>
          <w:sz w:val="24"/>
          <w:szCs w:val="24"/>
        </w:rPr>
        <w:t>r</w:t>
      </w:r>
      <w:r w:rsidRPr="007919E8">
        <w:rPr>
          <w:rFonts w:ascii="Garamond" w:hAnsi="Garamond"/>
          <w:sz w:val="24"/>
          <w:szCs w:val="24"/>
        </w:rPr>
        <w:t>e</w:t>
      </w:r>
      <w:r w:rsidRPr="007919E8">
        <w:rPr>
          <w:rFonts w:ascii="Garamond" w:hAnsi="Garamond"/>
          <w:spacing w:val="2"/>
          <w:sz w:val="24"/>
          <w:szCs w:val="24"/>
        </w:rPr>
        <w:t xml:space="preserve"> </w:t>
      </w:r>
      <w:r w:rsidRPr="007919E8">
        <w:rPr>
          <w:rFonts w:ascii="Garamond" w:hAnsi="Garamond"/>
          <w:sz w:val="24"/>
          <w:szCs w:val="24"/>
        </w:rPr>
        <w:t>u</w:t>
      </w:r>
      <w:r w:rsidRPr="007919E8">
        <w:rPr>
          <w:rFonts w:ascii="Garamond" w:hAnsi="Garamond"/>
          <w:spacing w:val="-2"/>
          <w:sz w:val="24"/>
          <w:szCs w:val="24"/>
        </w:rPr>
        <w:t>s</w:t>
      </w:r>
      <w:r w:rsidRPr="007919E8">
        <w:rPr>
          <w:rFonts w:ascii="Garamond" w:hAnsi="Garamond"/>
          <w:sz w:val="24"/>
          <w:szCs w:val="24"/>
        </w:rPr>
        <w:t>ed.</w:t>
      </w:r>
      <w:r w:rsidRPr="007919E8">
        <w:rPr>
          <w:rFonts w:ascii="Garamond" w:hAnsi="Garamond"/>
          <w:spacing w:val="5"/>
          <w:sz w:val="24"/>
          <w:szCs w:val="24"/>
        </w:rPr>
        <w:t xml:space="preserve"> </w:t>
      </w:r>
    </w:p>
    <w:p w14:paraId="1040EDF3" w14:textId="77777777" w:rsidR="00DD439B" w:rsidRDefault="00DD439B" w:rsidP="00DD439B">
      <w:pPr>
        <w:pStyle w:val="BodyText"/>
        <w:kinsoku w:val="0"/>
        <w:overflowPunct w:val="0"/>
        <w:spacing w:before="72"/>
        <w:ind w:left="0" w:right="-10"/>
        <w:jc w:val="both"/>
        <w:rPr>
          <w:rFonts w:ascii="Garamond" w:hAnsi="Garamond"/>
          <w:spacing w:val="5"/>
          <w:sz w:val="24"/>
          <w:szCs w:val="24"/>
        </w:rPr>
      </w:pPr>
    </w:p>
    <w:p w14:paraId="25F52F69" w14:textId="77777777" w:rsidR="00DD439B" w:rsidRPr="00DD439B" w:rsidRDefault="00DD439B" w:rsidP="00DD439B">
      <w:pPr>
        <w:pStyle w:val="BodyText"/>
        <w:kinsoku w:val="0"/>
        <w:overflowPunct w:val="0"/>
        <w:spacing w:before="72"/>
        <w:ind w:left="0" w:right="-10"/>
        <w:jc w:val="both"/>
        <w:rPr>
          <w:rFonts w:ascii="Garamond" w:hAnsi="Garamond"/>
          <w:spacing w:val="5"/>
          <w:sz w:val="24"/>
          <w:szCs w:val="24"/>
        </w:rPr>
      </w:pPr>
    </w:p>
    <w:p w14:paraId="0D9795A6" w14:textId="77777777" w:rsidR="007919E8" w:rsidRPr="007919E8" w:rsidRDefault="007919E8" w:rsidP="007919E8">
      <w:pPr>
        <w:kinsoku w:val="0"/>
        <w:overflowPunct w:val="0"/>
        <w:spacing w:before="8" w:line="100" w:lineRule="exact"/>
        <w:rPr>
          <w:rFonts w:ascii="Garamond" w:hAnsi="Garamond"/>
        </w:rPr>
      </w:pPr>
    </w:p>
    <w:p w14:paraId="0B54A75F" w14:textId="14D37E21" w:rsidR="007919E8" w:rsidRPr="007919E8" w:rsidRDefault="007919E8" w:rsidP="00DD439B">
      <w:pPr>
        <w:pStyle w:val="BodyText"/>
        <w:tabs>
          <w:tab w:val="left" w:pos="1260"/>
        </w:tabs>
        <w:kinsoku w:val="0"/>
        <w:overflowPunct w:val="0"/>
        <w:ind w:left="0"/>
        <w:rPr>
          <w:rFonts w:ascii="Garamond" w:hAnsi="Garamond"/>
          <w:sz w:val="24"/>
          <w:szCs w:val="24"/>
        </w:rPr>
      </w:pPr>
      <w:r w:rsidRPr="00DD439B">
        <w:rPr>
          <w:rFonts w:ascii="Garamond" w:hAnsi="Garamond"/>
          <w:b/>
          <w:spacing w:val="-1"/>
          <w:sz w:val="24"/>
          <w:szCs w:val="24"/>
          <w:u w:val="single"/>
        </w:rPr>
        <w:t>R</w:t>
      </w:r>
      <w:r w:rsidRPr="00DD439B">
        <w:rPr>
          <w:rFonts w:ascii="Garamond" w:hAnsi="Garamond"/>
          <w:b/>
          <w:sz w:val="24"/>
          <w:szCs w:val="24"/>
          <w:u w:val="single"/>
        </w:rPr>
        <w:t>eco</w:t>
      </w:r>
      <w:r w:rsidRPr="00DD439B">
        <w:rPr>
          <w:rFonts w:ascii="Garamond" w:hAnsi="Garamond"/>
          <w:b/>
          <w:spacing w:val="-2"/>
          <w:sz w:val="24"/>
          <w:szCs w:val="24"/>
          <w:u w:val="single"/>
        </w:rPr>
        <w:t>m</w:t>
      </w:r>
      <w:r w:rsidRPr="00DD439B">
        <w:rPr>
          <w:rFonts w:ascii="Garamond" w:hAnsi="Garamond"/>
          <w:b/>
          <w:spacing w:val="-4"/>
          <w:sz w:val="24"/>
          <w:szCs w:val="24"/>
          <w:u w:val="single"/>
        </w:rPr>
        <w:t>m</w:t>
      </w:r>
      <w:r w:rsidRPr="00DD439B">
        <w:rPr>
          <w:rFonts w:ascii="Garamond" w:hAnsi="Garamond"/>
          <w:b/>
          <w:sz w:val="24"/>
          <w:szCs w:val="24"/>
          <w:u w:val="single"/>
        </w:rPr>
        <w:t>enda</w:t>
      </w:r>
      <w:r w:rsidRPr="00DD439B">
        <w:rPr>
          <w:rFonts w:ascii="Garamond" w:hAnsi="Garamond"/>
          <w:b/>
          <w:spacing w:val="1"/>
          <w:sz w:val="24"/>
          <w:szCs w:val="24"/>
          <w:u w:val="single"/>
        </w:rPr>
        <w:t>ti</w:t>
      </w:r>
      <w:r w:rsidRPr="00DD439B">
        <w:rPr>
          <w:rFonts w:ascii="Garamond" w:hAnsi="Garamond"/>
          <w:b/>
          <w:sz w:val="24"/>
          <w:szCs w:val="24"/>
          <w:u w:val="single"/>
        </w:rPr>
        <w:t>on</w:t>
      </w:r>
      <w:r w:rsidRPr="00DD439B">
        <w:rPr>
          <w:rFonts w:ascii="Garamond" w:hAnsi="Garamond"/>
          <w:b/>
          <w:spacing w:val="-3"/>
          <w:sz w:val="24"/>
          <w:szCs w:val="24"/>
          <w:u w:val="single"/>
        </w:rPr>
        <w:t xml:space="preserve"> </w:t>
      </w:r>
      <w:r w:rsidRPr="00DD439B">
        <w:rPr>
          <w:rFonts w:ascii="Garamond" w:hAnsi="Garamond"/>
          <w:b/>
          <w:sz w:val="24"/>
          <w:szCs w:val="24"/>
          <w:u w:val="single"/>
        </w:rPr>
        <w:t>f</w:t>
      </w:r>
      <w:r w:rsidRPr="00DD439B">
        <w:rPr>
          <w:rFonts w:ascii="Garamond" w:hAnsi="Garamond"/>
          <w:b/>
          <w:spacing w:val="-3"/>
          <w:sz w:val="24"/>
          <w:szCs w:val="24"/>
          <w:u w:val="single"/>
        </w:rPr>
        <w:t>o</w:t>
      </w:r>
      <w:r w:rsidRPr="00DD439B">
        <w:rPr>
          <w:rFonts w:ascii="Garamond" w:hAnsi="Garamond"/>
          <w:b/>
          <w:sz w:val="24"/>
          <w:szCs w:val="24"/>
          <w:u w:val="single"/>
        </w:rPr>
        <w:t>r</w:t>
      </w:r>
      <w:r w:rsidRPr="00DD439B">
        <w:rPr>
          <w:rFonts w:ascii="Garamond" w:hAnsi="Garamond"/>
          <w:b/>
          <w:spacing w:val="-4"/>
          <w:sz w:val="24"/>
          <w:szCs w:val="24"/>
          <w:u w:val="single"/>
        </w:rPr>
        <w:t>m</w:t>
      </w:r>
      <w:r w:rsidRPr="007919E8">
        <w:rPr>
          <w:rFonts w:ascii="Garamond" w:hAnsi="Garamond"/>
          <w:sz w:val="24"/>
          <w:szCs w:val="24"/>
        </w:rPr>
        <w:t>:</w:t>
      </w:r>
      <w:r w:rsidRPr="007919E8">
        <w:rPr>
          <w:rFonts w:ascii="Garamond" w:hAnsi="Garamond"/>
          <w:spacing w:val="1"/>
          <w:sz w:val="24"/>
          <w:szCs w:val="24"/>
        </w:rPr>
        <w:t xml:space="preserve"> </w:t>
      </w:r>
      <w:r w:rsidRPr="007919E8">
        <w:rPr>
          <w:rFonts w:ascii="Garamond" w:hAnsi="Garamond"/>
          <w:sz w:val="24"/>
          <w:szCs w:val="24"/>
        </w:rPr>
        <w:t>M</w:t>
      </w:r>
      <w:r w:rsidRPr="007919E8">
        <w:rPr>
          <w:rFonts w:ascii="Garamond" w:hAnsi="Garamond"/>
          <w:spacing w:val="-3"/>
          <w:sz w:val="24"/>
          <w:szCs w:val="24"/>
        </w:rPr>
        <w:t>a</w:t>
      </w:r>
      <w:r w:rsidRPr="007919E8">
        <w:rPr>
          <w:rFonts w:ascii="Garamond" w:hAnsi="Garamond"/>
          <w:sz w:val="24"/>
          <w:szCs w:val="24"/>
        </w:rPr>
        <w:t>x</w:t>
      </w:r>
      <w:r w:rsidRPr="007919E8">
        <w:rPr>
          <w:rFonts w:ascii="Garamond" w:hAnsi="Garamond"/>
          <w:spacing w:val="1"/>
          <w:sz w:val="24"/>
          <w:szCs w:val="24"/>
        </w:rPr>
        <w:t>i</w:t>
      </w:r>
      <w:r w:rsidRPr="007919E8">
        <w:rPr>
          <w:rFonts w:ascii="Garamond" w:hAnsi="Garamond"/>
          <w:spacing w:val="-4"/>
          <w:sz w:val="24"/>
          <w:szCs w:val="24"/>
        </w:rPr>
        <w:t>m</w:t>
      </w:r>
      <w:r w:rsidRPr="007919E8">
        <w:rPr>
          <w:rFonts w:ascii="Garamond" w:hAnsi="Garamond"/>
          <w:spacing w:val="2"/>
          <w:sz w:val="24"/>
          <w:szCs w:val="24"/>
        </w:rPr>
        <w:t>u</w:t>
      </w:r>
      <w:r w:rsidRPr="007919E8">
        <w:rPr>
          <w:rFonts w:ascii="Garamond" w:hAnsi="Garamond"/>
          <w:sz w:val="24"/>
          <w:szCs w:val="24"/>
        </w:rPr>
        <w:t>m</w:t>
      </w:r>
      <w:r w:rsidRPr="007919E8">
        <w:rPr>
          <w:rFonts w:ascii="Garamond" w:hAnsi="Garamond"/>
          <w:spacing w:val="-4"/>
          <w:sz w:val="24"/>
          <w:szCs w:val="24"/>
        </w:rPr>
        <w:t xml:space="preserve"> </w:t>
      </w:r>
      <w:r w:rsidRPr="007919E8">
        <w:rPr>
          <w:rFonts w:ascii="Garamond" w:hAnsi="Garamond"/>
          <w:sz w:val="24"/>
          <w:szCs w:val="24"/>
        </w:rPr>
        <w:t>6 po</w:t>
      </w:r>
      <w:r w:rsidRPr="007919E8">
        <w:rPr>
          <w:rFonts w:ascii="Garamond" w:hAnsi="Garamond"/>
          <w:spacing w:val="1"/>
          <w:sz w:val="24"/>
          <w:szCs w:val="24"/>
        </w:rPr>
        <w:t>i</w:t>
      </w:r>
      <w:r w:rsidRPr="007919E8">
        <w:rPr>
          <w:rFonts w:ascii="Garamond" w:hAnsi="Garamond"/>
          <w:sz w:val="24"/>
          <w:szCs w:val="24"/>
        </w:rPr>
        <w:t>n</w:t>
      </w:r>
      <w:r w:rsidRPr="007919E8">
        <w:rPr>
          <w:rFonts w:ascii="Garamond" w:hAnsi="Garamond"/>
          <w:spacing w:val="1"/>
          <w:sz w:val="24"/>
          <w:szCs w:val="24"/>
        </w:rPr>
        <w:t>t</w:t>
      </w:r>
      <w:r w:rsidRPr="007919E8">
        <w:rPr>
          <w:rFonts w:ascii="Garamond" w:hAnsi="Garamond"/>
          <w:sz w:val="24"/>
          <w:szCs w:val="24"/>
        </w:rPr>
        <w:t>s</w:t>
      </w:r>
    </w:p>
    <w:p w14:paraId="72CA1B79" w14:textId="77777777" w:rsidR="007919E8" w:rsidRPr="007919E8" w:rsidRDefault="007919E8" w:rsidP="00DD439B">
      <w:pPr>
        <w:kinsoku w:val="0"/>
        <w:overflowPunct w:val="0"/>
        <w:ind w:right="108"/>
        <w:jc w:val="both"/>
        <w:rPr>
          <w:rFonts w:ascii="Garamond" w:hAnsi="Garamond"/>
        </w:rPr>
      </w:pPr>
      <w:r w:rsidRPr="007919E8">
        <w:rPr>
          <w:rFonts w:ascii="Garamond" w:hAnsi="Garamond"/>
          <w:spacing w:val="-4"/>
        </w:rPr>
        <w:t>F</w:t>
      </w:r>
      <w:r w:rsidRPr="007919E8">
        <w:rPr>
          <w:rFonts w:ascii="Garamond" w:hAnsi="Garamond"/>
        </w:rPr>
        <w:t>or</w:t>
      </w:r>
      <w:r w:rsidRPr="007919E8">
        <w:rPr>
          <w:rFonts w:ascii="Garamond" w:hAnsi="Garamond"/>
          <w:spacing w:val="47"/>
        </w:rPr>
        <w:t xml:space="preserve"> </w:t>
      </w:r>
      <w:r w:rsidRPr="007919E8">
        <w:rPr>
          <w:rFonts w:ascii="Garamond" w:hAnsi="Garamond"/>
        </w:rPr>
        <w:t>all</w:t>
      </w:r>
      <w:r w:rsidRPr="007919E8">
        <w:rPr>
          <w:rFonts w:ascii="Garamond" w:hAnsi="Garamond"/>
          <w:spacing w:val="46"/>
        </w:rPr>
        <w:t xml:space="preserve"> </w:t>
      </w:r>
      <w:r w:rsidRPr="007919E8">
        <w:rPr>
          <w:rFonts w:ascii="Garamond" w:hAnsi="Garamond"/>
        </w:rPr>
        <w:t>app</w:t>
      </w:r>
      <w:r w:rsidRPr="007919E8">
        <w:rPr>
          <w:rFonts w:ascii="Garamond" w:hAnsi="Garamond"/>
          <w:spacing w:val="-2"/>
        </w:rPr>
        <w:t>l</w:t>
      </w:r>
      <w:r w:rsidRPr="007919E8">
        <w:rPr>
          <w:rFonts w:ascii="Garamond" w:hAnsi="Garamond"/>
        </w:rPr>
        <w:t>i</w:t>
      </w:r>
      <w:r w:rsidRPr="007919E8">
        <w:rPr>
          <w:rFonts w:ascii="Garamond" w:hAnsi="Garamond"/>
          <w:spacing w:val="-2"/>
        </w:rPr>
        <w:t>c</w:t>
      </w:r>
      <w:r w:rsidRPr="007919E8">
        <w:rPr>
          <w:rFonts w:ascii="Garamond" w:hAnsi="Garamond"/>
        </w:rPr>
        <w:t>ants</w:t>
      </w:r>
      <w:r w:rsidRPr="007919E8">
        <w:rPr>
          <w:rFonts w:ascii="Garamond" w:hAnsi="Garamond"/>
          <w:spacing w:val="44"/>
        </w:rPr>
        <w:t xml:space="preserve"> </w:t>
      </w:r>
      <w:r w:rsidRPr="007919E8">
        <w:rPr>
          <w:rFonts w:ascii="Garamond" w:hAnsi="Garamond"/>
        </w:rPr>
        <w:t>a</w:t>
      </w:r>
      <w:r w:rsidRPr="007919E8">
        <w:rPr>
          <w:rFonts w:ascii="Garamond" w:hAnsi="Garamond"/>
          <w:spacing w:val="47"/>
        </w:rPr>
        <w:t xml:space="preserve"> </w:t>
      </w:r>
      <w:r w:rsidRPr="007919E8">
        <w:rPr>
          <w:rFonts w:ascii="Garamond" w:hAnsi="Garamond"/>
        </w:rPr>
        <w:t>rec</w:t>
      </w:r>
      <w:r w:rsidRPr="007919E8">
        <w:rPr>
          <w:rFonts w:ascii="Garamond" w:hAnsi="Garamond"/>
          <w:spacing w:val="-3"/>
        </w:rPr>
        <w:t>o</w:t>
      </w:r>
      <w:r w:rsidRPr="007919E8">
        <w:rPr>
          <w:rFonts w:ascii="Garamond" w:hAnsi="Garamond"/>
        </w:rPr>
        <w:t>mme</w:t>
      </w:r>
      <w:r w:rsidRPr="007919E8">
        <w:rPr>
          <w:rFonts w:ascii="Garamond" w:hAnsi="Garamond"/>
          <w:spacing w:val="-3"/>
        </w:rPr>
        <w:t>n</w:t>
      </w:r>
      <w:r w:rsidRPr="007919E8">
        <w:rPr>
          <w:rFonts w:ascii="Garamond" w:hAnsi="Garamond"/>
        </w:rPr>
        <w:t>da</w:t>
      </w:r>
      <w:r w:rsidRPr="007919E8">
        <w:rPr>
          <w:rFonts w:ascii="Garamond" w:hAnsi="Garamond"/>
          <w:spacing w:val="-2"/>
        </w:rPr>
        <w:t>t</w:t>
      </w:r>
      <w:r w:rsidRPr="007919E8">
        <w:rPr>
          <w:rFonts w:ascii="Garamond" w:hAnsi="Garamond"/>
        </w:rPr>
        <w:t>ion</w:t>
      </w:r>
      <w:r w:rsidRPr="007919E8">
        <w:rPr>
          <w:rFonts w:ascii="Garamond" w:hAnsi="Garamond"/>
          <w:spacing w:val="45"/>
        </w:rPr>
        <w:t xml:space="preserve"> </w:t>
      </w:r>
      <w:r w:rsidRPr="007919E8">
        <w:rPr>
          <w:rFonts w:ascii="Garamond" w:hAnsi="Garamond"/>
        </w:rPr>
        <w:t>co</w:t>
      </w:r>
      <w:r w:rsidRPr="007919E8">
        <w:rPr>
          <w:rFonts w:ascii="Garamond" w:hAnsi="Garamond"/>
          <w:spacing w:val="-2"/>
        </w:rPr>
        <w:t>m</w:t>
      </w:r>
      <w:r w:rsidRPr="007919E8">
        <w:rPr>
          <w:rFonts w:ascii="Garamond" w:hAnsi="Garamond"/>
        </w:rPr>
        <w:t>pl</w:t>
      </w:r>
      <w:r w:rsidRPr="007919E8">
        <w:rPr>
          <w:rFonts w:ascii="Garamond" w:hAnsi="Garamond"/>
          <w:spacing w:val="-2"/>
        </w:rPr>
        <w:t>e</w:t>
      </w:r>
      <w:r w:rsidRPr="007919E8">
        <w:rPr>
          <w:rFonts w:ascii="Garamond" w:hAnsi="Garamond"/>
        </w:rPr>
        <w:t>ted</w:t>
      </w:r>
      <w:r w:rsidRPr="007919E8">
        <w:rPr>
          <w:rFonts w:ascii="Garamond" w:hAnsi="Garamond"/>
          <w:spacing w:val="46"/>
        </w:rPr>
        <w:t xml:space="preserve"> </w:t>
      </w:r>
      <w:r w:rsidRPr="007919E8">
        <w:rPr>
          <w:rFonts w:ascii="Garamond" w:hAnsi="Garamond"/>
          <w:spacing w:val="-3"/>
        </w:rPr>
        <w:t>b</w:t>
      </w:r>
      <w:r w:rsidRPr="007919E8">
        <w:rPr>
          <w:rFonts w:ascii="Garamond" w:hAnsi="Garamond"/>
        </w:rPr>
        <w:t>y</w:t>
      </w:r>
      <w:r w:rsidRPr="007919E8">
        <w:rPr>
          <w:rFonts w:ascii="Garamond" w:hAnsi="Garamond"/>
          <w:spacing w:val="42"/>
        </w:rPr>
        <w:t xml:space="preserve"> </w:t>
      </w:r>
      <w:r w:rsidRPr="007919E8">
        <w:rPr>
          <w:rFonts w:ascii="Garamond" w:hAnsi="Garamond"/>
        </w:rPr>
        <w:t>the</w:t>
      </w:r>
      <w:r w:rsidRPr="007919E8">
        <w:rPr>
          <w:rFonts w:ascii="Garamond" w:hAnsi="Garamond"/>
          <w:spacing w:val="47"/>
        </w:rPr>
        <w:t xml:space="preserve"> </w:t>
      </w:r>
      <w:r w:rsidRPr="007919E8">
        <w:rPr>
          <w:rFonts w:ascii="Garamond" w:hAnsi="Garamond"/>
        </w:rPr>
        <w:t>applic</w:t>
      </w:r>
      <w:r w:rsidRPr="007919E8">
        <w:rPr>
          <w:rFonts w:ascii="Garamond" w:hAnsi="Garamond"/>
          <w:spacing w:val="-2"/>
        </w:rPr>
        <w:t>a</w:t>
      </w:r>
      <w:r w:rsidRPr="007919E8">
        <w:rPr>
          <w:rFonts w:ascii="Garamond" w:hAnsi="Garamond"/>
        </w:rPr>
        <w:t>nt’s</w:t>
      </w:r>
      <w:r w:rsidRPr="007919E8">
        <w:rPr>
          <w:rFonts w:ascii="Garamond" w:hAnsi="Garamond"/>
          <w:spacing w:val="44"/>
        </w:rPr>
        <w:t xml:space="preserve"> </w:t>
      </w:r>
      <w:r w:rsidRPr="007919E8">
        <w:rPr>
          <w:rFonts w:ascii="Garamond" w:hAnsi="Garamond"/>
          <w:spacing w:val="-3"/>
        </w:rPr>
        <w:t>g</w:t>
      </w:r>
      <w:r w:rsidRPr="007919E8">
        <w:rPr>
          <w:rFonts w:ascii="Garamond" w:hAnsi="Garamond"/>
        </w:rPr>
        <w:t>uidan</w:t>
      </w:r>
      <w:r w:rsidRPr="007919E8">
        <w:rPr>
          <w:rFonts w:ascii="Garamond" w:hAnsi="Garamond"/>
          <w:spacing w:val="-2"/>
        </w:rPr>
        <w:t>c</w:t>
      </w:r>
      <w:r w:rsidRPr="007919E8">
        <w:rPr>
          <w:rFonts w:ascii="Garamond" w:hAnsi="Garamond"/>
        </w:rPr>
        <w:t>e</w:t>
      </w:r>
      <w:r w:rsidRPr="007919E8">
        <w:rPr>
          <w:rFonts w:ascii="Garamond" w:hAnsi="Garamond"/>
          <w:spacing w:val="47"/>
        </w:rPr>
        <w:t xml:space="preserve"> </w:t>
      </w:r>
      <w:r w:rsidRPr="007919E8">
        <w:rPr>
          <w:rFonts w:ascii="Garamond" w:hAnsi="Garamond"/>
        </w:rPr>
        <w:t>coun</w:t>
      </w:r>
      <w:r w:rsidRPr="007919E8">
        <w:rPr>
          <w:rFonts w:ascii="Garamond" w:hAnsi="Garamond"/>
          <w:spacing w:val="-1"/>
        </w:rPr>
        <w:t>s</w:t>
      </w:r>
      <w:r w:rsidRPr="007919E8">
        <w:rPr>
          <w:rFonts w:ascii="Garamond" w:hAnsi="Garamond"/>
        </w:rPr>
        <w:t>elor</w:t>
      </w:r>
      <w:r w:rsidRPr="007919E8">
        <w:rPr>
          <w:rFonts w:ascii="Garamond" w:hAnsi="Garamond"/>
          <w:spacing w:val="45"/>
        </w:rPr>
        <w:t xml:space="preserve"> </w:t>
      </w:r>
      <w:r w:rsidRPr="007919E8">
        <w:rPr>
          <w:rFonts w:ascii="Garamond" w:hAnsi="Garamond"/>
          <w:spacing w:val="-3"/>
        </w:rPr>
        <w:t>o</w:t>
      </w:r>
      <w:r w:rsidRPr="007919E8">
        <w:rPr>
          <w:rFonts w:ascii="Garamond" w:hAnsi="Garamond"/>
        </w:rPr>
        <w:t>r curre</w:t>
      </w:r>
      <w:r w:rsidRPr="007919E8">
        <w:rPr>
          <w:rFonts w:ascii="Garamond" w:hAnsi="Garamond"/>
          <w:spacing w:val="-3"/>
        </w:rPr>
        <w:t>n</w:t>
      </w:r>
      <w:r w:rsidRPr="007919E8">
        <w:rPr>
          <w:rFonts w:ascii="Garamond" w:hAnsi="Garamond"/>
        </w:rPr>
        <w:t>t</w:t>
      </w:r>
      <w:r w:rsidRPr="007919E8">
        <w:rPr>
          <w:rFonts w:ascii="Garamond" w:hAnsi="Garamond"/>
          <w:spacing w:val="17"/>
        </w:rPr>
        <w:t xml:space="preserve"> </w:t>
      </w:r>
      <w:r w:rsidRPr="007919E8">
        <w:rPr>
          <w:rFonts w:ascii="Garamond" w:hAnsi="Garamond"/>
          <w:spacing w:val="-2"/>
        </w:rPr>
        <w:t>t</w:t>
      </w:r>
      <w:r w:rsidRPr="007919E8">
        <w:rPr>
          <w:rFonts w:ascii="Garamond" w:hAnsi="Garamond"/>
        </w:rPr>
        <w:t>e</w:t>
      </w:r>
      <w:r w:rsidRPr="007919E8">
        <w:rPr>
          <w:rFonts w:ascii="Garamond" w:hAnsi="Garamond"/>
          <w:spacing w:val="-2"/>
        </w:rPr>
        <w:t>a</w:t>
      </w:r>
      <w:r w:rsidRPr="007919E8">
        <w:rPr>
          <w:rFonts w:ascii="Garamond" w:hAnsi="Garamond"/>
        </w:rPr>
        <w:t>cher</w:t>
      </w:r>
      <w:r w:rsidRPr="007919E8">
        <w:rPr>
          <w:rFonts w:ascii="Garamond" w:hAnsi="Garamond"/>
          <w:spacing w:val="14"/>
        </w:rPr>
        <w:t xml:space="preserve"> </w:t>
      </w:r>
      <w:r w:rsidRPr="007919E8">
        <w:rPr>
          <w:rFonts w:ascii="Garamond" w:hAnsi="Garamond"/>
        </w:rPr>
        <w:t>in</w:t>
      </w:r>
      <w:r w:rsidRPr="007919E8">
        <w:rPr>
          <w:rFonts w:ascii="Garamond" w:hAnsi="Garamond"/>
          <w:spacing w:val="14"/>
        </w:rPr>
        <w:t xml:space="preserve"> </w:t>
      </w:r>
      <w:r w:rsidRPr="007919E8">
        <w:rPr>
          <w:rFonts w:ascii="Garamond" w:hAnsi="Garamond"/>
        </w:rPr>
        <w:t>En</w:t>
      </w:r>
      <w:r w:rsidRPr="007919E8">
        <w:rPr>
          <w:rFonts w:ascii="Garamond" w:hAnsi="Garamond"/>
          <w:spacing w:val="-3"/>
        </w:rPr>
        <w:t>g</w:t>
      </w:r>
      <w:r w:rsidRPr="007919E8">
        <w:rPr>
          <w:rFonts w:ascii="Garamond" w:hAnsi="Garamond"/>
        </w:rPr>
        <w:t>li</w:t>
      </w:r>
      <w:r w:rsidRPr="007919E8">
        <w:rPr>
          <w:rFonts w:ascii="Garamond" w:hAnsi="Garamond"/>
          <w:spacing w:val="-1"/>
        </w:rPr>
        <w:t>s</w:t>
      </w:r>
      <w:r w:rsidRPr="007919E8">
        <w:rPr>
          <w:rFonts w:ascii="Garamond" w:hAnsi="Garamond"/>
        </w:rPr>
        <w:t>h</w:t>
      </w:r>
      <w:r w:rsidRPr="007919E8">
        <w:rPr>
          <w:rFonts w:ascii="Garamond" w:hAnsi="Garamond"/>
          <w:spacing w:val="14"/>
        </w:rPr>
        <w:t xml:space="preserve"> </w:t>
      </w:r>
      <w:r w:rsidRPr="007919E8">
        <w:rPr>
          <w:rFonts w:ascii="Garamond" w:hAnsi="Garamond"/>
        </w:rPr>
        <w:t>lan</w:t>
      </w:r>
      <w:r w:rsidRPr="007919E8">
        <w:rPr>
          <w:rFonts w:ascii="Garamond" w:hAnsi="Garamond"/>
          <w:spacing w:val="-3"/>
        </w:rPr>
        <w:t>g</w:t>
      </w:r>
      <w:r w:rsidRPr="007919E8">
        <w:rPr>
          <w:rFonts w:ascii="Garamond" w:hAnsi="Garamond"/>
        </w:rPr>
        <w:t>ua</w:t>
      </w:r>
      <w:r w:rsidRPr="007919E8">
        <w:rPr>
          <w:rFonts w:ascii="Garamond" w:hAnsi="Garamond"/>
          <w:spacing w:val="-3"/>
        </w:rPr>
        <w:t>g</w:t>
      </w:r>
      <w:r w:rsidRPr="007919E8">
        <w:rPr>
          <w:rFonts w:ascii="Garamond" w:hAnsi="Garamond"/>
        </w:rPr>
        <w:t>e</w:t>
      </w:r>
      <w:r w:rsidRPr="007919E8">
        <w:rPr>
          <w:rFonts w:ascii="Garamond" w:hAnsi="Garamond"/>
          <w:spacing w:val="17"/>
        </w:rPr>
        <w:t xml:space="preserve"> </w:t>
      </w:r>
      <w:r w:rsidRPr="007919E8">
        <w:rPr>
          <w:rFonts w:ascii="Garamond" w:hAnsi="Garamond"/>
        </w:rPr>
        <w:t>a</w:t>
      </w:r>
      <w:r w:rsidRPr="007919E8">
        <w:rPr>
          <w:rFonts w:ascii="Garamond" w:hAnsi="Garamond"/>
          <w:spacing w:val="-3"/>
        </w:rPr>
        <w:t>r</w:t>
      </w:r>
      <w:r w:rsidRPr="007919E8">
        <w:rPr>
          <w:rFonts w:ascii="Garamond" w:hAnsi="Garamond"/>
        </w:rPr>
        <w:t>ts</w:t>
      </w:r>
      <w:r w:rsidRPr="007919E8">
        <w:rPr>
          <w:rFonts w:ascii="Garamond" w:hAnsi="Garamond"/>
          <w:spacing w:val="16"/>
        </w:rPr>
        <w:t xml:space="preserve"> </w:t>
      </w:r>
      <w:r w:rsidRPr="007919E8">
        <w:rPr>
          <w:rFonts w:ascii="Garamond" w:hAnsi="Garamond"/>
        </w:rPr>
        <w:t>or</w:t>
      </w:r>
      <w:r w:rsidRPr="007919E8">
        <w:rPr>
          <w:rFonts w:ascii="Garamond" w:hAnsi="Garamond"/>
          <w:spacing w:val="14"/>
        </w:rPr>
        <w:t xml:space="preserve"> </w:t>
      </w:r>
      <w:r w:rsidRPr="007919E8">
        <w:rPr>
          <w:rFonts w:ascii="Garamond" w:hAnsi="Garamond"/>
        </w:rPr>
        <w:t>its</w:t>
      </w:r>
      <w:r w:rsidRPr="007919E8">
        <w:rPr>
          <w:rFonts w:ascii="Garamond" w:hAnsi="Garamond"/>
          <w:spacing w:val="16"/>
        </w:rPr>
        <w:t xml:space="preserve"> </w:t>
      </w:r>
      <w:r w:rsidRPr="007919E8">
        <w:rPr>
          <w:rFonts w:ascii="Garamond" w:hAnsi="Garamond"/>
        </w:rPr>
        <w:t>e</w:t>
      </w:r>
      <w:r w:rsidRPr="007919E8">
        <w:rPr>
          <w:rFonts w:ascii="Garamond" w:hAnsi="Garamond"/>
          <w:spacing w:val="-3"/>
        </w:rPr>
        <w:t>q</w:t>
      </w:r>
      <w:r w:rsidRPr="007919E8">
        <w:rPr>
          <w:rFonts w:ascii="Garamond" w:hAnsi="Garamond"/>
        </w:rPr>
        <w:t>ui</w:t>
      </w:r>
      <w:r w:rsidRPr="007919E8">
        <w:rPr>
          <w:rFonts w:ascii="Garamond" w:hAnsi="Garamond"/>
          <w:spacing w:val="-3"/>
        </w:rPr>
        <w:t>v</w:t>
      </w:r>
      <w:r w:rsidRPr="007919E8">
        <w:rPr>
          <w:rFonts w:ascii="Garamond" w:hAnsi="Garamond"/>
        </w:rPr>
        <w:t>ale</w:t>
      </w:r>
      <w:r w:rsidRPr="007919E8">
        <w:rPr>
          <w:rFonts w:ascii="Garamond" w:hAnsi="Garamond"/>
          <w:spacing w:val="-3"/>
        </w:rPr>
        <w:t>n</w:t>
      </w:r>
      <w:r w:rsidRPr="007919E8">
        <w:rPr>
          <w:rFonts w:ascii="Garamond" w:hAnsi="Garamond"/>
        </w:rPr>
        <w:t>t,</w:t>
      </w:r>
      <w:r w:rsidRPr="007919E8">
        <w:rPr>
          <w:rFonts w:ascii="Garamond" w:hAnsi="Garamond"/>
          <w:spacing w:val="16"/>
        </w:rPr>
        <w:t xml:space="preserve"> </w:t>
      </w:r>
      <w:r w:rsidRPr="007919E8">
        <w:rPr>
          <w:rFonts w:ascii="Garamond" w:hAnsi="Garamond"/>
          <w:spacing w:val="-1"/>
        </w:rPr>
        <w:t>s</w:t>
      </w:r>
      <w:r w:rsidRPr="007919E8">
        <w:rPr>
          <w:rFonts w:ascii="Garamond" w:hAnsi="Garamond"/>
        </w:rPr>
        <w:t>o</w:t>
      </w:r>
      <w:r w:rsidRPr="007919E8">
        <w:rPr>
          <w:rFonts w:ascii="Garamond" w:hAnsi="Garamond"/>
          <w:spacing w:val="-2"/>
        </w:rPr>
        <w:t>c</w:t>
      </w:r>
      <w:r w:rsidRPr="007919E8">
        <w:rPr>
          <w:rFonts w:ascii="Garamond" w:hAnsi="Garamond"/>
        </w:rPr>
        <w:t>i</w:t>
      </w:r>
      <w:r w:rsidRPr="007919E8">
        <w:rPr>
          <w:rFonts w:ascii="Garamond" w:hAnsi="Garamond"/>
          <w:spacing w:val="-2"/>
        </w:rPr>
        <w:t>a</w:t>
      </w:r>
      <w:r w:rsidRPr="007919E8">
        <w:rPr>
          <w:rFonts w:ascii="Garamond" w:hAnsi="Garamond"/>
        </w:rPr>
        <w:t>l</w:t>
      </w:r>
      <w:r w:rsidRPr="007919E8">
        <w:rPr>
          <w:rFonts w:ascii="Garamond" w:hAnsi="Garamond"/>
          <w:spacing w:val="17"/>
        </w:rPr>
        <w:t xml:space="preserve"> </w:t>
      </w:r>
      <w:r w:rsidRPr="007919E8">
        <w:rPr>
          <w:rFonts w:ascii="Garamond" w:hAnsi="Garamond"/>
          <w:spacing w:val="-1"/>
        </w:rPr>
        <w:t>s</w:t>
      </w:r>
      <w:r w:rsidRPr="007919E8">
        <w:rPr>
          <w:rFonts w:ascii="Garamond" w:hAnsi="Garamond"/>
        </w:rPr>
        <w:t>tud</w:t>
      </w:r>
      <w:r w:rsidRPr="007919E8">
        <w:rPr>
          <w:rFonts w:ascii="Garamond" w:hAnsi="Garamond"/>
          <w:spacing w:val="-2"/>
        </w:rPr>
        <w:t>i</w:t>
      </w:r>
      <w:r w:rsidRPr="007919E8">
        <w:rPr>
          <w:rFonts w:ascii="Garamond" w:hAnsi="Garamond"/>
        </w:rPr>
        <w:t>e</w:t>
      </w:r>
      <w:r w:rsidRPr="007919E8">
        <w:rPr>
          <w:rFonts w:ascii="Garamond" w:hAnsi="Garamond"/>
          <w:spacing w:val="-1"/>
        </w:rPr>
        <w:t>s</w:t>
      </w:r>
      <w:r w:rsidRPr="007919E8">
        <w:rPr>
          <w:rFonts w:ascii="Garamond" w:hAnsi="Garamond"/>
        </w:rPr>
        <w:t>,</w:t>
      </w:r>
      <w:r w:rsidRPr="007919E8">
        <w:rPr>
          <w:rFonts w:ascii="Garamond" w:hAnsi="Garamond"/>
          <w:spacing w:val="16"/>
        </w:rPr>
        <w:t xml:space="preserve"> </w:t>
      </w:r>
      <w:r w:rsidRPr="007919E8">
        <w:rPr>
          <w:rFonts w:ascii="Garamond" w:hAnsi="Garamond"/>
          <w:spacing w:val="-2"/>
        </w:rPr>
        <w:t>m</w:t>
      </w:r>
      <w:r w:rsidRPr="007919E8">
        <w:rPr>
          <w:rFonts w:ascii="Garamond" w:hAnsi="Garamond"/>
        </w:rPr>
        <w:t>ath</w:t>
      </w:r>
      <w:r w:rsidRPr="007919E8">
        <w:rPr>
          <w:rFonts w:ascii="Garamond" w:hAnsi="Garamond"/>
          <w:spacing w:val="14"/>
        </w:rPr>
        <w:t xml:space="preserve"> </w:t>
      </w:r>
      <w:r w:rsidRPr="007919E8">
        <w:rPr>
          <w:rFonts w:ascii="Garamond" w:hAnsi="Garamond"/>
        </w:rPr>
        <w:t>and</w:t>
      </w:r>
      <w:r w:rsidRPr="007919E8">
        <w:rPr>
          <w:rFonts w:ascii="Garamond" w:hAnsi="Garamond"/>
          <w:spacing w:val="16"/>
        </w:rPr>
        <w:t xml:space="preserve"> </w:t>
      </w:r>
      <w:r w:rsidRPr="007919E8">
        <w:rPr>
          <w:rFonts w:ascii="Garamond" w:hAnsi="Garamond"/>
          <w:spacing w:val="-1"/>
        </w:rPr>
        <w:t>s</w:t>
      </w:r>
      <w:r w:rsidRPr="007919E8">
        <w:rPr>
          <w:rFonts w:ascii="Garamond" w:hAnsi="Garamond"/>
          <w:spacing w:val="-2"/>
        </w:rPr>
        <w:t>c</w:t>
      </w:r>
      <w:r w:rsidRPr="007919E8">
        <w:rPr>
          <w:rFonts w:ascii="Garamond" w:hAnsi="Garamond"/>
        </w:rPr>
        <w:t>ie</w:t>
      </w:r>
      <w:r w:rsidRPr="007919E8">
        <w:rPr>
          <w:rFonts w:ascii="Garamond" w:hAnsi="Garamond"/>
          <w:spacing w:val="-3"/>
        </w:rPr>
        <w:t>n</w:t>
      </w:r>
      <w:r w:rsidRPr="007919E8">
        <w:rPr>
          <w:rFonts w:ascii="Garamond" w:hAnsi="Garamond"/>
        </w:rPr>
        <w:t>ce</w:t>
      </w:r>
      <w:r w:rsidRPr="007919E8">
        <w:rPr>
          <w:rFonts w:ascii="Garamond" w:hAnsi="Garamond"/>
          <w:spacing w:val="15"/>
        </w:rPr>
        <w:t xml:space="preserve"> </w:t>
      </w:r>
      <w:r w:rsidRPr="007919E8">
        <w:rPr>
          <w:rFonts w:ascii="Garamond" w:hAnsi="Garamond"/>
        </w:rPr>
        <w:t>is requi</w:t>
      </w:r>
      <w:r w:rsidRPr="007919E8">
        <w:rPr>
          <w:rFonts w:ascii="Garamond" w:hAnsi="Garamond"/>
          <w:spacing w:val="-3"/>
        </w:rPr>
        <w:t>r</w:t>
      </w:r>
      <w:r w:rsidRPr="007919E8">
        <w:rPr>
          <w:rFonts w:ascii="Garamond" w:hAnsi="Garamond"/>
        </w:rPr>
        <w:t>ed.</w:t>
      </w:r>
      <w:r w:rsidRPr="007919E8">
        <w:rPr>
          <w:rFonts w:ascii="Garamond" w:hAnsi="Garamond"/>
          <w:spacing w:val="4"/>
        </w:rPr>
        <w:t xml:space="preserve"> </w:t>
      </w:r>
      <w:r w:rsidRPr="007919E8">
        <w:rPr>
          <w:rFonts w:ascii="Garamond" w:hAnsi="Garamond"/>
        </w:rPr>
        <w:t>The</w:t>
      </w:r>
      <w:r w:rsidRPr="007919E8">
        <w:rPr>
          <w:rFonts w:ascii="Garamond" w:hAnsi="Garamond"/>
          <w:spacing w:val="3"/>
        </w:rPr>
        <w:t xml:space="preserve"> </w:t>
      </w:r>
      <w:r w:rsidRPr="007919E8">
        <w:rPr>
          <w:rFonts w:ascii="Garamond" w:hAnsi="Garamond"/>
        </w:rPr>
        <w:t>rec</w:t>
      </w:r>
      <w:r w:rsidRPr="007919E8">
        <w:rPr>
          <w:rFonts w:ascii="Garamond" w:hAnsi="Garamond"/>
          <w:spacing w:val="-3"/>
        </w:rPr>
        <w:t>o</w:t>
      </w:r>
      <w:r w:rsidRPr="007919E8">
        <w:rPr>
          <w:rFonts w:ascii="Garamond" w:hAnsi="Garamond"/>
        </w:rPr>
        <w:t>m</w:t>
      </w:r>
      <w:r w:rsidRPr="007919E8">
        <w:rPr>
          <w:rFonts w:ascii="Garamond" w:hAnsi="Garamond"/>
          <w:spacing w:val="-2"/>
        </w:rPr>
        <w:t>m</w:t>
      </w:r>
      <w:r w:rsidRPr="007919E8">
        <w:rPr>
          <w:rFonts w:ascii="Garamond" w:hAnsi="Garamond"/>
        </w:rPr>
        <w:t>en</w:t>
      </w:r>
      <w:r w:rsidRPr="007919E8">
        <w:rPr>
          <w:rFonts w:ascii="Garamond" w:hAnsi="Garamond"/>
          <w:spacing w:val="-3"/>
        </w:rPr>
        <w:t>d</w:t>
      </w:r>
      <w:r w:rsidRPr="007919E8">
        <w:rPr>
          <w:rFonts w:ascii="Garamond" w:hAnsi="Garamond"/>
        </w:rPr>
        <w:t>ation</w:t>
      </w:r>
      <w:r w:rsidRPr="007919E8">
        <w:rPr>
          <w:rFonts w:ascii="Garamond" w:hAnsi="Garamond"/>
          <w:spacing w:val="2"/>
        </w:rPr>
        <w:t xml:space="preserve"> </w:t>
      </w:r>
      <w:r w:rsidRPr="007919E8">
        <w:rPr>
          <w:rFonts w:ascii="Garamond" w:hAnsi="Garamond"/>
        </w:rPr>
        <w:t>c</w:t>
      </w:r>
      <w:r w:rsidRPr="007919E8">
        <w:rPr>
          <w:rFonts w:ascii="Garamond" w:hAnsi="Garamond"/>
          <w:spacing w:val="-3"/>
        </w:rPr>
        <w:t>o</w:t>
      </w:r>
      <w:r w:rsidRPr="007919E8">
        <w:rPr>
          <w:rFonts w:ascii="Garamond" w:hAnsi="Garamond"/>
        </w:rPr>
        <w:t>n</w:t>
      </w:r>
      <w:r w:rsidRPr="007919E8">
        <w:rPr>
          <w:rFonts w:ascii="Garamond" w:hAnsi="Garamond"/>
          <w:spacing w:val="-1"/>
        </w:rPr>
        <w:t>s</w:t>
      </w:r>
      <w:r w:rsidRPr="007919E8">
        <w:rPr>
          <w:rFonts w:ascii="Garamond" w:hAnsi="Garamond"/>
        </w:rPr>
        <w:t>i</w:t>
      </w:r>
      <w:r w:rsidRPr="007919E8">
        <w:rPr>
          <w:rFonts w:ascii="Garamond" w:hAnsi="Garamond"/>
          <w:spacing w:val="-1"/>
        </w:rPr>
        <w:t>s</w:t>
      </w:r>
      <w:r w:rsidRPr="007919E8">
        <w:rPr>
          <w:rFonts w:ascii="Garamond" w:hAnsi="Garamond"/>
        </w:rPr>
        <w:t>ts</w:t>
      </w:r>
      <w:r w:rsidRPr="007919E8">
        <w:rPr>
          <w:rFonts w:ascii="Garamond" w:hAnsi="Garamond"/>
          <w:spacing w:val="1"/>
        </w:rPr>
        <w:t xml:space="preserve"> </w:t>
      </w:r>
      <w:r w:rsidRPr="007919E8">
        <w:rPr>
          <w:rFonts w:ascii="Garamond" w:hAnsi="Garamond"/>
        </w:rPr>
        <w:t>of</w:t>
      </w:r>
      <w:r w:rsidRPr="007919E8">
        <w:rPr>
          <w:rFonts w:ascii="Garamond" w:hAnsi="Garamond"/>
          <w:spacing w:val="2"/>
        </w:rPr>
        <w:t xml:space="preserve"> </w:t>
      </w:r>
      <w:r w:rsidRPr="007919E8">
        <w:rPr>
          <w:rFonts w:ascii="Garamond" w:hAnsi="Garamond"/>
          <w:spacing w:val="-3"/>
        </w:rPr>
        <w:t>f</w:t>
      </w:r>
      <w:r w:rsidRPr="007919E8">
        <w:rPr>
          <w:rFonts w:ascii="Garamond" w:hAnsi="Garamond"/>
          <w:spacing w:val="3"/>
        </w:rPr>
        <w:t>i</w:t>
      </w:r>
      <w:r w:rsidRPr="007919E8">
        <w:rPr>
          <w:rFonts w:ascii="Garamond" w:hAnsi="Garamond"/>
          <w:spacing w:val="-3"/>
        </w:rPr>
        <w:t>v</w:t>
      </w:r>
      <w:r w:rsidRPr="007919E8">
        <w:rPr>
          <w:rFonts w:ascii="Garamond" w:hAnsi="Garamond"/>
        </w:rPr>
        <w:t>e</w:t>
      </w:r>
      <w:r w:rsidRPr="007919E8">
        <w:rPr>
          <w:rFonts w:ascii="Garamond" w:hAnsi="Garamond"/>
          <w:spacing w:val="3"/>
        </w:rPr>
        <w:t xml:space="preserve"> </w:t>
      </w:r>
      <w:r w:rsidRPr="007919E8">
        <w:rPr>
          <w:rFonts w:ascii="Garamond" w:hAnsi="Garamond"/>
          <w:spacing w:val="-1"/>
        </w:rPr>
        <w:t>s</w:t>
      </w:r>
      <w:r w:rsidRPr="007919E8">
        <w:rPr>
          <w:rFonts w:ascii="Garamond" w:hAnsi="Garamond"/>
        </w:rPr>
        <w:t>tatements</w:t>
      </w:r>
      <w:r w:rsidRPr="007919E8">
        <w:rPr>
          <w:rFonts w:ascii="Garamond" w:hAnsi="Garamond"/>
          <w:spacing w:val="1"/>
        </w:rPr>
        <w:t xml:space="preserve"> </w:t>
      </w:r>
      <w:r w:rsidRPr="007919E8">
        <w:rPr>
          <w:rFonts w:ascii="Garamond" w:hAnsi="Garamond"/>
        </w:rPr>
        <w:t>r</w:t>
      </w:r>
      <w:r w:rsidRPr="007919E8">
        <w:rPr>
          <w:rFonts w:ascii="Garamond" w:hAnsi="Garamond"/>
          <w:spacing w:val="-2"/>
        </w:rPr>
        <w:t>e</w:t>
      </w:r>
      <w:r w:rsidRPr="007919E8">
        <w:rPr>
          <w:rFonts w:ascii="Garamond" w:hAnsi="Garamond"/>
        </w:rPr>
        <w:t>la</w:t>
      </w:r>
      <w:r w:rsidRPr="007919E8">
        <w:rPr>
          <w:rFonts w:ascii="Garamond" w:hAnsi="Garamond"/>
          <w:spacing w:val="-2"/>
        </w:rPr>
        <w:t>t</w:t>
      </w:r>
      <w:r w:rsidRPr="007919E8">
        <w:rPr>
          <w:rFonts w:ascii="Garamond" w:hAnsi="Garamond"/>
        </w:rPr>
        <w:t>ing to</w:t>
      </w:r>
      <w:r w:rsidRPr="007919E8">
        <w:rPr>
          <w:rFonts w:ascii="Garamond" w:hAnsi="Garamond"/>
          <w:spacing w:val="2"/>
        </w:rPr>
        <w:t xml:space="preserve"> </w:t>
      </w:r>
      <w:r w:rsidRPr="007919E8">
        <w:rPr>
          <w:rFonts w:ascii="Garamond" w:hAnsi="Garamond"/>
        </w:rPr>
        <w:t>the</w:t>
      </w:r>
      <w:r w:rsidRPr="007919E8">
        <w:rPr>
          <w:rFonts w:ascii="Garamond" w:hAnsi="Garamond"/>
          <w:spacing w:val="3"/>
        </w:rPr>
        <w:t xml:space="preserve"> </w:t>
      </w:r>
      <w:r w:rsidRPr="007919E8">
        <w:rPr>
          <w:rFonts w:ascii="Garamond" w:hAnsi="Garamond"/>
        </w:rPr>
        <w:t>appl</w:t>
      </w:r>
      <w:r w:rsidRPr="007919E8">
        <w:rPr>
          <w:rFonts w:ascii="Garamond" w:hAnsi="Garamond"/>
          <w:spacing w:val="-2"/>
        </w:rPr>
        <w:t>i</w:t>
      </w:r>
      <w:r w:rsidRPr="007919E8">
        <w:rPr>
          <w:rFonts w:ascii="Garamond" w:hAnsi="Garamond"/>
        </w:rPr>
        <w:t>cant</w:t>
      </w:r>
      <w:r w:rsidRPr="007919E8">
        <w:rPr>
          <w:rFonts w:ascii="Garamond" w:hAnsi="Garamond"/>
          <w:spacing w:val="3"/>
        </w:rPr>
        <w:t xml:space="preserve"> </w:t>
      </w:r>
      <w:r w:rsidRPr="007919E8">
        <w:rPr>
          <w:rFonts w:ascii="Garamond" w:hAnsi="Garamond"/>
        </w:rPr>
        <w:t>a</w:t>
      </w:r>
      <w:r w:rsidRPr="007919E8">
        <w:rPr>
          <w:rFonts w:ascii="Garamond" w:hAnsi="Garamond"/>
          <w:spacing w:val="-3"/>
        </w:rPr>
        <w:t>n</w:t>
      </w:r>
      <w:r w:rsidRPr="007919E8">
        <w:rPr>
          <w:rFonts w:ascii="Garamond" w:hAnsi="Garamond"/>
        </w:rPr>
        <w:t>d</w:t>
      </w:r>
      <w:r w:rsidRPr="007919E8">
        <w:rPr>
          <w:rFonts w:ascii="Garamond" w:hAnsi="Garamond"/>
          <w:spacing w:val="2"/>
        </w:rPr>
        <w:t xml:space="preserve"> </w:t>
      </w:r>
      <w:r w:rsidRPr="007919E8">
        <w:rPr>
          <w:rFonts w:ascii="Garamond" w:hAnsi="Garamond"/>
        </w:rPr>
        <w:t>ca</w:t>
      </w:r>
      <w:r w:rsidRPr="007919E8">
        <w:rPr>
          <w:rFonts w:ascii="Garamond" w:hAnsi="Garamond"/>
          <w:spacing w:val="-3"/>
        </w:rPr>
        <w:t>r</w:t>
      </w:r>
      <w:r w:rsidRPr="007919E8">
        <w:rPr>
          <w:rFonts w:ascii="Garamond" w:hAnsi="Garamond"/>
        </w:rPr>
        <w:t>e</w:t>
      </w:r>
      <w:r w:rsidRPr="007919E8">
        <w:rPr>
          <w:rFonts w:ascii="Garamond" w:hAnsi="Garamond"/>
          <w:spacing w:val="-2"/>
        </w:rPr>
        <w:t>e</w:t>
      </w:r>
      <w:r w:rsidRPr="007919E8">
        <w:rPr>
          <w:rFonts w:ascii="Garamond" w:hAnsi="Garamond"/>
        </w:rPr>
        <w:t>r and</w:t>
      </w:r>
      <w:r w:rsidRPr="007919E8">
        <w:rPr>
          <w:rFonts w:ascii="Garamond" w:hAnsi="Garamond"/>
          <w:spacing w:val="26"/>
        </w:rPr>
        <w:t xml:space="preserve"> </w:t>
      </w:r>
      <w:r w:rsidRPr="007919E8">
        <w:rPr>
          <w:rFonts w:ascii="Garamond" w:hAnsi="Garamond"/>
        </w:rPr>
        <w:t>te</w:t>
      </w:r>
      <w:r w:rsidRPr="007919E8">
        <w:rPr>
          <w:rFonts w:ascii="Garamond" w:hAnsi="Garamond"/>
          <w:spacing w:val="-2"/>
        </w:rPr>
        <w:t>c</w:t>
      </w:r>
      <w:r w:rsidRPr="007919E8">
        <w:rPr>
          <w:rFonts w:ascii="Garamond" w:hAnsi="Garamond"/>
        </w:rPr>
        <w:t>hni</w:t>
      </w:r>
      <w:r w:rsidRPr="007919E8">
        <w:rPr>
          <w:rFonts w:ascii="Garamond" w:hAnsi="Garamond"/>
          <w:spacing w:val="-2"/>
        </w:rPr>
        <w:t>c</w:t>
      </w:r>
      <w:r w:rsidRPr="007919E8">
        <w:rPr>
          <w:rFonts w:ascii="Garamond" w:hAnsi="Garamond"/>
        </w:rPr>
        <w:t>al</w:t>
      </w:r>
      <w:r w:rsidRPr="007919E8">
        <w:rPr>
          <w:rFonts w:ascii="Garamond" w:hAnsi="Garamond"/>
          <w:spacing w:val="27"/>
        </w:rPr>
        <w:t xml:space="preserve"> </w:t>
      </w:r>
      <w:r w:rsidRPr="007919E8">
        <w:rPr>
          <w:rFonts w:ascii="Garamond" w:hAnsi="Garamond"/>
        </w:rPr>
        <w:t>ed</w:t>
      </w:r>
      <w:r w:rsidRPr="007919E8">
        <w:rPr>
          <w:rFonts w:ascii="Garamond" w:hAnsi="Garamond"/>
          <w:spacing w:val="-3"/>
        </w:rPr>
        <w:t>u</w:t>
      </w:r>
      <w:r w:rsidRPr="007919E8">
        <w:rPr>
          <w:rFonts w:ascii="Garamond" w:hAnsi="Garamond"/>
        </w:rPr>
        <w:t>c</w:t>
      </w:r>
      <w:r w:rsidRPr="007919E8">
        <w:rPr>
          <w:rFonts w:ascii="Garamond" w:hAnsi="Garamond"/>
          <w:spacing w:val="-2"/>
        </w:rPr>
        <w:t>a</w:t>
      </w:r>
      <w:r w:rsidRPr="007919E8">
        <w:rPr>
          <w:rFonts w:ascii="Garamond" w:hAnsi="Garamond"/>
        </w:rPr>
        <w:t>tion.</w:t>
      </w:r>
      <w:r w:rsidRPr="007919E8">
        <w:rPr>
          <w:rFonts w:ascii="Garamond" w:hAnsi="Garamond"/>
          <w:spacing w:val="24"/>
        </w:rPr>
        <w:t xml:space="preserve"> </w:t>
      </w:r>
      <w:r w:rsidRPr="007919E8">
        <w:rPr>
          <w:rFonts w:ascii="Garamond" w:hAnsi="Garamond"/>
        </w:rPr>
        <w:t>Each</w:t>
      </w:r>
      <w:r w:rsidRPr="007919E8">
        <w:rPr>
          <w:rFonts w:ascii="Garamond" w:hAnsi="Garamond"/>
          <w:spacing w:val="26"/>
        </w:rPr>
        <w:t xml:space="preserve"> </w:t>
      </w:r>
      <w:r w:rsidRPr="007919E8">
        <w:rPr>
          <w:rFonts w:ascii="Garamond" w:hAnsi="Garamond"/>
          <w:spacing w:val="-1"/>
        </w:rPr>
        <w:t>s</w:t>
      </w:r>
      <w:r w:rsidRPr="007919E8">
        <w:rPr>
          <w:rFonts w:ascii="Garamond" w:hAnsi="Garamond"/>
          <w:spacing w:val="-2"/>
        </w:rPr>
        <w:t>t</w:t>
      </w:r>
      <w:r w:rsidRPr="007919E8">
        <w:rPr>
          <w:rFonts w:ascii="Garamond" w:hAnsi="Garamond"/>
        </w:rPr>
        <w:t>at</w:t>
      </w:r>
      <w:r w:rsidRPr="007919E8">
        <w:rPr>
          <w:rFonts w:ascii="Garamond" w:hAnsi="Garamond"/>
          <w:spacing w:val="-2"/>
        </w:rPr>
        <w:t>e</w:t>
      </w:r>
      <w:r w:rsidRPr="007919E8">
        <w:rPr>
          <w:rFonts w:ascii="Garamond" w:hAnsi="Garamond"/>
        </w:rPr>
        <w:t>me</w:t>
      </w:r>
      <w:r w:rsidRPr="007919E8">
        <w:rPr>
          <w:rFonts w:ascii="Garamond" w:hAnsi="Garamond"/>
          <w:spacing w:val="-3"/>
        </w:rPr>
        <w:t>n</w:t>
      </w:r>
      <w:r w:rsidRPr="007919E8">
        <w:rPr>
          <w:rFonts w:ascii="Garamond" w:hAnsi="Garamond"/>
        </w:rPr>
        <w:t>t</w:t>
      </w:r>
      <w:r w:rsidRPr="007919E8">
        <w:rPr>
          <w:rFonts w:ascii="Garamond" w:hAnsi="Garamond"/>
          <w:spacing w:val="27"/>
        </w:rPr>
        <w:t xml:space="preserve"> </w:t>
      </w:r>
      <w:r w:rsidRPr="007919E8">
        <w:rPr>
          <w:rFonts w:ascii="Garamond" w:hAnsi="Garamond"/>
        </w:rPr>
        <w:t>re</w:t>
      </w:r>
      <w:r w:rsidRPr="007919E8">
        <w:rPr>
          <w:rFonts w:ascii="Garamond" w:hAnsi="Garamond"/>
          <w:spacing w:val="-2"/>
        </w:rPr>
        <w:t>c</w:t>
      </w:r>
      <w:r w:rsidRPr="007919E8">
        <w:rPr>
          <w:rFonts w:ascii="Garamond" w:hAnsi="Garamond"/>
        </w:rPr>
        <w:t>ei</w:t>
      </w:r>
      <w:r w:rsidRPr="007919E8">
        <w:rPr>
          <w:rFonts w:ascii="Garamond" w:hAnsi="Garamond"/>
          <w:spacing w:val="-3"/>
        </w:rPr>
        <w:t>v</w:t>
      </w:r>
      <w:r w:rsidRPr="007919E8">
        <w:rPr>
          <w:rFonts w:ascii="Garamond" w:hAnsi="Garamond"/>
        </w:rPr>
        <w:t>es</w:t>
      </w:r>
      <w:r w:rsidRPr="007919E8">
        <w:rPr>
          <w:rFonts w:ascii="Garamond" w:hAnsi="Garamond"/>
          <w:spacing w:val="25"/>
        </w:rPr>
        <w:t xml:space="preserve"> </w:t>
      </w:r>
      <w:r w:rsidRPr="007919E8">
        <w:rPr>
          <w:rFonts w:ascii="Garamond" w:hAnsi="Garamond"/>
        </w:rPr>
        <w:t>a</w:t>
      </w:r>
      <w:r w:rsidRPr="007919E8">
        <w:rPr>
          <w:rFonts w:ascii="Garamond" w:hAnsi="Garamond"/>
          <w:spacing w:val="27"/>
        </w:rPr>
        <w:t xml:space="preserve"> </w:t>
      </w:r>
      <w:r w:rsidRPr="007919E8">
        <w:rPr>
          <w:rFonts w:ascii="Garamond" w:hAnsi="Garamond"/>
        </w:rPr>
        <w:t>ratin</w:t>
      </w:r>
      <w:r w:rsidRPr="007919E8">
        <w:rPr>
          <w:rFonts w:ascii="Garamond" w:hAnsi="Garamond"/>
          <w:spacing w:val="-3"/>
        </w:rPr>
        <w:t>g</w:t>
      </w:r>
      <w:r w:rsidRPr="007919E8">
        <w:rPr>
          <w:rFonts w:ascii="Garamond" w:hAnsi="Garamond"/>
        </w:rPr>
        <w:t>:</w:t>
      </w:r>
      <w:r w:rsidRPr="007919E8">
        <w:rPr>
          <w:rFonts w:ascii="Garamond" w:hAnsi="Garamond"/>
          <w:spacing w:val="53"/>
        </w:rPr>
        <w:t xml:space="preserve"> </w:t>
      </w:r>
      <w:r w:rsidRPr="007919E8">
        <w:rPr>
          <w:rFonts w:ascii="Garamond" w:hAnsi="Garamond"/>
        </w:rPr>
        <w:t>6</w:t>
      </w:r>
      <w:r w:rsidRPr="007919E8">
        <w:rPr>
          <w:rFonts w:ascii="Garamond" w:hAnsi="Garamond"/>
          <w:spacing w:val="26"/>
        </w:rPr>
        <w:t xml:space="preserve"> </w:t>
      </w:r>
      <w:r w:rsidRPr="007919E8">
        <w:rPr>
          <w:rFonts w:ascii="Garamond" w:hAnsi="Garamond"/>
        </w:rPr>
        <w:t>points</w:t>
      </w:r>
      <w:r w:rsidRPr="007919E8">
        <w:rPr>
          <w:rFonts w:ascii="Garamond" w:hAnsi="Garamond"/>
          <w:spacing w:val="25"/>
        </w:rPr>
        <w:t xml:space="preserve"> </w:t>
      </w:r>
      <w:r w:rsidRPr="007919E8">
        <w:rPr>
          <w:rFonts w:ascii="Garamond" w:hAnsi="Garamond"/>
        </w:rPr>
        <w:t>(Exce</w:t>
      </w:r>
      <w:r w:rsidRPr="007919E8">
        <w:rPr>
          <w:rFonts w:ascii="Garamond" w:hAnsi="Garamond"/>
          <w:spacing w:val="-2"/>
        </w:rPr>
        <w:t>ll</w:t>
      </w:r>
      <w:r w:rsidRPr="007919E8">
        <w:rPr>
          <w:rFonts w:ascii="Garamond" w:hAnsi="Garamond"/>
        </w:rPr>
        <w:t>ent)</w:t>
      </w:r>
      <w:r w:rsidRPr="007919E8">
        <w:rPr>
          <w:rFonts w:ascii="Garamond" w:hAnsi="Garamond"/>
          <w:spacing w:val="26"/>
        </w:rPr>
        <w:t xml:space="preserve"> </w:t>
      </w:r>
      <w:r w:rsidRPr="007919E8">
        <w:rPr>
          <w:rFonts w:ascii="Garamond" w:hAnsi="Garamond"/>
        </w:rPr>
        <w:t>or</w:t>
      </w:r>
      <w:r w:rsidRPr="007919E8">
        <w:rPr>
          <w:rFonts w:ascii="Garamond" w:hAnsi="Garamond"/>
          <w:spacing w:val="26"/>
        </w:rPr>
        <w:t xml:space="preserve"> </w:t>
      </w:r>
      <w:r w:rsidRPr="007919E8">
        <w:rPr>
          <w:rFonts w:ascii="Garamond" w:hAnsi="Garamond"/>
        </w:rPr>
        <w:t>5</w:t>
      </w:r>
      <w:r w:rsidRPr="007919E8">
        <w:rPr>
          <w:rFonts w:ascii="Garamond" w:hAnsi="Garamond"/>
          <w:spacing w:val="26"/>
        </w:rPr>
        <w:t xml:space="preserve"> </w:t>
      </w:r>
      <w:r w:rsidRPr="007919E8">
        <w:rPr>
          <w:rFonts w:ascii="Garamond" w:hAnsi="Garamond"/>
        </w:rPr>
        <w:t>points (</w:t>
      </w:r>
      <w:r w:rsidRPr="007919E8">
        <w:rPr>
          <w:rFonts w:ascii="Garamond" w:hAnsi="Garamond"/>
          <w:spacing w:val="-1"/>
        </w:rPr>
        <w:t>A</w:t>
      </w:r>
      <w:r w:rsidRPr="007919E8">
        <w:rPr>
          <w:rFonts w:ascii="Garamond" w:hAnsi="Garamond"/>
        </w:rPr>
        <w:t>bo</w:t>
      </w:r>
      <w:r w:rsidRPr="007919E8">
        <w:rPr>
          <w:rFonts w:ascii="Garamond" w:hAnsi="Garamond"/>
          <w:spacing w:val="-3"/>
        </w:rPr>
        <w:t>v</w:t>
      </w:r>
      <w:r w:rsidRPr="007919E8">
        <w:rPr>
          <w:rFonts w:ascii="Garamond" w:hAnsi="Garamond"/>
        </w:rPr>
        <w:t>e</w:t>
      </w:r>
      <w:r w:rsidRPr="007919E8">
        <w:rPr>
          <w:rFonts w:ascii="Garamond" w:hAnsi="Garamond"/>
          <w:spacing w:val="1"/>
        </w:rPr>
        <w:t xml:space="preserve"> A</w:t>
      </w:r>
      <w:r w:rsidRPr="007919E8">
        <w:rPr>
          <w:rFonts w:ascii="Garamond" w:hAnsi="Garamond"/>
          <w:spacing w:val="-3"/>
        </w:rPr>
        <w:t>v</w:t>
      </w:r>
      <w:r w:rsidRPr="007919E8">
        <w:rPr>
          <w:rFonts w:ascii="Garamond" w:hAnsi="Garamond"/>
        </w:rPr>
        <w:t>era</w:t>
      </w:r>
      <w:r w:rsidRPr="007919E8">
        <w:rPr>
          <w:rFonts w:ascii="Garamond" w:hAnsi="Garamond"/>
          <w:spacing w:val="-3"/>
        </w:rPr>
        <w:t>g</w:t>
      </w:r>
      <w:r w:rsidRPr="007919E8">
        <w:rPr>
          <w:rFonts w:ascii="Garamond" w:hAnsi="Garamond"/>
        </w:rPr>
        <w:t>e) or 3 po</w:t>
      </w:r>
      <w:r w:rsidRPr="007919E8">
        <w:rPr>
          <w:rFonts w:ascii="Garamond" w:hAnsi="Garamond"/>
          <w:spacing w:val="-2"/>
        </w:rPr>
        <w:t>i</w:t>
      </w:r>
      <w:r w:rsidRPr="007919E8">
        <w:rPr>
          <w:rFonts w:ascii="Garamond" w:hAnsi="Garamond"/>
        </w:rPr>
        <w:t>nts</w:t>
      </w:r>
      <w:r w:rsidRPr="007919E8">
        <w:rPr>
          <w:rFonts w:ascii="Garamond" w:hAnsi="Garamond"/>
          <w:spacing w:val="-1"/>
        </w:rPr>
        <w:t xml:space="preserve"> </w:t>
      </w:r>
      <w:r w:rsidRPr="007919E8">
        <w:rPr>
          <w:rFonts w:ascii="Garamond" w:hAnsi="Garamond"/>
        </w:rPr>
        <w:t>(</w:t>
      </w:r>
      <w:r w:rsidRPr="007919E8">
        <w:rPr>
          <w:rFonts w:ascii="Garamond" w:hAnsi="Garamond"/>
          <w:spacing w:val="-1"/>
        </w:rPr>
        <w:t>A</w:t>
      </w:r>
      <w:r w:rsidRPr="007919E8">
        <w:rPr>
          <w:rFonts w:ascii="Garamond" w:hAnsi="Garamond"/>
          <w:spacing w:val="-3"/>
        </w:rPr>
        <w:t>v</w:t>
      </w:r>
      <w:r w:rsidRPr="007919E8">
        <w:rPr>
          <w:rFonts w:ascii="Garamond" w:hAnsi="Garamond"/>
        </w:rPr>
        <w:t>era</w:t>
      </w:r>
      <w:r w:rsidRPr="007919E8">
        <w:rPr>
          <w:rFonts w:ascii="Garamond" w:hAnsi="Garamond"/>
          <w:spacing w:val="-3"/>
        </w:rPr>
        <w:t>g</w:t>
      </w:r>
      <w:r w:rsidRPr="007919E8">
        <w:rPr>
          <w:rFonts w:ascii="Garamond" w:hAnsi="Garamond"/>
        </w:rPr>
        <w:t>e) or 2 points</w:t>
      </w:r>
      <w:r w:rsidRPr="007919E8">
        <w:rPr>
          <w:rFonts w:ascii="Garamond" w:hAnsi="Garamond"/>
          <w:spacing w:val="-1"/>
        </w:rPr>
        <w:t xml:space="preserve"> </w:t>
      </w:r>
      <w:r w:rsidRPr="007919E8">
        <w:rPr>
          <w:rFonts w:ascii="Garamond" w:hAnsi="Garamond"/>
          <w:spacing w:val="-3"/>
        </w:rPr>
        <w:t>(</w:t>
      </w:r>
      <w:r w:rsidRPr="007919E8">
        <w:rPr>
          <w:rFonts w:ascii="Garamond" w:hAnsi="Garamond"/>
        </w:rPr>
        <w:t>Below</w:t>
      </w:r>
      <w:r w:rsidRPr="007919E8">
        <w:rPr>
          <w:rFonts w:ascii="Garamond" w:hAnsi="Garamond"/>
          <w:spacing w:val="-1"/>
        </w:rPr>
        <w:t xml:space="preserve"> A</w:t>
      </w:r>
      <w:r w:rsidRPr="007919E8">
        <w:rPr>
          <w:rFonts w:ascii="Garamond" w:hAnsi="Garamond"/>
          <w:spacing w:val="-3"/>
        </w:rPr>
        <w:t>v</w:t>
      </w:r>
      <w:r w:rsidRPr="007919E8">
        <w:rPr>
          <w:rFonts w:ascii="Garamond" w:hAnsi="Garamond"/>
        </w:rPr>
        <w:t>era</w:t>
      </w:r>
      <w:r w:rsidRPr="007919E8">
        <w:rPr>
          <w:rFonts w:ascii="Garamond" w:hAnsi="Garamond"/>
          <w:spacing w:val="-3"/>
        </w:rPr>
        <w:t>g</w:t>
      </w:r>
      <w:r w:rsidRPr="007919E8">
        <w:rPr>
          <w:rFonts w:ascii="Garamond" w:hAnsi="Garamond"/>
        </w:rPr>
        <w:t>e) or 0 poi</w:t>
      </w:r>
      <w:r w:rsidRPr="007919E8">
        <w:rPr>
          <w:rFonts w:ascii="Garamond" w:hAnsi="Garamond"/>
          <w:spacing w:val="-3"/>
        </w:rPr>
        <w:t>n</w:t>
      </w:r>
      <w:r w:rsidRPr="007919E8">
        <w:rPr>
          <w:rFonts w:ascii="Garamond" w:hAnsi="Garamond"/>
        </w:rPr>
        <w:t>ts</w:t>
      </w:r>
      <w:r w:rsidRPr="007919E8">
        <w:rPr>
          <w:rFonts w:ascii="Garamond" w:hAnsi="Garamond"/>
          <w:spacing w:val="-1"/>
        </w:rPr>
        <w:t xml:space="preserve"> </w:t>
      </w:r>
      <w:r w:rsidRPr="007919E8">
        <w:rPr>
          <w:rFonts w:ascii="Garamond" w:hAnsi="Garamond"/>
        </w:rPr>
        <w:t>(</w:t>
      </w:r>
      <w:r w:rsidRPr="007919E8">
        <w:rPr>
          <w:rFonts w:ascii="Garamond" w:hAnsi="Garamond"/>
          <w:spacing w:val="-1"/>
        </w:rPr>
        <w:t>P</w:t>
      </w:r>
      <w:r w:rsidRPr="007919E8">
        <w:rPr>
          <w:rFonts w:ascii="Garamond" w:hAnsi="Garamond"/>
        </w:rPr>
        <w:t>oor).</w:t>
      </w:r>
    </w:p>
    <w:p w14:paraId="4E8CEF36" w14:textId="77777777" w:rsidR="007919E8" w:rsidRPr="007919E8" w:rsidRDefault="007919E8" w:rsidP="007919E8">
      <w:pPr>
        <w:kinsoku w:val="0"/>
        <w:overflowPunct w:val="0"/>
        <w:ind w:left="1378" w:right="108"/>
        <w:jc w:val="both"/>
        <w:rPr>
          <w:rFonts w:ascii="Garamond" w:hAnsi="Garamond"/>
        </w:rPr>
      </w:pPr>
    </w:p>
    <w:p w14:paraId="0FC1C702" w14:textId="77777777" w:rsidR="007919E8" w:rsidRPr="007919E8" w:rsidRDefault="007919E8" w:rsidP="00DD439B">
      <w:pPr>
        <w:pStyle w:val="BodyText"/>
        <w:tabs>
          <w:tab w:val="left" w:pos="1260"/>
        </w:tabs>
        <w:kinsoku w:val="0"/>
        <w:overflowPunct w:val="0"/>
        <w:ind w:left="0"/>
        <w:rPr>
          <w:rFonts w:ascii="Garamond" w:hAnsi="Garamond"/>
          <w:sz w:val="24"/>
          <w:szCs w:val="24"/>
        </w:rPr>
      </w:pPr>
      <w:r w:rsidRPr="00DD439B">
        <w:rPr>
          <w:rFonts w:ascii="Garamond" w:hAnsi="Garamond"/>
          <w:b/>
          <w:spacing w:val="-4"/>
          <w:sz w:val="24"/>
          <w:szCs w:val="24"/>
          <w:u w:val="single"/>
        </w:rPr>
        <w:t>I</w:t>
      </w:r>
      <w:r w:rsidRPr="00DD439B">
        <w:rPr>
          <w:rFonts w:ascii="Garamond" w:hAnsi="Garamond"/>
          <w:b/>
          <w:sz w:val="24"/>
          <w:szCs w:val="24"/>
          <w:u w:val="single"/>
        </w:rPr>
        <w:t>n</w:t>
      </w:r>
      <w:r w:rsidRPr="00DD439B">
        <w:rPr>
          <w:rFonts w:ascii="Garamond" w:hAnsi="Garamond"/>
          <w:b/>
          <w:spacing w:val="1"/>
          <w:sz w:val="24"/>
          <w:szCs w:val="24"/>
          <w:u w:val="single"/>
        </w:rPr>
        <w:t>t</w:t>
      </w:r>
      <w:r w:rsidRPr="00DD439B">
        <w:rPr>
          <w:rFonts w:ascii="Garamond" w:hAnsi="Garamond"/>
          <w:b/>
          <w:sz w:val="24"/>
          <w:szCs w:val="24"/>
          <w:u w:val="single"/>
        </w:rPr>
        <w:t>er</w:t>
      </w:r>
      <w:r w:rsidRPr="00DD439B">
        <w:rPr>
          <w:rFonts w:ascii="Garamond" w:hAnsi="Garamond"/>
          <w:b/>
          <w:spacing w:val="-3"/>
          <w:sz w:val="24"/>
          <w:szCs w:val="24"/>
          <w:u w:val="single"/>
        </w:rPr>
        <w:t>v</w:t>
      </w:r>
      <w:r w:rsidRPr="00DD439B">
        <w:rPr>
          <w:rFonts w:ascii="Garamond" w:hAnsi="Garamond"/>
          <w:b/>
          <w:spacing w:val="1"/>
          <w:sz w:val="24"/>
          <w:szCs w:val="24"/>
          <w:u w:val="single"/>
        </w:rPr>
        <w:t>i</w:t>
      </w:r>
      <w:r w:rsidRPr="00DD439B">
        <w:rPr>
          <w:rFonts w:ascii="Garamond" w:hAnsi="Garamond"/>
          <w:b/>
          <w:sz w:val="24"/>
          <w:szCs w:val="24"/>
          <w:u w:val="single"/>
        </w:rPr>
        <w:t>e</w:t>
      </w:r>
      <w:r w:rsidRPr="00DD439B">
        <w:rPr>
          <w:rFonts w:ascii="Garamond" w:hAnsi="Garamond"/>
          <w:b/>
          <w:spacing w:val="-2"/>
          <w:sz w:val="24"/>
          <w:szCs w:val="24"/>
          <w:u w:val="single"/>
        </w:rPr>
        <w:t>w</w:t>
      </w:r>
      <w:r w:rsidRPr="007919E8">
        <w:rPr>
          <w:rFonts w:ascii="Garamond" w:hAnsi="Garamond"/>
          <w:sz w:val="24"/>
          <w:szCs w:val="24"/>
        </w:rPr>
        <w:t xml:space="preserve">: </w:t>
      </w:r>
      <w:r w:rsidRPr="007919E8">
        <w:rPr>
          <w:rFonts w:ascii="Garamond" w:hAnsi="Garamond"/>
          <w:spacing w:val="1"/>
          <w:sz w:val="24"/>
          <w:szCs w:val="24"/>
        </w:rPr>
        <w:t xml:space="preserve"> </w:t>
      </w:r>
      <w:r w:rsidRPr="007919E8">
        <w:rPr>
          <w:rFonts w:ascii="Garamond" w:hAnsi="Garamond"/>
          <w:sz w:val="24"/>
          <w:szCs w:val="24"/>
        </w:rPr>
        <w:t>Ma</w:t>
      </w:r>
      <w:r w:rsidRPr="007919E8">
        <w:rPr>
          <w:rFonts w:ascii="Garamond" w:hAnsi="Garamond"/>
          <w:spacing w:val="-3"/>
          <w:sz w:val="24"/>
          <w:szCs w:val="24"/>
        </w:rPr>
        <w:t>x</w:t>
      </w:r>
      <w:r w:rsidRPr="007919E8">
        <w:rPr>
          <w:rFonts w:ascii="Garamond" w:hAnsi="Garamond"/>
          <w:spacing w:val="1"/>
          <w:sz w:val="24"/>
          <w:szCs w:val="24"/>
        </w:rPr>
        <w:t>i</w:t>
      </w:r>
      <w:r w:rsidRPr="007919E8">
        <w:rPr>
          <w:rFonts w:ascii="Garamond" w:hAnsi="Garamond"/>
          <w:spacing w:val="-4"/>
          <w:sz w:val="24"/>
          <w:szCs w:val="24"/>
        </w:rPr>
        <w:t>m</w:t>
      </w:r>
      <w:r w:rsidRPr="007919E8">
        <w:rPr>
          <w:rFonts w:ascii="Garamond" w:hAnsi="Garamond"/>
          <w:spacing w:val="2"/>
          <w:sz w:val="24"/>
          <w:szCs w:val="24"/>
        </w:rPr>
        <w:t>u</w:t>
      </w:r>
      <w:r w:rsidRPr="007919E8">
        <w:rPr>
          <w:rFonts w:ascii="Garamond" w:hAnsi="Garamond"/>
          <w:sz w:val="24"/>
          <w:szCs w:val="24"/>
        </w:rPr>
        <w:t>m</w:t>
      </w:r>
      <w:r w:rsidRPr="007919E8">
        <w:rPr>
          <w:rFonts w:ascii="Garamond" w:hAnsi="Garamond"/>
          <w:spacing w:val="-4"/>
          <w:sz w:val="24"/>
          <w:szCs w:val="24"/>
        </w:rPr>
        <w:t xml:space="preserve"> </w:t>
      </w:r>
      <w:r w:rsidRPr="007919E8">
        <w:rPr>
          <w:rFonts w:ascii="Garamond" w:hAnsi="Garamond"/>
          <w:sz w:val="24"/>
          <w:szCs w:val="24"/>
        </w:rPr>
        <w:t>30 po</w:t>
      </w:r>
      <w:r w:rsidRPr="007919E8">
        <w:rPr>
          <w:rFonts w:ascii="Garamond" w:hAnsi="Garamond"/>
          <w:spacing w:val="1"/>
          <w:sz w:val="24"/>
          <w:szCs w:val="24"/>
        </w:rPr>
        <w:t>i</w:t>
      </w:r>
      <w:r w:rsidRPr="007919E8">
        <w:rPr>
          <w:rFonts w:ascii="Garamond" w:hAnsi="Garamond"/>
          <w:sz w:val="24"/>
          <w:szCs w:val="24"/>
        </w:rPr>
        <w:t>n</w:t>
      </w:r>
      <w:r w:rsidRPr="007919E8">
        <w:rPr>
          <w:rFonts w:ascii="Garamond" w:hAnsi="Garamond"/>
          <w:spacing w:val="-2"/>
          <w:sz w:val="24"/>
          <w:szCs w:val="24"/>
        </w:rPr>
        <w:t>t</w:t>
      </w:r>
      <w:r w:rsidRPr="007919E8">
        <w:rPr>
          <w:rFonts w:ascii="Garamond" w:hAnsi="Garamond"/>
          <w:sz w:val="24"/>
          <w:szCs w:val="24"/>
        </w:rPr>
        <w:t>s</w:t>
      </w:r>
    </w:p>
    <w:p w14:paraId="44A73E05" w14:textId="77777777" w:rsidR="007919E8" w:rsidRPr="007919E8" w:rsidRDefault="007919E8" w:rsidP="00DD439B">
      <w:pPr>
        <w:pStyle w:val="BodyText"/>
        <w:kinsoku w:val="0"/>
        <w:overflowPunct w:val="0"/>
        <w:spacing w:line="252" w:lineRule="exact"/>
        <w:ind w:left="0"/>
        <w:rPr>
          <w:rFonts w:ascii="Garamond" w:hAnsi="Garamond"/>
          <w:sz w:val="24"/>
          <w:szCs w:val="24"/>
        </w:rPr>
      </w:pPr>
      <w:r w:rsidRPr="007919E8">
        <w:rPr>
          <w:rFonts w:ascii="Garamond" w:hAnsi="Garamond"/>
          <w:spacing w:val="-1"/>
          <w:sz w:val="24"/>
          <w:szCs w:val="24"/>
        </w:rPr>
        <w:t>A</w:t>
      </w:r>
      <w:r w:rsidRPr="007919E8">
        <w:rPr>
          <w:rFonts w:ascii="Garamond" w:hAnsi="Garamond"/>
          <w:sz w:val="24"/>
          <w:szCs w:val="24"/>
        </w:rPr>
        <w:t xml:space="preserve">n </w:t>
      </w:r>
      <w:r w:rsidRPr="007919E8">
        <w:rPr>
          <w:rFonts w:ascii="Garamond" w:hAnsi="Garamond"/>
          <w:spacing w:val="1"/>
          <w:sz w:val="24"/>
          <w:szCs w:val="24"/>
        </w:rPr>
        <w:t>i</w:t>
      </w:r>
      <w:r w:rsidRPr="007919E8">
        <w:rPr>
          <w:rFonts w:ascii="Garamond" w:hAnsi="Garamond"/>
          <w:sz w:val="24"/>
          <w:szCs w:val="24"/>
        </w:rPr>
        <w:t>n</w:t>
      </w:r>
      <w:r w:rsidRPr="007919E8">
        <w:rPr>
          <w:rFonts w:ascii="Garamond" w:hAnsi="Garamond"/>
          <w:spacing w:val="-2"/>
          <w:sz w:val="24"/>
          <w:szCs w:val="24"/>
        </w:rPr>
        <w:t>t</w:t>
      </w:r>
      <w:r w:rsidRPr="007919E8">
        <w:rPr>
          <w:rFonts w:ascii="Garamond" w:hAnsi="Garamond"/>
          <w:sz w:val="24"/>
          <w:szCs w:val="24"/>
        </w:rPr>
        <w:t>er</w:t>
      </w:r>
      <w:r w:rsidRPr="007919E8">
        <w:rPr>
          <w:rFonts w:ascii="Garamond" w:hAnsi="Garamond"/>
          <w:spacing w:val="-3"/>
          <w:sz w:val="24"/>
          <w:szCs w:val="24"/>
        </w:rPr>
        <w:t>v</w:t>
      </w:r>
      <w:r w:rsidRPr="007919E8">
        <w:rPr>
          <w:rFonts w:ascii="Garamond" w:hAnsi="Garamond"/>
          <w:spacing w:val="1"/>
          <w:sz w:val="24"/>
          <w:szCs w:val="24"/>
        </w:rPr>
        <w:t>i</w:t>
      </w:r>
      <w:r w:rsidRPr="007919E8">
        <w:rPr>
          <w:rFonts w:ascii="Garamond" w:hAnsi="Garamond"/>
          <w:sz w:val="24"/>
          <w:szCs w:val="24"/>
        </w:rPr>
        <w:t>ew</w:t>
      </w:r>
      <w:r w:rsidRPr="007919E8">
        <w:rPr>
          <w:rFonts w:ascii="Garamond" w:hAnsi="Garamond"/>
          <w:spacing w:val="-1"/>
          <w:sz w:val="24"/>
          <w:szCs w:val="24"/>
        </w:rPr>
        <w:t xml:space="preserve"> </w:t>
      </w:r>
      <w:r w:rsidRPr="007919E8">
        <w:rPr>
          <w:rFonts w:ascii="Garamond" w:hAnsi="Garamond"/>
          <w:sz w:val="24"/>
          <w:szCs w:val="24"/>
        </w:rPr>
        <w:t>co</w:t>
      </w:r>
      <w:r w:rsidRPr="007919E8">
        <w:rPr>
          <w:rFonts w:ascii="Garamond" w:hAnsi="Garamond"/>
          <w:spacing w:val="-4"/>
          <w:sz w:val="24"/>
          <w:szCs w:val="24"/>
        </w:rPr>
        <w:t>m</w:t>
      </w:r>
      <w:r w:rsidRPr="007919E8">
        <w:rPr>
          <w:rFonts w:ascii="Garamond" w:hAnsi="Garamond"/>
          <w:sz w:val="24"/>
          <w:szCs w:val="24"/>
        </w:rPr>
        <w:t>pr</w:t>
      </w:r>
      <w:r w:rsidRPr="007919E8">
        <w:rPr>
          <w:rFonts w:ascii="Garamond" w:hAnsi="Garamond"/>
          <w:spacing w:val="-2"/>
          <w:sz w:val="24"/>
          <w:szCs w:val="24"/>
        </w:rPr>
        <w:t>i</w:t>
      </w:r>
      <w:r w:rsidRPr="007919E8">
        <w:rPr>
          <w:rFonts w:ascii="Garamond" w:hAnsi="Garamond"/>
          <w:sz w:val="24"/>
          <w:szCs w:val="24"/>
        </w:rPr>
        <w:t xml:space="preserve">sed </w:t>
      </w:r>
      <w:r w:rsidRPr="007919E8">
        <w:rPr>
          <w:rFonts w:ascii="Garamond" w:hAnsi="Garamond"/>
          <w:spacing w:val="-3"/>
          <w:sz w:val="24"/>
          <w:szCs w:val="24"/>
        </w:rPr>
        <w:t>o</w:t>
      </w:r>
      <w:r w:rsidRPr="007919E8">
        <w:rPr>
          <w:rFonts w:ascii="Garamond" w:hAnsi="Garamond"/>
          <w:sz w:val="24"/>
          <w:szCs w:val="24"/>
        </w:rPr>
        <w:t>f</w:t>
      </w:r>
      <w:r w:rsidRPr="007919E8">
        <w:rPr>
          <w:rFonts w:ascii="Garamond" w:hAnsi="Garamond"/>
          <w:spacing w:val="-2"/>
          <w:sz w:val="24"/>
          <w:szCs w:val="24"/>
        </w:rPr>
        <w:t xml:space="preserve"> </w:t>
      </w:r>
      <w:r w:rsidRPr="007919E8">
        <w:rPr>
          <w:rFonts w:ascii="Garamond" w:hAnsi="Garamond"/>
          <w:sz w:val="24"/>
          <w:szCs w:val="24"/>
        </w:rPr>
        <w:t>f</w:t>
      </w:r>
      <w:r w:rsidRPr="007919E8">
        <w:rPr>
          <w:rFonts w:ascii="Garamond" w:hAnsi="Garamond"/>
          <w:spacing w:val="1"/>
          <w:sz w:val="24"/>
          <w:szCs w:val="24"/>
        </w:rPr>
        <w:t>i</w:t>
      </w:r>
      <w:r w:rsidRPr="007919E8">
        <w:rPr>
          <w:rFonts w:ascii="Garamond" w:hAnsi="Garamond"/>
          <w:spacing w:val="-3"/>
          <w:sz w:val="24"/>
          <w:szCs w:val="24"/>
        </w:rPr>
        <w:t>v</w:t>
      </w:r>
      <w:r w:rsidRPr="007919E8">
        <w:rPr>
          <w:rFonts w:ascii="Garamond" w:hAnsi="Garamond"/>
          <w:sz w:val="24"/>
          <w:szCs w:val="24"/>
        </w:rPr>
        <w:t>e (</w:t>
      </w:r>
      <w:r w:rsidRPr="007919E8">
        <w:rPr>
          <w:rFonts w:ascii="Garamond" w:hAnsi="Garamond"/>
          <w:spacing w:val="-3"/>
          <w:sz w:val="24"/>
          <w:szCs w:val="24"/>
        </w:rPr>
        <w:t>5</w:t>
      </w:r>
      <w:r w:rsidRPr="007919E8">
        <w:rPr>
          <w:rFonts w:ascii="Garamond" w:hAnsi="Garamond"/>
          <w:sz w:val="24"/>
          <w:szCs w:val="24"/>
        </w:rPr>
        <w:t>)</w:t>
      </w:r>
      <w:r w:rsidRPr="007919E8">
        <w:rPr>
          <w:rFonts w:ascii="Garamond" w:hAnsi="Garamond"/>
          <w:spacing w:val="1"/>
          <w:sz w:val="24"/>
          <w:szCs w:val="24"/>
        </w:rPr>
        <w:t xml:space="preserve"> </w:t>
      </w:r>
      <w:r w:rsidRPr="007919E8">
        <w:rPr>
          <w:rFonts w:ascii="Garamond" w:hAnsi="Garamond"/>
          <w:sz w:val="24"/>
          <w:szCs w:val="24"/>
        </w:rPr>
        <w:t>qu</w:t>
      </w:r>
      <w:r w:rsidRPr="007919E8">
        <w:rPr>
          <w:rFonts w:ascii="Garamond" w:hAnsi="Garamond"/>
          <w:spacing w:val="-3"/>
          <w:sz w:val="24"/>
          <w:szCs w:val="24"/>
        </w:rPr>
        <w:t>e</w:t>
      </w:r>
      <w:r w:rsidRPr="007919E8">
        <w:rPr>
          <w:rFonts w:ascii="Garamond" w:hAnsi="Garamond"/>
          <w:sz w:val="24"/>
          <w:szCs w:val="24"/>
        </w:rPr>
        <w:t>s</w:t>
      </w:r>
      <w:r w:rsidRPr="007919E8">
        <w:rPr>
          <w:rFonts w:ascii="Garamond" w:hAnsi="Garamond"/>
          <w:spacing w:val="-2"/>
          <w:sz w:val="24"/>
          <w:szCs w:val="24"/>
        </w:rPr>
        <w:t>t</w:t>
      </w:r>
      <w:r w:rsidRPr="007919E8">
        <w:rPr>
          <w:rFonts w:ascii="Garamond" w:hAnsi="Garamond"/>
          <w:spacing w:val="1"/>
          <w:sz w:val="24"/>
          <w:szCs w:val="24"/>
        </w:rPr>
        <w:t>i</w:t>
      </w:r>
      <w:r w:rsidRPr="007919E8">
        <w:rPr>
          <w:rFonts w:ascii="Garamond" w:hAnsi="Garamond"/>
          <w:sz w:val="24"/>
          <w:szCs w:val="24"/>
        </w:rPr>
        <w:t>ons</w:t>
      </w:r>
      <w:r w:rsidRPr="007919E8">
        <w:rPr>
          <w:rFonts w:ascii="Garamond" w:hAnsi="Garamond"/>
          <w:spacing w:val="-2"/>
          <w:sz w:val="24"/>
          <w:szCs w:val="24"/>
        </w:rPr>
        <w:t xml:space="preserve"> </w:t>
      </w:r>
      <w:r w:rsidRPr="007919E8">
        <w:rPr>
          <w:rFonts w:ascii="Garamond" w:hAnsi="Garamond"/>
          <w:sz w:val="24"/>
          <w:szCs w:val="24"/>
        </w:rPr>
        <w:t>u</w:t>
      </w:r>
      <w:r w:rsidRPr="007919E8">
        <w:rPr>
          <w:rFonts w:ascii="Garamond" w:hAnsi="Garamond"/>
          <w:spacing w:val="-2"/>
          <w:sz w:val="24"/>
          <w:szCs w:val="24"/>
        </w:rPr>
        <w:t>s</w:t>
      </w:r>
      <w:r w:rsidRPr="007919E8">
        <w:rPr>
          <w:rFonts w:ascii="Garamond" w:hAnsi="Garamond"/>
          <w:spacing w:val="1"/>
          <w:sz w:val="24"/>
          <w:szCs w:val="24"/>
        </w:rPr>
        <w:t>i</w:t>
      </w:r>
      <w:r w:rsidRPr="007919E8">
        <w:rPr>
          <w:rFonts w:ascii="Garamond" w:hAnsi="Garamond"/>
          <w:sz w:val="24"/>
          <w:szCs w:val="24"/>
        </w:rPr>
        <w:t>ng</w:t>
      </w:r>
      <w:r w:rsidRPr="007919E8">
        <w:rPr>
          <w:rFonts w:ascii="Garamond" w:hAnsi="Garamond"/>
          <w:spacing w:val="-3"/>
          <w:sz w:val="24"/>
          <w:szCs w:val="24"/>
        </w:rPr>
        <w:t xml:space="preserve"> </w:t>
      </w:r>
      <w:r w:rsidRPr="007919E8">
        <w:rPr>
          <w:rFonts w:ascii="Garamond" w:hAnsi="Garamond"/>
          <w:sz w:val="24"/>
          <w:szCs w:val="24"/>
        </w:rPr>
        <w:t xml:space="preserve">a </w:t>
      </w:r>
      <w:r w:rsidRPr="007919E8">
        <w:rPr>
          <w:rFonts w:ascii="Garamond" w:hAnsi="Garamond"/>
          <w:spacing w:val="-2"/>
          <w:sz w:val="24"/>
          <w:szCs w:val="24"/>
        </w:rPr>
        <w:t>s</w:t>
      </w:r>
      <w:r w:rsidRPr="007919E8">
        <w:rPr>
          <w:rFonts w:ascii="Garamond" w:hAnsi="Garamond"/>
          <w:sz w:val="24"/>
          <w:szCs w:val="24"/>
        </w:rPr>
        <w:t>cor</w:t>
      </w:r>
      <w:r w:rsidRPr="007919E8">
        <w:rPr>
          <w:rFonts w:ascii="Garamond" w:hAnsi="Garamond"/>
          <w:spacing w:val="-2"/>
          <w:sz w:val="24"/>
          <w:szCs w:val="24"/>
        </w:rPr>
        <w:t>i</w:t>
      </w:r>
      <w:r w:rsidRPr="007919E8">
        <w:rPr>
          <w:rFonts w:ascii="Garamond" w:hAnsi="Garamond"/>
          <w:sz w:val="24"/>
          <w:szCs w:val="24"/>
        </w:rPr>
        <w:t>ng</w:t>
      </w:r>
      <w:r w:rsidRPr="007919E8">
        <w:rPr>
          <w:rFonts w:ascii="Garamond" w:hAnsi="Garamond"/>
          <w:spacing w:val="-3"/>
          <w:sz w:val="24"/>
          <w:szCs w:val="24"/>
        </w:rPr>
        <w:t xml:space="preserve"> </w:t>
      </w:r>
      <w:r w:rsidRPr="007919E8">
        <w:rPr>
          <w:rFonts w:ascii="Garamond" w:hAnsi="Garamond"/>
          <w:sz w:val="24"/>
          <w:szCs w:val="24"/>
        </w:rPr>
        <w:t>rub</w:t>
      </w:r>
      <w:r w:rsidRPr="007919E8">
        <w:rPr>
          <w:rFonts w:ascii="Garamond" w:hAnsi="Garamond"/>
          <w:spacing w:val="-2"/>
          <w:sz w:val="24"/>
          <w:szCs w:val="24"/>
        </w:rPr>
        <w:t>r</w:t>
      </w:r>
      <w:r w:rsidRPr="007919E8">
        <w:rPr>
          <w:rFonts w:ascii="Garamond" w:hAnsi="Garamond"/>
          <w:spacing w:val="1"/>
          <w:sz w:val="24"/>
          <w:szCs w:val="24"/>
        </w:rPr>
        <w:t>i</w:t>
      </w:r>
      <w:r w:rsidRPr="007919E8">
        <w:rPr>
          <w:rFonts w:ascii="Garamond" w:hAnsi="Garamond"/>
          <w:sz w:val="24"/>
          <w:szCs w:val="24"/>
        </w:rPr>
        <w:t>c</w:t>
      </w:r>
      <w:r w:rsidRPr="007919E8">
        <w:rPr>
          <w:rFonts w:ascii="Garamond" w:hAnsi="Garamond"/>
          <w:spacing w:val="-2"/>
          <w:sz w:val="24"/>
          <w:szCs w:val="24"/>
        </w:rPr>
        <w:t xml:space="preserve"> </w:t>
      </w:r>
      <w:r w:rsidRPr="007919E8">
        <w:rPr>
          <w:rFonts w:ascii="Garamond" w:hAnsi="Garamond"/>
          <w:sz w:val="24"/>
          <w:szCs w:val="24"/>
        </w:rPr>
        <w:t>for</w:t>
      </w:r>
      <w:r w:rsidRPr="007919E8">
        <w:rPr>
          <w:rFonts w:ascii="Garamond" w:hAnsi="Garamond"/>
          <w:spacing w:val="-2"/>
          <w:sz w:val="24"/>
          <w:szCs w:val="24"/>
        </w:rPr>
        <w:t xml:space="preserve"> </w:t>
      </w:r>
      <w:r w:rsidRPr="007919E8">
        <w:rPr>
          <w:rFonts w:ascii="Garamond" w:hAnsi="Garamond"/>
          <w:sz w:val="24"/>
          <w:szCs w:val="24"/>
        </w:rPr>
        <w:t>each</w:t>
      </w:r>
      <w:r w:rsidRPr="007919E8">
        <w:rPr>
          <w:rFonts w:ascii="Garamond" w:hAnsi="Garamond"/>
          <w:spacing w:val="-3"/>
          <w:sz w:val="24"/>
          <w:szCs w:val="24"/>
        </w:rPr>
        <w:t xml:space="preserve"> </w:t>
      </w:r>
      <w:r w:rsidRPr="007919E8">
        <w:rPr>
          <w:rFonts w:ascii="Garamond" w:hAnsi="Garamond"/>
          <w:sz w:val="24"/>
          <w:szCs w:val="24"/>
        </w:rPr>
        <w:t>que</w:t>
      </w:r>
      <w:r w:rsidRPr="007919E8">
        <w:rPr>
          <w:rFonts w:ascii="Garamond" w:hAnsi="Garamond"/>
          <w:spacing w:val="-2"/>
          <w:sz w:val="24"/>
          <w:szCs w:val="24"/>
        </w:rPr>
        <w:t>st</w:t>
      </w:r>
      <w:r w:rsidRPr="007919E8">
        <w:rPr>
          <w:rFonts w:ascii="Garamond" w:hAnsi="Garamond"/>
          <w:spacing w:val="1"/>
          <w:sz w:val="24"/>
          <w:szCs w:val="24"/>
        </w:rPr>
        <w:t>i</w:t>
      </w:r>
      <w:r w:rsidRPr="007919E8">
        <w:rPr>
          <w:rFonts w:ascii="Garamond" w:hAnsi="Garamond"/>
          <w:sz w:val="24"/>
          <w:szCs w:val="24"/>
        </w:rPr>
        <w:t xml:space="preserve">on </w:t>
      </w:r>
      <w:r w:rsidRPr="007919E8">
        <w:rPr>
          <w:rFonts w:ascii="Garamond" w:hAnsi="Garamond"/>
          <w:spacing w:val="-3"/>
          <w:sz w:val="24"/>
          <w:szCs w:val="24"/>
        </w:rPr>
        <w:t>o</w:t>
      </w:r>
      <w:r w:rsidRPr="007919E8">
        <w:rPr>
          <w:rFonts w:ascii="Garamond" w:hAnsi="Garamond"/>
          <w:sz w:val="24"/>
          <w:szCs w:val="24"/>
        </w:rPr>
        <w:t>f</w:t>
      </w:r>
      <w:r w:rsidRPr="007919E8">
        <w:rPr>
          <w:rFonts w:ascii="Garamond" w:hAnsi="Garamond"/>
          <w:spacing w:val="1"/>
          <w:sz w:val="24"/>
          <w:szCs w:val="24"/>
        </w:rPr>
        <w:t xml:space="preserve"> </w:t>
      </w:r>
      <w:r w:rsidRPr="007919E8">
        <w:rPr>
          <w:rFonts w:ascii="Garamond" w:hAnsi="Garamond"/>
          <w:sz w:val="24"/>
          <w:szCs w:val="24"/>
        </w:rPr>
        <w:t>0 – 8 po</w:t>
      </w:r>
      <w:r w:rsidRPr="007919E8">
        <w:rPr>
          <w:rFonts w:ascii="Garamond" w:hAnsi="Garamond"/>
          <w:spacing w:val="1"/>
          <w:sz w:val="24"/>
          <w:szCs w:val="24"/>
        </w:rPr>
        <w:t>i</w:t>
      </w:r>
      <w:r w:rsidRPr="007919E8">
        <w:rPr>
          <w:rFonts w:ascii="Garamond" w:hAnsi="Garamond"/>
          <w:spacing w:val="-3"/>
          <w:sz w:val="24"/>
          <w:szCs w:val="24"/>
        </w:rPr>
        <w:t>n</w:t>
      </w:r>
      <w:r w:rsidRPr="007919E8">
        <w:rPr>
          <w:rFonts w:ascii="Garamond" w:hAnsi="Garamond"/>
          <w:spacing w:val="1"/>
          <w:sz w:val="24"/>
          <w:szCs w:val="24"/>
        </w:rPr>
        <w:t>t</w:t>
      </w:r>
      <w:r w:rsidRPr="007919E8">
        <w:rPr>
          <w:rFonts w:ascii="Garamond" w:hAnsi="Garamond"/>
          <w:sz w:val="24"/>
          <w:szCs w:val="24"/>
        </w:rPr>
        <w:t>s</w:t>
      </w:r>
    </w:p>
    <w:p w14:paraId="5F0320C7" w14:textId="77777777" w:rsidR="007919E8" w:rsidRPr="007919E8" w:rsidRDefault="007919E8" w:rsidP="007919E8">
      <w:pPr>
        <w:kinsoku w:val="0"/>
        <w:overflowPunct w:val="0"/>
        <w:spacing w:before="1" w:line="90" w:lineRule="exact"/>
        <w:rPr>
          <w:rFonts w:ascii="Garamond" w:hAnsi="Garamond"/>
        </w:rPr>
      </w:pPr>
    </w:p>
    <w:tbl>
      <w:tblPr>
        <w:tblW w:w="0" w:type="auto"/>
        <w:tblInd w:w="3086" w:type="dxa"/>
        <w:tblLayout w:type="fixed"/>
        <w:tblCellMar>
          <w:left w:w="0" w:type="dxa"/>
          <w:right w:w="0" w:type="dxa"/>
        </w:tblCellMar>
        <w:tblLook w:val="0000" w:firstRow="0" w:lastRow="0" w:firstColumn="0" w:lastColumn="0" w:noHBand="0" w:noVBand="0"/>
      </w:tblPr>
      <w:tblGrid>
        <w:gridCol w:w="19"/>
        <w:gridCol w:w="2639"/>
        <w:gridCol w:w="93"/>
        <w:gridCol w:w="1199"/>
        <w:gridCol w:w="19"/>
      </w:tblGrid>
      <w:tr w:rsidR="007919E8" w:rsidRPr="007919E8" w14:paraId="4AE8CCEC" w14:textId="77777777" w:rsidTr="006B6360">
        <w:trPr>
          <w:gridBefore w:val="1"/>
          <w:wBefore w:w="19" w:type="dxa"/>
          <w:trHeight w:hRule="exact" w:val="342"/>
        </w:trPr>
        <w:tc>
          <w:tcPr>
            <w:tcW w:w="2639" w:type="dxa"/>
            <w:tcBorders>
              <w:top w:val="nil"/>
              <w:left w:val="nil"/>
              <w:bottom w:val="single" w:sz="8" w:space="0" w:color="000000"/>
              <w:right w:val="nil"/>
            </w:tcBorders>
          </w:tcPr>
          <w:p w14:paraId="160D5FC4" w14:textId="77777777" w:rsidR="007919E8" w:rsidRPr="007919E8" w:rsidRDefault="007919E8" w:rsidP="006B6360">
            <w:pPr>
              <w:pStyle w:val="TableParagraph"/>
              <w:kinsoku w:val="0"/>
              <w:overflowPunct w:val="0"/>
              <w:spacing w:before="32"/>
              <w:ind w:left="108"/>
              <w:rPr>
                <w:rFonts w:ascii="Garamond" w:hAnsi="Garamond"/>
              </w:rPr>
            </w:pPr>
            <w:r w:rsidRPr="007919E8">
              <w:rPr>
                <w:rFonts w:ascii="Garamond" w:hAnsi="Garamond"/>
                <w:b/>
                <w:bCs/>
                <w:spacing w:val="-2"/>
              </w:rPr>
              <w:t>R</w:t>
            </w:r>
            <w:r w:rsidRPr="007919E8">
              <w:rPr>
                <w:rFonts w:ascii="Garamond" w:hAnsi="Garamond"/>
                <w:b/>
                <w:bCs/>
              </w:rPr>
              <w:t>at</w:t>
            </w:r>
            <w:r w:rsidRPr="007919E8">
              <w:rPr>
                <w:rFonts w:ascii="Garamond" w:hAnsi="Garamond"/>
                <w:b/>
                <w:bCs/>
                <w:spacing w:val="1"/>
              </w:rPr>
              <w:t>i</w:t>
            </w:r>
            <w:r w:rsidRPr="007919E8">
              <w:rPr>
                <w:rFonts w:ascii="Garamond" w:hAnsi="Garamond"/>
                <w:b/>
                <w:bCs/>
                <w:spacing w:val="-1"/>
              </w:rPr>
              <w:t>n</w:t>
            </w:r>
            <w:r w:rsidRPr="007919E8">
              <w:rPr>
                <w:rFonts w:ascii="Garamond" w:hAnsi="Garamond"/>
                <w:b/>
                <w:bCs/>
              </w:rPr>
              <w:t>g</w:t>
            </w:r>
          </w:p>
        </w:tc>
        <w:tc>
          <w:tcPr>
            <w:tcW w:w="1311" w:type="dxa"/>
            <w:gridSpan w:val="3"/>
            <w:tcBorders>
              <w:top w:val="nil"/>
              <w:left w:val="nil"/>
              <w:bottom w:val="single" w:sz="8" w:space="0" w:color="000000"/>
              <w:right w:val="nil"/>
            </w:tcBorders>
          </w:tcPr>
          <w:p w14:paraId="1A1FA425" w14:textId="77777777" w:rsidR="007919E8" w:rsidRPr="007919E8" w:rsidRDefault="007919E8" w:rsidP="006B6360">
            <w:pPr>
              <w:pStyle w:val="TableParagraph"/>
              <w:kinsoku w:val="0"/>
              <w:overflowPunct w:val="0"/>
              <w:spacing w:before="32"/>
              <w:ind w:left="426"/>
              <w:rPr>
                <w:rFonts w:ascii="Garamond" w:hAnsi="Garamond"/>
              </w:rPr>
            </w:pPr>
            <w:r w:rsidRPr="007919E8">
              <w:rPr>
                <w:rFonts w:ascii="Garamond" w:hAnsi="Garamond"/>
                <w:b/>
                <w:bCs/>
                <w:spacing w:val="1"/>
              </w:rPr>
              <w:t>P</w:t>
            </w:r>
            <w:r w:rsidRPr="007919E8">
              <w:rPr>
                <w:rFonts w:ascii="Garamond" w:hAnsi="Garamond"/>
                <w:b/>
                <w:bCs/>
                <w:spacing w:val="-3"/>
              </w:rPr>
              <w:t>o</w:t>
            </w:r>
            <w:r w:rsidRPr="007919E8">
              <w:rPr>
                <w:rFonts w:ascii="Garamond" w:hAnsi="Garamond"/>
                <w:b/>
                <w:bCs/>
                <w:spacing w:val="1"/>
              </w:rPr>
              <w:t>i</w:t>
            </w:r>
            <w:r w:rsidRPr="007919E8">
              <w:rPr>
                <w:rFonts w:ascii="Garamond" w:hAnsi="Garamond"/>
                <w:b/>
                <w:bCs/>
                <w:spacing w:val="-1"/>
              </w:rPr>
              <w:t>n</w:t>
            </w:r>
            <w:r w:rsidRPr="007919E8">
              <w:rPr>
                <w:rFonts w:ascii="Garamond" w:hAnsi="Garamond"/>
                <w:b/>
                <w:bCs/>
                <w:spacing w:val="-2"/>
              </w:rPr>
              <w:t>ts</w:t>
            </w:r>
          </w:p>
        </w:tc>
      </w:tr>
      <w:tr w:rsidR="007919E8" w:rsidRPr="007919E8" w14:paraId="0558E1F9" w14:textId="77777777" w:rsidTr="006B6360">
        <w:trPr>
          <w:gridBefore w:val="1"/>
          <w:wBefore w:w="19" w:type="dxa"/>
          <w:trHeight w:hRule="exact" w:val="288"/>
        </w:trPr>
        <w:tc>
          <w:tcPr>
            <w:tcW w:w="2639" w:type="dxa"/>
            <w:tcBorders>
              <w:top w:val="single" w:sz="8" w:space="0" w:color="000000"/>
              <w:left w:val="nil"/>
              <w:bottom w:val="single" w:sz="15" w:space="0" w:color="C1C1C1"/>
              <w:right w:val="nil"/>
            </w:tcBorders>
            <w:shd w:val="clear" w:color="auto" w:fill="C1C1C1"/>
          </w:tcPr>
          <w:p w14:paraId="600A5D63" w14:textId="77777777" w:rsidR="007919E8" w:rsidRPr="007919E8" w:rsidRDefault="007919E8" w:rsidP="006B6360">
            <w:pPr>
              <w:pStyle w:val="TableParagraph"/>
              <w:kinsoku w:val="0"/>
              <w:overflowPunct w:val="0"/>
              <w:spacing w:line="246" w:lineRule="exact"/>
              <w:ind w:left="108"/>
              <w:rPr>
                <w:rFonts w:ascii="Garamond" w:hAnsi="Garamond"/>
              </w:rPr>
            </w:pPr>
            <w:r w:rsidRPr="007919E8">
              <w:rPr>
                <w:rFonts w:ascii="Garamond" w:hAnsi="Garamond"/>
                <w:spacing w:val="-1"/>
              </w:rPr>
              <w:t>S</w:t>
            </w:r>
            <w:r w:rsidRPr="007919E8">
              <w:rPr>
                <w:rFonts w:ascii="Garamond" w:hAnsi="Garamond"/>
                <w:spacing w:val="1"/>
              </w:rPr>
              <w:t>t</w:t>
            </w:r>
            <w:r w:rsidRPr="007919E8">
              <w:rPr>
                <w:rFonts w:ascii="Garamond" w:hAnsi="Garamond"/>
              </w:rPr>
              <w:t>rong</w:t>
            </w:r>
            <w:r w:rsidRPr="007919E8">
              <w:rPr>
                <w:rFonts w:ascii="Garamond" w:hAnsi="Garamond"/>
                <w:spacing w:val="-3"/>
              </w:rPr>
              <w:t xml:space="preserve"> </w:t>
            </w:r>
            <w:r w:rsidRPr="007919E8">
              <w:rPr>
                <w:rFonts w:ascii="Garamond" w:hAnsi="Garamond"/>
                <w:spacing w:val="-4"/>
              </w:rPr>
              <w:t>I</w:t>
            </w:r>
            <w:r w:rsidRPr="007919E8">
              <w:rPr>
                <w:rFonts w:ascii="Garamond" w:hAnsi="Garamond"/>
              </w:rPr>
              <w:t>n</w:t>
            </w:r>
            <w:r w:rsidRPr="007919E8">
              <w:rPr>
                <w:rFonts w:ascii="Garamond" w:hAnsi="Garamond"/>
                <w:spacing w:val="1"/>
              </w:rPr>
              <w:t>t</w:t>
            </w:r>
            <w:r w:rsidRPr="007919E8">
              <w:rPr>
                <w:rFonts w:ascii="Garamond" w:hAnsi="Garamond"/>
              </w:rPr>
              <w:t>ere</w:t>
            </w:r>
            <w:r w:rsidRPr="007919E8">
              <w:rPr>
                <w:rFonts w:ascii="Garamond" w:hAnsi="Garamond"/>
                <w:spacing w:val="-2"/>
              </w:rPr>
              <w:t>s</w:t>
            </w:r>
            <w:r w:rsidRPr="007919E8">
              <w:rPr>
                <w:rFonts w:ascii="Garamond" w:hAnsi="Garamond"/>
              </w:rPr>
              <w:t>t</w:t>
            </w:r>
          </w:p>
        </w:tc>
        <w:tc>
          <w:tcPr>
            <w:tcW w:w="1311" w:type="dxa"/>
            <w:gridSpan w:val="3"/>
            <w:tcBorders>
              <w:top w:val="single" w:sz="8" w:space="0" w:color="000000"/>
              <w:left w:val="nil"/>
              <w:bottom w:val="single" w:sz="15" w:space="0" w:color="C1C1C1"/>
              <w:right w:val="nil"/>
            </w:tcBorders>
            <w:shd w:val="clear" w:color="auto" w:fill="C1C1C1"/>
          </w:tcPr>
          <w:p w14:paraId="08AD8F23" w14:textId="77777777" w:rsidR="007919E8" w:rsidRPr="007919E8" w:rsidRDefault="007919E8" w:rsidP="006B6360">
            <w:pPr>
              <w:pStyle w:val="TableParagraph"/>
              <w:kinsoku w:val="0"/>
              <w:overflowPunct w:val="0"/>
              <w:spacing w:line="246" w:lineRule="exact"/>
              <w:ind w:left="644" w:right="518"/>
              <w:jc w:val="center"/>
              <w:rPr>
                <w:rFonts w:ascii="Garamond" w:hAnsi="Garamond"/>
              </w:rPr>
            </w:pPr>
            <w:r w:rsidRPr="007919E8">
              <w:rPr>
                <w:rFonts w:ascii="Garamond" w:hAnsi="Garamond"/>
              </w:rPr>
              <w:t>7</w:t>
            </w:r>
          </w:p>
        </w:tc>
      </w:tr>
      <w:tr w:rsidR="007919E8" w:rsidRPr="007919E8" w14:paraId="098984D8" w14:textId="77777777" w:rsidTr="006B6360">
        <w:trPr>
          <w:gridBefore w:val="1"/>
          <w:wBefore w:w="19" w:type="dxa"/>
          <w:trHeight w:hRule="exact" w:val="301"/>
        </w:trPr>
        <w:tc>
          <w:tcPr>
            <w:tcW w:w="2639" w:type="dxa"/>
            <w:tcBorders>
              <w:top w:val="single" w:sz="15" w:space="0" w:color="C1C1C1"/>
              <w:left w:val="nil"/>
              <w:bottom w:val="nil"/>
              <w:right w:val="nil"/>
            </w:tcBorders>
          </w:tcPr>
          <w:p w14:paraId="3DE1C009" w14:textId="77777777" w:rsidR="007919E8" w:rsidRPr="007919E8" w:rsidRDefault="007919E8" w:rsidP="006B6360">
            <w:pPr>
              <w:pStyle w:val="TableParagraph"/>
              <w:kinsoku w:val="0"/>
              <w:overflowPunct w:val="0"/>
              <w:spacing w:line="246" w:lineRule="exact"/>
              <w:ind w:left="108"/>
              <w:rPr>
                <w:rFonts w:ascii="Garamond" w:hAnsi="Garamond"/>
              </w:rPr>
            </w:pPr>
            <w:r w:rsidRPr="007919E8">
              <w:rPr>
                <w:rFonts w:ascii="Garamond" w:hAnsi="Garamond"/>
                <w:spacing w:val="-1"/>
              </w:rPr>
              <w:t>A</w:t>
            </w:r>
            <w:r w:rsidRPr="007919E8">
              <w:rPr>
                <w:rFonts w:ascii="Garamond" w:hAnsi="Garamond"/>
              </w:rPr>
              <w:t>bo</w:t>
            </w:r>
            <w:r w:rsidRPr="007919E8">
              <w:rPr>
                <w:rFonts w:ascii="Garamond" w:hAnsi="Garamond"/>
                <w:spacing w:val="-3"/>
              </w:rPr>
              <w:t>v</w:t>
            </w:r>
            <w:r w:rsidRPr="007919E8">
              <w:rPr>
                <w:rFonts w:ascii="Garamond" w:hAnsi="Garamond"/>
              </w:rPr>
              <w:t xml:space="preserve">e </w:t>
            </w:r>
            <w:r w:rsidRPr="007919E8">
              <w:rPr>
                <w:rFonts w:ascii="Garamond" w:hAnsi="Garamond"/>
                <w:spacing w:val="-1"/>
              </w:rPr>
              <w:t>A</w:t>
            </w:r>
            <w:r w:rsidRPr="007919E8">
              <w:rPr>
                <w:rFonts w:ascii="Garamond" w:hAnsi="Garamond"/>
                <w:spacing w:val="-3"/>
              </w:rPr>
              <w:t>v</w:t>
            </w:r>
            <w:r w:rsidRPr="007919E8">
              <w:rPr>
                <w:rFonts w:ascii="Garamond" w:hAnsi="Garamond"/>
              </w:rPr>
              <w:t>era</w:t>
            </w:r>
            <w:r w:rsidRPr="007919E8">
              <w:rPr>
                <w:rFonts w:ascii="Garamond" w:hAnsi="Garamond"/>
                <w:spacing w:val="-3"/>
              </w:rPr>
              <w:t>g</w:t>
            </w:r>
            <w:r w:rsidRPr="007919E8">
              <w:rPr>
                <w:rFonts w:ascii="Garamond" w:hAnsi="Garamond"/>
              </w:rPr>
              <w:t>e</w:t>
            </w:r>
            <w:r w:rsidRPr="007919E8">
              <w:rPr>
                <w:rFonts w:ascii="Garamond" w:hAnsi="Garamond"/>
                <w:spacing w:val="3"/>
              </w:rPr>
              <w:t xml:space="preserve"> </w:t>
            </w:r>
            <w:r w:rsidRPr="007919E8">
              <w:rPr>
                <w:rFonts w:ascii="Garamond" w:hAnsi="Garamond"/>
                <w:spacing w:val="-4"/>
              </w:rPr>
              <w:t>I</w:t>
            </w:r>
            <w:r w:rsidRPr="007919E8">
              <w:rPr>
                <w:rFonts w:ascii="Garamond" w:hAnsi="Garamond"/>
              </w:rPr>
              <w:t>n</w:t>
            </w:r>
            <w:r w:rsidRPr="007919E8">
              <w:rPr>
                <w:rFonts w:ascii="Garamond" w:hAnsi="Garamond"/>
                <w:spacing w:val="1"/>
              </w:rPr>
              <w:t>t</w:t>
            </w:r>
            <w:r w:rsidRPr="007919E8">
              <w:rPr>
                <w:rFonts w:ascii="Garamond" w:hAnsi="Garamond"/>
              </w:rPr>
              <w:t>erest</w:t>
            </w:r>
          </w:p>
        </w:tc>
        <w:tc>
          <w:tcPr>
            <w:tcW w:w="1311" w:type="dxa"/>
            <w:gridSpan w:val="3"/>
            <w:tcBorders>
              <w:top w:val="single" w:sz="15" w:space="0" w:color="C1C1C1"/>
              <w:left w:val="nil"/>
              <w:bottom w:val="nil"/>
              <w:right w:val="nil"/>
            </w:tcBorders>
          </w:tcPr>
          <w:p w14:paraId="1890E40D" w14:textId="77777777" w:rsidR="007919E8" w:rsidRPr="007919E8" w:rsidRDefault="007919E8" w:rsidP="006B6360">
            <w:pPr>
              <w:pStyle w:val="TableParagraph"/>
              <w:kinsoku w:val="0"/>
              <w:overflowPunct w:val="0"/>
              <w:spacing w:line="246" w:lineRule="exact"/>
              <w:ind w:left="644" w:right="518"/>
              <w:jc w:val="center"/>
              <w:rPr>
                <w:rFonts w:ascii="Garamond" w:hAnsi="Garamond"/>
              </w:rPr>
            </w:pPr>
            <w:r w:rsidRPr="007919E8">
              <w:rPr>
                <w:rFonts w:ascii="Garamond" w:hAnsi="Garamond"/>
              </w:rPr>
              <w:t>5</w:t>
            </w:r>
          </w:p>
        </w:tc>
      </w:tr>
      <w:tr w:rsidR="007919E8" w:rsidRPr="007919E8" w14:paraId="5DB1F376" w14:textId="77777777" w:rsidTr="006B6360">
        <w:trPr>
          <w:gridAfter w:val="1"/>
          <w:wAfter w:w="19" w:type="dxa"/>
          <w:trHeight w:hRule="exact" w:val="289"/>
        </w:trPr>
        <w:tc>
          <w:tcPr>
            <w:tcW w:w="2751" w:type="dxa"/>
            <w:gridSpan w:val="3"/>
            <w:tcBorders>
              <w:top w:val="nil"/>
              <w:left w:val="nil"/>
              <w:bottom w:val="single" w:sz="15" w:space="0" w:color="C1C1C1"/>
              <w:right w:val="nil"/>
            </w:tcBorders>
            <w:shd w:val="clear" w:color="auto" w:fill="C1C1C1"/>
          </w:tcPr>
          <w:p w14:paraId="7BB9F5D5" w14:textId="77777777" w:rsidR="007919E8" w:rsidRPr="007919E8" w:rsidRDefault="007919E8" w:rsidP="006B6360">
            <w:pPr>
              <w:pStyle w:val="TableParagraph"/>
              <w:kinsoku w:val="0"/>
              <w:overflowPunct w:val="0"/>
              <w:spacing w:line="247" w:lineRule="exact"/>
              <w:ind w:left="108"/>
              <w:rPr>
                <w:rFonts w:ascii="Garamond" w:hAnsi="Garamond"/>
              </w:rPr>
            </w:pPr>
            <w:r w:rsidRPr="007919E8">
              <w:rPr>
                <w:rFonts w:ascii="Garamond" w:hAnsi="Garamond"/>
                <w:spacing w:val="-1"/>
              </w:rPr>
              <w:t>A</w:t>
            </w:r>
            <w:r w:rsidRPr="007919E8">
              <w:rPr>
                <w:rFonts w:ascii="Garamond" w:hAnsi="Garamond"/>
                <w:spacing w:val="-3"/>
              </w:rPr>
              <w:t>v</w:t>
            </w:r>
            <w:r w:rsidRPr="007919E8">
              <w:rPr>
                <w:rFonts w:ascii="Garamond" w:hAnsi="Garamond"/>
              </w:rPr>
              <w:t>era</w:t>
            </w:r>
            <w:r w:rsidRPr="007919E8">
              <w:rPr>
                <w:rFonts w:ascii="Garamond" w:hAnsi="Garamond"/>
                <w:spacing w:val="-3"/>
              </w:rPr>
              <w:t>g</w:t>
            </w:r>
            <w:r w:rsidRPr="007919E8">
              <w:rPr>
                <w:rFonts w:ascii="Garamond" w:hAnsi="Garamond"/>
              </w:rPr>
              <w:t>e</w:t>
            </w:r>
            <w:r w:rsidRPr="007919E8">
              <w:rPr>
                <w:rFonts w:ascii="Garamond" w:hAnsi="Garamond"/>
                <w:spacing w:val="3"/>
              </w:rPr>
              <w:t xml:space="preserve"> </w:t>
            </w:r>
            <w:r w:rsidRPr="007919E8">
              <w:rPr>
                <w:rFonts w:ascii="Garamond" w:hAnsi="Garamond"/>
                <w:spacing w:val="-4"/>
              </w:rPr>
              <w:t>I</w:t>
            </w:r>
            <w:r w:rsidRPr="007919E8">
              <w:rPr>
                <w:rFonts w:ascii="Garamond" w:hAnsi="Garamond"/>
              </w:rPr>
              <w:t>n</w:t>
            </w:r>
            <w:r w:rsidRPr="007919E8">
              <w:rPr>
                <w:rFonts w:ascii="Garamond" w:hAnsi="Garamond"/>
                <w:spacing w:val="1"/>
              </w:rPr>
              <w:t>t</w:t>
            </w:r>
            <w:r w:rsidRPr="007919E8">
              <w:rPr>
                <w:rFonts w:ascii="Garamond" w:hAnsi="Garamond"/>
              </w:rPr>
              <w:t>ere</w:t>
            </w:r>
            <w:r w:rsidRPr="007919E8">
              <w:rPr>
                <w:rFonts w:ascii="Garamond" w:hAnsi="Garamond"/>
                <w:spacing w:val="-2"/>
              </w:rPr>
              <w:t>s</w:t>
            </w:r>
            <w:r w:rsidRPr="007919E8">
              <w:rPr>
                <w:rFonts w:ascii="Garamond" w:hAnsi="Garamond"/>
              </w:rPr>
              <w:t>t</w:t>
            </w:r>
          </w:p>
        </w:tc>
        <w:tc>
          <w:tcPr>
            <w:tcW w:w="1199" w:type="dxa"/>
            <w:tcBorders>
              <w:top w:val="nil"/>
              <w:left w:val="nil"/>
              <w:bottom w:val="single" w:sz="15" w:space="0" w:color="C1C1C1"/>
              <w:right w:val="nil"/>
            </w:tcBorders>
            <w:shd w:val="clear" w:color="auto" w:fill="C1C1C1"/>
          </w:tcPr>
          <w:p w14:paraId="2818E265" w14:textId="77777777" w:rsidR="007919E8" w:rsidRPr="007919E8" w:rsidRDefault="007919E8" w:rsidP="006B6360">
            <w:pPr>
              <w:pStyle w:val="TableParagraph"/>
              <w:kinsoku w:val="0"/>
              <w:overflowPunct w:val="0"/>
              <w:spacing w:line="247" w:lineRule="exact"/>
              <w:ind w:left="531" w:right="518"/>
              <w:jc w:val="center"/>
              <w:rPr>
                <w:rFonts w:ascii="Garamond" w:hAnsi="Garamond"/>
              </w:rPr>
            </w:pPr>
            <w:r w:rsidRPr="007919E8">
              <w:rPr>
                <w:rFonts w:ascii="Garamond" w:hAnsi="Garamond"/>
              </w:rPr>
              <w:t>3</w:t>
            </w:r>
          </w:p>
        </w:tc>
      </w:tr>
      <w:tr w:rsidR="007919E8" w:rsidRPr="007919E8" w14:paraId="36D74D5D" w14:textId="77777777" w:rsidTr="006B6360">
        <w:trPr>
          <w:gridAfter w:val="1"/>
          <w:wAfter w:w="19" w:type="dxa"/>
          <w:trHeight w:hRule="exact" w:val="287"/>
        </w:trPr>
        <w:tc>
          <w:tcPr>
            <w:tcW w:w="2751" w:type="dxa"/>
            <w:gridSpan w:val="3"/>
            <w:tcBorders>
              <w:top w:val="single" w:sz="15" w:space="0" w:color="C1C1C1"/>
              <w:left w:val="nil"/>
              <w:bottom w:val="nil"/>
              <w:right w:val="nil"/>
            </w:tcBorders>
          </w:tcPr>
          <w:p w14:paraId="0ED5ED9B" w14:textId="77777777" w:rsidR="007919E8" w:rsidRPr="007919E8" w:rsidRDefault="007919E8" w:rsidP="006B6360">
            <w:pPr>
              <w:pStyle w:val="TableParagraph"/>
              <w:kinsoku w:val="0"/>
              <w:overflowPunct w:val="0"/>
              <w:spacing w:line="246" w:lineRule="exact"/>
              <w:ind w:left="108"/>
              <w:rPr>
                <w:rFonts w:ascii="Garamond" w:hAnsi="Garamond"/>
              </w:rPr>
            </w:pPr>
            <w:r w:rsidRPr="007919E8">
              <w:rPr>
                <w:rFonts w:ascii="Garamond" w:hAnsi="Garamond"/>
                <w:spacing w:val="-1"/>
              </w:rPr>
              <w:t>B</w:t>
            </w:r>
            <w:r w:rsidRPr="007919E8">
              <w:rPr>
                <w:rFonts w:ascii="Garamond" w:hAnsi="Garamond"/>
              </w:rPr>
              <w:t>e</w:t>
            </w:r>
            <w:r w:rsidRPr="007919E8">
              <w:rPr>
                <w:rFonts w:ascii="Garamond" w:hAnsi="Garamond"/>
                <w:spacing w:val="1"/>
              </w:rPr>
              <w:t>l</w:t>
            </w:r>
            <w:r w:rsidRPr="007919E8">
              <w:rPr>
                <w:rFonts w:ascii="Garamond" w:hAnsi="Garamond"/>
              </w:rPr>
              <w:t>ow</w:t>
            </w:r>
            <w:r w:rsidRPr="007919E8">
              <w:rPr>
                <w:rFonts w:ascii="Garamond" w:hAnsi="Garamond"/>
                <w:spacing w:val="-1"/>
              </w:rPr>
              <w:t xml:space="preserve"> A</w:t>
            </w:r>
            <w:r w:rsidRPr="007919E8">
              <w:rPr>
                <w:rFonts w:ascii="Garamond" w:hAnsi="Garamond"/>
                <w:spacing w:val="-3"/>
              </w:rPr>
              <w:t>v</w:t>
            </w:r>
            <w:r w:rsidRPr="007919E8">
              <w:rPr>
                <w:rFonts w:ascii="Garamond" w:hAnsi="Garamond"/>
              </w:rPr>
              <w:t>era</w:t>
            </w:r>
            <w:r w:rsidRPr="007919E8">
              <w:rPr>
                <w:rFonts w:ascii="Garamond" w:hAnsi="Garamond"/>
                <w:spacing w:val="-3"/>
              </w:rPr>
              <w:t>g</w:t>
            </w:r>
            <w:r w:rsidRPr="007919E8">
              <w:rPr>
                <w:rFonts w:ascii="Garamond" w:hAnsi="Garamond"/>
              </w:rPr>
              <w:t xml:space="preserve">e </w:t>
            </w:r>
            <w:r w:rsidRPr="007919E8">
              <w:rPr>
                <w:rFonts w:ascii="Garamond" w:hAnsi="Garamond"/>
                <w:spacing w:val="-4"/>
              </w:rPr>
              <w:t>I</w:t>
            </w:r>
            <w:r w:rsidRPr="007919E8">
              <w:rPr>
                <w:rFonts w:ascii="Garamond" w:hAnsi="Garamond"/>
              </w:rPr>
              <w:t>n</w:t>
            </w:r>
            <w:r w:rsidRPr="007919E8">
              <w:rPr>
                <w:rFonts w:ascii="Garamond" w:hAnsi="Garamond"/>
                <w:spacing w:val="1"/>
              </w:rPr>
              <w:t>t</w:t>
            </w:r>
            <w:r w:rsidRPr="007919E8">
              <w:rPr>
                <w:rFonts w:ascii="Garamond" w:hAnsi="Garamond"/>
              </w:rPr>
              <w:t>erest</w:t>
            </w:r>
          </w:p>
        </w:tc>
        <w:tc>
          <w:tcPr>
            <w:tcW w:w="1199" w:type="dxa"/>
            <w:tcBorders>
              <w:top w:val="single" w:sz="15" w:space="0" w:color="C1C1C1"/>
              <w:left w:val="nil"/>
              <w:bottom w:val="nil"/>
              <w:right w:val="nil"/>
            </w:tcBorders>
          </w:tcPr>
          <w:p w14:paraId="400910D3" w14:textId="77777777" w:rsidR="007919E8" w:rsidRPr="007919E8" w:rsidRDefault="007919E8" w:rsidP="006B6360">
            <w:pPr>
              <w:pStyle w:val="TableParagraph"/>
              <w:kinsoku w:val="0"/>
              <w:overflowPunct w:val="0"/>
              <w:spacing w:line="246" w:lineRule="exact"/>
              <w:ind w:left="531" w:right="518"/>
              <w:jc w:val="center"/>
              <w:rPr>
                <w:rFonts w:ascii="Garamond" w:hAnsi="Garamond"/>
              </w:rPr>
            </w:pPr>
            <w:r w:rsidRPr="007919E8">
              <w:rPr>
                <w:rFonts w:ascii="Garamond" w:hAnsi="Garamond"/>
              </w:rPr>
              <w:t>1</w:t>
            </w:r>
          </w:p>
        </w:tc>
      </w:tr>
      <w:tr w:rsidR="007919E8" w:rsidRPr="007919E8" w14:paraId="173E7365" w14:textId="77777777" w:rsidTr="006B6360">
        <w:trPr>
          <w:gridAfter w:val="1"/>
          <w:wAfter w:w="19" w:type="dxa"/>
          <w:trHeight w:hRule="exact" w:val="289"/>
        </w:trPr>
        <w:tc>
          <w:tcPr>
            <w:tcW w:w="2751" w:type="dxa"/>
            <w:gridSpan w:val="3"/>
            <w:tcBorders>
              <w:top w:val="nil"/>
              <w:left w:val="nil"/>
              <w:bottom w:val="single" w:sz="15" w:space="0" w:color="C1C1C1"/>
              <w:right w:val="nil"/>
            </w:tcBorders>
            <w:shd w:val="clear" w:color="auto" w:fill="C1C1C1"/>
          </w:tcPr>
          <w:p w14:paraId="7CBFB309" w14:textId="77777777" w:rsidR="007919E8" w:rsidRPr="007919E8" w:rsidRDefault="007919E8" w:rsidP="006B6360">
            <w:pPr>
              <w:pStyle w:val="TableParagraph"/>
              <w:kinsoku w:val="0"/>
              <w:overflowPunct w:val="0"/>
              <w:spacing w:line="247" w:lineRule="exact"/>
              <w:ind w:left="108"/>
              <w:rPr>
                <w:rFonts w:ascii="Garamond" w:hAnsi="Garamond"/>
              </w:rPr>
            </w:pPr>
            <w:r w:rsidRPr="007919E8">
              <w:rPr>
                <w:rFonts w:ascii="Garamond" w:hAnsi="Garamond"/>
                <w:spacing w:val="-1"/>
              </w:rPr>
              <w:t>P</w:t>
            </w:r>
            <w:r w:rsidRPr="007919E8">
              <w:rPr>
                <w:rFonts w:ascii="Garamond" w:hAnsi="Garamond"/>
              </w:rPr>
              <w:t>oor</w:t>
            </w:r>
            <w:r w:rsidRPr="007919E8">
              <w:rPr>
                <w:rFonts w:ascii="Garamond" w:hAnsi="Garamond"/>
                <w:spacing w:val="1"/>
              </w:rPr>
              <w:t>/</w:t>
            </w:r>
            <w:r w:rsidRPr="007919E8">
              <w:rPr>
                <w:rFonts w:ascii="Garamond" w:hAnsi="Garamond"/>
                <w:spacing w:val="-1"/>
              </w:rPr>
              <w:t>N</w:t>
            </w:r>
            <w:r w:rsidRPr="007919E8">
              <w:rPr>
                <w:rFonts w:ascii="Garamond" w:hAnsi="Garamond"/>
              </w:rPr>
              <w:t xml:space="preserve">o </w:t>
            </w:r>
            <w:r w:rsidRPr="007919E8">
              <w:rPr>
                <w:rFonts w:ascii="Garamond" w:hAnsi="Garamond"/>
                <w:spacing w:val="-4"/>
              </w:rPr>
              <w:t>I</w:t>
            </w:r>
            <w:r w:rsidRPr="007919E8">
              <w:rPr>
                <w:rFonts w:ascii="Garamond" w:hAnsi="Garamond"/>
              </w:rPr>
              <w:t>n</w:t>
            </w:r>
            <w:r w:rsidRPr="007919E8">
              <w:rPr>
                <w:rFonts w:ascii="Garamond" w:hAnsi="Garamond"/>
                <w:spacing w:val="1"/>
              </w:rPr>
              <w:t>t</w:t>
            </w:r>
            <w:r w:rsidRPr="007919E8">
              <w:rPr>
                <w:rFonts w:ascii="Garamond" w:hAnsi="Garamond"/>
              </w:rPr>
              <w:t>e</w:t>
            </w:r>
            <w:r w:rsidRPr="007919E8">
              <w:rPr>
                <w:rFonts w:ascii="Garamond" w:hAnsi="Garamond"/>
                <w:spacing w:val="-2"/>
              </w:rPr>
              <w:t>r</w:t>
            </w:r>
            <w:r w:rsidRPr="007919E8">
              <w:rPr>
                <w:rFonts w:ascii="Garamond" w:hAnsi="Garamond"/>
              </w:rPr>
              <w:t>est</w:t>
            </w:r>
          </w:p>
        </w:tc>
        <w:tc>
          <w:tcPr>
            <w:tcW w:w="1199" w:type="dxa"/>
            <w:tcBorders>
              <w:top w:val="nil"/>
              <w:left w:val="nil"/>
              <w:bottom w:val="single" w:sz="15" w:space="0" w:color="C1C1C1"/>
              <w:right w:val="nil"/>
            </w:tcBorders>
            <w:shd w:val="clear" w:color="auto" w:fill="C1C1C1"/>
          </w:tcPr>
          <w:p w14:paraId="614460B2" w14:textId="77777777" w:rsidR="007919E8" w:rsidRPr="007919E8" w:rsidRDefault="007919E8" w:rsidP="006B6360">
            <w:pPr>
              <w:pStyle w:val="TableParagraph"/>
              <w:kinsoku w:val="0"/>
              <w:overflowPunct w:val="0"/>
              <w:spacing w:line="247" w:lineRule="exact"/>
              <w:ind w:left="531" w:right="518"/>
              <w:jc w:val="center"/>
              <w:rPr>
                <w:rFonts w:ascii="Garamond" w:hAnsi="Garamond"/>
              </w:rPr>
            </w:pPr>
            <w:r w:rsidRPr="007919E8">
              <w:rPr>
                <w:rFonts w:ascii="Garamond" w:hAnsi="Garamond"/>
              </w:rPr>
              <w:t>0</w:t>
            </w:r>
          </w:p>
        </w:tc>
      </w:tr>
    </w:tbl>
    <w:p w14:paraId="109A6180" w14:textId="77777777" w:rsidR="00DD439B" w:rsidRDefault="00DD439B" w:rsidP="00DD439B">
      <w:pPr>
        <w:pStyle w:val="Heading3"/>
        <w:kinsoku w:val="0"/>
        <w:overflowPunct w:val="0"/>
        <w:spacing w:before="72" w:line="241" w:lineRule="auto"/>
        <w:ind w:left="0" w:right="110"/>
        <w:rPr>
          <w:rFonts w:ascii="Garamond" w:hAnsi="Garamond"/>
          <w:spacing w:val="-2"/>
          <w:sz w:val="24"/>
          <w:szCs w:val="24"/>
        </w:rPr>
      </w:pPr>
    </w:p>
    <w:p w14:paraId="51DD9E4A" w14:textId="77777777" w:rsidR="007919E8" w:rsidRPr="007919E8" w:rsidRDefault="007919E8" w:rsidP="00DD439B">
      <w:pPr>
        <w:pStyle w:val="Heading3"/>
        <w:kinsoku w:val="0"/>
        <w:overflowPunct w:val="0"/>
        <w:spacing w:before="72" w:line="241" w:lineRule="auto"/>
        <w:ind w:left="0" w:right="110"/>
        <w:rPr>
          <w:rFonts w:ascii="Garamond" w:hAnsi="Garamond"/>
          <w:b w:val="0"/>
          <w:bCs w:val="0"/>
          <w:sz w:val="24"/>
          <w:szCs w:val="24"/>
        </w:rPr>
      </w:pPr>
      <w:r w:rsidRPr="007919E8">
        <w:rPr>
          <w:rFonts w:ascii="Garamond" w:hAnsi="Garamond"/>
          <w:spacing w:val="-2"/>
          <w:sz w:val="24"/>
          <w:szCs w:val="24"/>
        </w:rPr>
        <w:t>A</w:t>
      </w:r>
      <w:r w:rsidRPr="007919E8">
        <w:rPr>
          <w:rFonts w:ascii="Garamond" w:hAnsi="Garamond"/>
          <w:sz w:val="24"/>
          <w:szCs w:val="24"/>
        </w:rPr>
        <w:t>fter</w:t>
      </w:r>
      <w:r w:rsidRPr="007919E8">
        <w:rPr>
          <w:rFonts w:ascii="Garamond" w:hAnsi="Garamond"/>
          <w:spacing w:val="14"/>
          <w:sz w:val="24"/>
          <w:szCs w:val="24"/>
        </w:rPr>
        <w:t xml:space="preserve"> </w:t>
      </w:r>
      <w:r w:rsidRPr="007919E8">
        <w:rPr>
          <w:rFonts w:ascii="Garamond" w:hAnsi="Garamond"/>
          <w:spacing w:val="-1"/>
          <w:sz w:val="24"/>
          <w:szCs w:val="24"/>
        </w:rPr>
        <w:t>p</w:t>
      </w:r>
      <w:r w:rsidRPr="007919E8">
        <w:rPr>
          <w:rFonts w:ascii="Garamond" w:hAnsi="Garamond"/>
          <w:spacing w:val="-3"/>
          <w:sz w:val="24"/>
          <w:szCs w:val="24"/>
        </w:rPr>
        <w:t>o</w:t>
      </w:r>
      <w:r w:rsidRPr="007919E8">
        <w:rPr>
          <w:rFonts w:ascii="Garamond" w:hAnsi="Garamond"/>
          <w:spacing w:val="1"/>
          <w:sz w:val="24"/>
          <w:szCs w:val="24"/>
        </w:rPr>
        <w:t>i</w:t>
      </w:r>
      <w:r w:rsidRPr="007919E8">
        <w:rPr>
          <w:rFonts w:ascii="Garamond" w:hAnsi="Garamond"/>
          <w:spacing w:val="-1"/>
          <w:sz w:val="24"/>
          <w:szCs w:val="24"/>
        </w:rPr>
        <w:t>n</w:t>
      </w:r>
      <w:r w:rsidRPr="007919E8">
        <w:rPr>
          <w:rFonts w:ascii="Garamond" w:hAnsi="Garamond"/>
          <w:sz w:val="24"/>
          <w:szCs w:val="24"/>
        </w:rPr>
        <w:t>ts</w:t>
      </w:r>
      <w:r w:rsidRPr="007919E8">
        <w:rPr>
          <w:rFonts w:ascii="Garamond" w:hAnsi="Garamond"/>
          <w:spacing w:val="15"/>
          <w:sz w:val="24"/>
          <w:szCs w:val="24"/>
        </w:rPr>
        <w:t xml:space="preserve"> </w:t>
      </w:r>
      <w:r w:rsidRPr="007919E8">
        <w:rPr>
          <w:rFonts w:ascii="Garamond" w:hAnsi="Garamond"/>
          <w:spacing w:val="-3"/>
          <w:sz w:val="24"/>
          <w:szCs w:val="24"/>
        </w:rPr>
        <w:t>a</w:t>
      </w:r>
      <w:r w:rsidRPr="007919E8">
        <w:rPr>
          <w:rFonts w:ascii="Garamond" w:hAnsi="Garamond"/>
          <w:sz w:val="24"/>
          <w:szCs w:val="24"/>
        </w:rPr>
        <w:t>re</w:t>
      </w:r>
      <w:r w:rsidRPr="007919E8">
        <w:rPr>
          <w:rFonts w:ascii="Garamond" w:hAnsi="Garamond"/>
          <w:spacing w:val="15"/>
          <w:sz w:val="24"/>
          <w:szCs w:val="24"/>
        </w:rPr>
        <w:t xml:space="preserve"> </w:t>
      </w:r>
      <w:r w:rsidRPr="007919E8">
        <w:rPr>
          <w:rFonts w:ascii="Garamond" w:hAnsi="Garamond"/>
          <w:sz w:val="24"/>
          <w:szCs w:val="24"/>
        </w:rPr>
        <w:t>g</w:t>
      </w:r>
      <w:r w:rsidRPr="007919E8">
        <w:rPr>
          <w:rFonts w:ascii="Garamond" w:hAnsi="Garamond"/>
          <w:spacing w:val="1"/>
          <w:sz w:val="24"/>
          <w:szCs w:val="24"/>
        </w:rPr>
        <w:t>i</w:t>
      </w:r>
      <w:r w:rsidRPr="007919E8">
        <w:rPr>
          <w:rFonts w:ascii="Garamond" w:hAnsi="Garamond"/>
          <w:spacing w:val="-3"/>
          <w:sz w:val="24"/>
          <w:szCs w:val="24"/>
        </w:rPr>
        <w:t>v</w:t>
      </w:r>
      <w:r w:rsidRPr="007919E8">
        <w:rPr>
          <w:rFonts w:ascii="Garamond" w:hAnsi="Garamond"/>
          <w:sz w:val="24"/>
          <w:szCs w:val="24"/>
        </w:rPr>
        <w:t>en</w:t>
      </w:r>
      <w:r w:rsidRPr="007919E8">
        <w:rPr>
          <w:rFonts w:ascii="Garamond" w:hAnsi="Garamond"/>
          <w:spacing w:val="14"/>
          <w:sz w:val="24"/>
          <w:szCs w:val="24"/>
        </w:rPr>
        <w:t xml:space="preserve"> </w:t>
      </w:r>
      <w:r w:rsidRPr="007919E8">
        <w:rPr>
          <w:rFonts w:ascii="Garamond" w:hAnsi="Garamond"/>
          <w:spacing w:val="1"/>
          <w:sz w:val="24"/>
          <w:szCs w:val="24"/>
        </w:rPr>
        <w:t>i</w:t>
      </w:r>
      <w:r w:rsidRPr="007919E8">
        <w:rPr>
          <w:rFonts w:ascii="Garamond" w:hAnsi="Garamond"/>
          <w:sz w:val="24"/>
          <w:szCs w:val="24"/>
        </w:rPr>
        <w:t>n</w:t>
      </w:r>
      <w:r w:rsidRPr="007919E8">
        <w:rPr>
          <w:rFonts w:ascii="Garamond" w:hAnsi="Garamond"/>
          <w:spacing w:val="14"/>
          <w:sz w:val="24"/>
          <w:szCs w:val="24"/>
        </w:rPr>
        <w:t xml:space="preserve"> </w:t>
      </w:r>
      <w:r w:rsidRPr="007919E8">
        <w:rPr>
          <w:rFonts w:ascii="Garamond" w:hAnsi="Garamond"/>
          <w:sz w:val="24"/>
          <w:szCs w:val="24"/>
        </w:rPr>
        <w:t>each</w:t>
      </w:r>
      <w:r w:rsidRPr="007919E8">
        <w:rPr>
          <w:rFonts w:ascii="Garamond" w:hAnsi="Garamond"/>
          <w:spacing w:val="14"/>
          <w:sz w:val="24"/>
          <w:szCs w:val="24"/>
        </w:rPr>
        <w:t xml:space="preserve"> </w:t>
      </w:r>
      <w:r w:rsidRPr="007919E8">
        <w:rPr>
          <w:rFonts w:ascii="Garamond" w:hAnsi="Garamond"/>
          <w:sz w:val="24"/>
          <w:szCs w:val="24"/>
        </w:rPr>
        <w:t>area,</w:t>
      </w:r>
      <w:r w:rsidRPr="007919E8">
        <w:rPr>
          <w:rFonts w:ascii="Garamond" w:hAnsi="Garamond"/>
          <w:spacing w:val="14"/>
          <w:sz w:val="24"/>
          <w:szCs w:val="24"/>
        </w:rPr>
        <w:t xml:space="preserve"> </w:t>
      </w:r>
      <w:r w:rsidRPr="007919E8">
        <w:rPr>
          <w:rFonts w:ascii="Garamond" w:hAnsi="Garamond"/>
          <w:spacing w:val="-2"/>
          <w:sz w:val="24"/>
          <w:szCs w:val="24"/>
        </w:rPr>
        <w:t>t</w:t>
      </w:r>
      <w:r w:rsidRPr="007919E8">
        <w:rPr>
          <w:rFonts w:ascii="Garamond" w:hAnsi="Garamond"/>
          <w:spacing w:val="-1"/>
          <w:sz w:val="24"/>
          <w:szCs w:val="24"/>
        </w:rPr>
        <w:t>h</w:t>
      </w:r>
      <w:r w:rsidRPr="007919E8">
        <w:rPr>
          <w:rFonts w:ascii="Garamond" w:hAnsi="Garamond"/>
          <w:sz w:val="24"/>
          <w:szCs w:val="24"/>
        </w:rPr>
        <w:t>e</w:t>
      </w:r>
      <w:r w:rsidRPr="007919E8">
        <w:rPr>
          <w:rFonts w:ascii="Garamond" w:hAnsi="Garamond"/>
          <w:spacing w:val="15"/>
          <w:sz w:val="24"/>
          <w:szCs w:val="24"/>
        </w:rPr>
        <w:t xml:space="preserve"> </w:t>
      </w:r>
      <w:r w:rsidRPr="007919E8">
        <w:rPr>
          <w:rFonts w:ascii="Garamond" w:hAnsi="Garamond"/>
          <w:spacing w:val="-1"/>
          <w:sz w:val="24"/>
          <w:szCs w:val="24"/>
        </w:rPr>
        <w:t>p</w:t>
      </w:r>
      <w:r w:rsidRPr="007919E8">
        <w:rPr>
          <w:rFonts w:ascii="Garamond" w:hAnsi="Garamond"/>
          <w:sz w:val="24"/>
          <w:szCs w:val="24"/>
        </w:rPr>
        <w:t>o</w:t>
      </w:r>
      <w:r w:rsidRPr="007919E8">
        <w:rPr>
          <w:rFonts w:ascii="Garamond" w:hAnsi="Garamond"/>
          <w:spacing w:val="1"/>
          <w:sz w:val="24"/>
          <w:szCs w:val="24"/>
        </w:rPr>
        <w:t>i</w:t>
      </w:r>
      <w:r w:rsidRPr="007919E8">
        <w:rPr>
          <w:rFonts w:ascii="Garamond" w:hAnsi="Garamond"/>
          <w:spacing w:val="-3"/>
          <w:sz w:val="24"/>
          <w:szCs w:val="24"/>
        </w:rPr>
        <w:t>n</w:t>
      </w:r>
      <w:r w:rsidRPr="007919E8">
        <w:rPr>
          <w:rFonts w:ascii="Garamond" w:hAnsi="Garamond"/>
          <w:sz w:val="24"/>
          <w:szCs w:val="24"/>
        </w:rPr>
        <w:t>ts</w:t>
      </w:r>
      <w:r w:rsidRPr="007919E8">
        <w:rPr>
          <w:rFonts w:ascii="Garamond" w:hAnsi="Garamond"/>
          <w:spacing w:val="14"/>
          <w:sz w:val="24"/>
          <w:szCs w:val="24"/>
        </w:rPr>
        <w:t xml:space="preserve"> </w:t>
      </w:r>
      <w:r w:rsidRPr="007919E8">
        <w:rPr>
          <w:rFonts w:ascii="Garamond" w:hAnsi="Garamond"/>
          <w:sz w:val="24"/>
          <w:szCs w:val="24"/>
        </w:rPr>
        <w:t>are</w:t>
      </w:r>
      <w:r w:rsidRPr="007919E8">
        <w:rPr>
          <w:rFonts w:ascii="Garamond" w:hAnsi="Garamond"/>
          <w:spacing w:val="12"/>
          <w:sz w:val="24"/>
          <w:szCs w:val="24"/>
        </w:rPr>
        <w:t xml:space="preserve"> </w:t>
      </w:r>
      <w:r w:rsidRPr="007919E8">
        <w:rPr>
          <w:rFonts w:ascii="Garamond" w:hAnsi="Garamond"/>
          <w:sz w:val="24"/>
          <w:szCs w:val="24"/>
        </w:rPr>
        <w:t>tot</w:t>
      </w:r>
      <w:r w:rsidRPr="007919E8">
        <w:rPr>
          <w:rFonts w:ascii="Garamond" w:hAnsi="Garamond"/>
          <w:spacing w:val="-3"/>
          <w:sz w:val="24"/>
          <w:szCs w:val="24"/>
        </w:rPr>
        <w:t>a</w:t>
      </w:r>
      <w:r w:rsidRPr="007919E8">
        <w:rPr>
          <w:rFonts w:ascii="Garamond" w:hAnsi="Garamond"/>
          <w:spacing w:val="1"/>
          <w:sz w:val="24"/>
          <w:szCs w:val="24"/>
        </w:rPr>
        <w:t>l</w:t>
      </w:r>
      <w:r w:rsidRPr="007919E8">
        <w:rPr>
          <w:rFonts w:ascii="Garamond" w:hAnsi="Garamond"/>
          <w:sz w:val="24"/>
          <w:szCs w:val="24"/>
        </w:rPr>
        <w:t>ed</w:t>
      </w:r>
      <w:r w:rsidRPr="007919E8">
        <w:rPr>
          <w:rFonts w:ascii="Garamond" w:hAnsi="Garamond"/>
          <w:spacing w:val="11"/>
          <w:sz w:val="24"/>
          <w:szCs w:val="24"/>
        </w:rPr>
        <w:t xml:space="preserve"> </w:t>
      </w:r>
      <w:r w:rsidRPr="007919E8">
        <w:rPr>
          <w:rFonts w:ascii="Garamond" w:hAnsi="Garamond"/>
          <w:spacing w:val="3"/>
          <w:sz w:val="24"/>
          <w:szCs w:val="24"/>
        </w:rPr>
        <w:t>f</w:t>
      </w:r>
      <w:r w:rsidRPr="007919E8">
        <w:rPr>
          <w:rFonts w:ascii="Garamond" w:hAnsi="Garamond"/>
          <w:spacing w:val="-3"/>
          <w:sz w:val="24"/>
          <w:szCs w:val="24"/>
        </w:rPr>
        <w:t>o</w:t>
      </w:r>
      <w:r w:rsidRPr="007919E8">
        <w:rPr>
          <w:rFonts w:ascii="Garamond" w:hAnsi="Garamond"/>
          <w:sz w:val="24"/>
          <w:szCs w:val="24"/>
        </w:rPr>
        <w:t>r</w:t>
      </w:r>
      <w:r w:rsidRPr="007919E8">
        <w:rPr>
          <w:rFonts w:ascii="Garamond" w:hAnsi="Garamond"/>
          <w:spacing w:val="15"/>
          <w:sz w:val="24"/>
          <w:szCs w:val="24"/>
        </w:rPr>
        <w:t xml:space="preserve"> </w:t>
      </w:r>
      <w:r w:rsidRPr="007919E8">
        <w:rPr>
          <w:rFonts w:ascii="Garamond" w:hAnsi="Garamond"/>
          <w:sz w:val="24"/>
          <w:szCs w:val="24"/>
        </w:rPr>
        <w:t>each</w:t>
      </w:r>
      <w:r w:rsidRPr="007919E8">
        <w:rPr>
          <w:rFonts w:ascii="Garamond" w:hAnsi="Garamond"/>
          <w:spacing w:val="14"/>
          <w:sz w:val="24"/>
          <w:szCs w:val="24"/>
        </w:rPr>
        <w:t xml:space="preserve"> </w:t>
      </w:r>
      <w:r w:rsidRPr="007919E8">
        <w:rPr>
          <w:rFonts w:ascii="Garamond" w:hAnsi="Garamond"/>
          <w:sz w:val="24"/>
          <w:szCs w:val="24"/>
        </w:rPr>
        <w:t>a</w:t>
      </w:r>
      <w:r w:rsidRPr="007919E8">
        <w:rPr>
          <w:rFonts w:ascii="Garamond" w:hAnsi="Garamond"/>
          <w:spacing w:val="-1"/>
          <w:sz w:val="24"/>
          <w:szCs w:val="24"/>
        </w:rPr>
        <w:t>pp</w:t>
      </w:r>
      <w:r w:rsidRPr="007919E8">
        <w:rPr>
          <w:rFonts w:ascii="Garamond" w:hAnsi="Garamond"/>
          <w:spacing w:val="-2"/>
          <w:sz w:val="24"/>
          <w:szCs w:val="24"/>
        </w:rPr>
        <w:t>l</w:t>
      </w:r>
      <w:r w:rsidRPr="007919E8">
        <w:rPr>
          <w:rFonts w:ascii="Garamond" w:hAnsi="Garamond"/>
          <w:spacing w:val="1"/>
          <w:sz w:val="24"/>
          <w:szCs w:val="24"/>
        </w:rPr>
        <w:t>i</w:t>
      </w:r>
      <w:r w:rsidRPr="007919E8">
        <w:rPr>
          <w:rFonts w:ascii="Garamond" w:hAnsi="Garamond"/>
          <w:sz w:val="24"/>
          <w:szCs w:val="24"/>
        </w:rPr>
        <w:t>ca</w:t>
      </w:r>
      <w:r w:rsidRPr="007919E8">
        <w:rPr>
          <w:rFonts w:ascii="Garamond" w:hAnsi="Garamond"/>
          <w:spacing w:val="-3"/>
          <w:sz w:val="24"/>
          <w:szCs w:val="24"/>
        </w:rPr>
        <w:t>n</w:t>
      </w:r>
      <w:r w:rsidRPr="007919E8">
        <w:rPr>
          <w:rFonts w:ascii="Garamond" w:hAnsi="Garamond"/>
          <w:spacing w:val="-2"/>
          <w:sz w:val="24"/>
          <w:szCs w:val="24"/>
        </w:rPr>
        <w:t>t</w:t>
      </w:r>
      <w:r w:rsidRPr="007919E8">
        <w:rPr>
          <w:rFonts w:ascii="Garamond" w:hAnsi="Garamond"/>
          <w:sz w:val="24"/>
          <w:szCs w:val="24"/>
        </w:rPr>
        <w:t xml:space="preserve">. </w:t>
      </w:r>
      <w:r w:rsidRPr="007919E8">
        <w:rPr>
          <w:rFonts w:ascii="Garamond" w:hAnsi="Garamond"/>
          <w:spacing w:val="29"/>
          <w:sz w:val="24"/>
          <w:szCs w:val="24"/>
        </w:rPr>
        <w:t xml:space="preserve"> </w:t>
      </w:r>
      <w:r w:rsidRPr="007919E8">
        <w:rPr>
          <w:rFonts w:ascii="Garamond" w:hAnsi="Garamond"/>
          <w:sz w:val="24"/>
          <w:szCs w:val="24"/>
        </w:rPr>
        <w:t>A</w:t>
      </w:r>
      <w:r w:rsidRPr="007919E8">
        <w:rPr>
          <w:rFonts w:ascii="Garamond" w:hAnsi="Garamond"/>
          <w:spacing w:val="13"/>
          <w:sz w:val="24"/>
          <w:szCs w:val="24"/>
        </w:rPr>
        <w:t xml:space="preserve"> </w:t>
      </w:r>
      <w:r w:rsidRPr="007919E8">
        <w:rPr>
          <w:rFonts w:ascii="Garamond" w:hAnsi="Garamond"/>
          <w:sz w:val="24"/>
          <w:szCs w:val="24"/>
        </w:rPr>
        <w:t>ma</w:t>
      </w:r>
      <w:r w:rsidRPr="007919E8">
        <w:rPr>
          <w:rFonts w:ascii="Garamond" w:hAnsi="Garamond"/>
          <w:spacing w:val="-3"/>
          <w:sz w:val="24"/>
          <w:szCs w:val="24"/>
        </w:rPr>
        <w:t>x</w:t>
      </w:r>
      <w:r w:rsidRPr="007919E8">
        <w:rPr>
          <w:rFonts w:ascii="Garamond" w:hAnsi="Garamond"/>
          <w:spacing w:val="1"/>
          <w:sz w:val="24"/>
          <w:szCs w:val="24"/>
        </w:rPr>
        <w:t>i</w:t>
      </w:r>
      <w:r w:rsidRPr="007919E8">
        <w:rPr>
          <w:rFonts w:ascii="Garamond" w:hAnsi="Garamond"/>
          <w:sz w:val="24"/>
          <w:szCs w:val="24"/>
        </w:rPr>
        <w:t>m</w:t>
      </w:r>
      <w:r w:rsidRPr="007919E8">
        <w:rPr>
          <w:rFonts w:ascii="Garamond" w:hAnsi="Garamond"/>
          <w:spacing w:val="-1"/>
          <w:sz w:val="24"/>
          <w:szCs w:val="24"/>
        </w:rPr>
        <w:t>u</w:t>
      </w:r>
      <w:r w:rsidRPr="007919E8">
        <w:rPr>
          <w:rFonts w:ascii="Garamond" w:hAnsi="Garamond"/>
          <w:sz w:val="24"/>
          <w:szCs w:val="24"/>
        </w:rPr>
        <w:t xml:space="preserve">m </w:t>
      </w:r>
      <w:r w:rsidRPr="007919E8">
        <w:rPr>
          <w:rFonts w:ascii="Garamond" w:hAnsi="Garamond"/>
          <w:spacing w:val="-1"/>
          <w:sz w:val="24"/>
          <w:szCs w:val="24"/>
        </w:rPr>
        <w:t>n</w:t>
      </w:r>
      <w:r w:rsidRPr="007919E8">
        <w:rPr>
          <w:rFonts w:ascii="Garamond" w:hAnsi="Garamond"/>
          <w:spacing w:val="1"/>
          <w:sz w:val="24"/>
          <w:szCs w:val="24"/>
        </w:rPr>
        <w:t>i</w:t>
      </w:r>
      <w:r w:rsidRPr="007919E8">
        <w:rPr>
          <w:rFonts w:ascii="Garamond" w:hAnsi="Garamond"/>
          <w:spacing w:val="-1"/>
          <w:sz w:val="24"/>
          <w:szCs w:val="24"/>
        </w:rPr>
        <w:t>n</w:t>
      </w:r>
      <w:r w:rsidRPr="007919E8">
        <w:rPr>
          <w:rFonts w:ascii="Garamond" w:hAnsi="Garamond"/>
          <w:sz w:val="24"/>
          <w:szCs w:val="24"/>
        </w:rPr>
        <w:t>e</w:t>
      </w:r>
      <w:r w:rsidRPr="007919E8">
        <w:rPr>
          <w:rFonts w:ascii="Garamond" w:hAnsi="Garamond"/>
          <w:spacing w:val="-2"/>
          <w:sz w:val="24"/>
          <w:szCs w:val="24"/>
        </w:rPr>
        <w:t>t</w:t>
      </w:r>
      <w:r w:rsidRPr="007919E8">
        <w:rPr>
          <w:rFonts w:ascii="Garamond" w:hAnsi="Garamond"/>
          <w:sz w:val="24"/>
          <w:szCs w:val="24"/>
        </w:rPr>
        <w:t>y</w:t>
      </w:r>
      <w:r w:rsidRPr="007919E8">
        <w:rPr>
          <w:rFonts w:ascii="Garamond" w:hAnsi="Garamond"/>
          <w:spacing w:val="-2"/>
          <w:sz w:val="24"/>
          <w:szCs w:val="24"/>
        </w:rPr>
        <w:t>-</w:t>
      </w:r>
      <w:r w:rsidRPr="007919E8">
        <w:rPr>
          <w:rFonts w:ascii="Garamond" w:hAnsi="Garamond"/>
          <w:sz w:val="24"/>
          <w:szCs w:val="24"/>
        </w:rPr>
        <w:t>f</w:t>
      </w:r>
      <w:r w:rsidRPr="007919E8">
        <w:rPr>
          <w:rFonts w:ascii="Garamond" w:hAnsi="Garamond"/>
          <w:spacing w:val="1"/>
          <w:sz w:val="24"/>
          <w:szCs w:val="24"/>
        </w:rPr>
        <w:t>i</w:t>
      </w:r>
      <w:r w:rsidRPr="007919E8">
        <w:rPr>
          <w:rFonts w:ascii="Garamond" w:hAnsi="Garamond"/>
          <w:sz w:val="24"/>
          <w:szCs w:val="24"/>
        </w:rPr>
        <w:t>ve</w:t>
      </w:r>
      <w:r w:rsidRPr="007919E8">
        <w:rPr>
          <w:rFonts w:ascii="Garamond" w:hAnsi="Garamond"/>
          <w:spacing w:val="-2"/>
          <w:sz w:val="24"/>
          <w:szCs w:val="24"/>
        </w:rPr>
        <w:t xml:space="preserve"> </w:t>
      </w:r>
      <w:r w:rsidRPr="007919E8">
        <w:rPr>
          <w:rFonts w:ascii="Garamond" w:hAnsi="Garamond"/>
          <w:sz w:val="24"/>
          <w:szCs w:val="24"/>
        </w:rPr>
        <w:t>(9</w:t>
      </w:r>
      <w:r w:rsidRPr="007919E8">
        <w:rPr>
          <w:rFonts w:ascii="Garamond" w:hAnsi="Garamond"/>
          <w:spacing w:val="-3"/>
          <w:sz w:val="24"/>
          <w:szCs w:val="24"/>
        </w:rPr>
        <w:t>5</w:t>
      </w:r>
      <w:r w:rsidRPr="007919E8">
        <w:rPr>
          <w:rFonts w:ascii="Garamond" w:hAnsi="Garamond"/>
          <w:sz w:val="24"/>
          <w:szCs w:val="24"/>
        </w:rPr>
        <w:t>)</w:t>
      </w:r>
      <w:r w:rsidRPr="007919E8">
        <w:rPr>
          <w:rFonts w:ascii="Garamond" w:hAnsi="Garamond"/>
          <w:spacing w:val="1"/>
          <w:sz w:val="24"/>
          <w:szCs w:val="24"/>
        </w:rPr>
        <w:t xml:space="preserve"> </w:t>
      </w:r>
      <w:r w:rsidRPr="007919E8">
        <w:rPr>
          <w:rFonts w:ascii="Garamond" w:hAnsi="Garamond"/>
          <w:spacing w:val="-1"/>
          <w:sz w:val="24"/>
          <w:szCs w:val="24"/>
        </w:rPr>
        <w:t>p</w:t>
      </w:r>
      <w:r w:rsidRPr="007919E8">
        <w:rPr>
          <w:rFonts w:ascii="Garamond" w:hAnsi="Garamond"/>
          <w:spacing w:val="-3"/>
          <w:sz w:val="24"/>
          <w:szCs w:val="24"/>
        </w:rPr>
        <w:t>o</w:t>
      </w:r>
      <w:r w:rsidRPr="007919E8">
        <w:rPr>
          <w:rFonts w:ascii="Garamond" w:hAnsi="Garamond"/>
          <w:spacing w:val="1"/>
          <w:sz w:val="24"/>
          <w:szCs w:val="24"/>
        </w:rPr>
        <w:t>i</w:t>
      </w:r>
      <w:r w:rsidRPr="007919E8">
        <w:rPr>
          <w:rFonts w:ascii="Garamond" w:hAnsi="Garamond"/>
          <w:spacing w:val="-1"/>
          <w:sz w:val="24"/>
          <w:szCs w:val="24"/>
        </w:rPr>
        <w:t>n</w:t>
      </w:r>
      <w:r w:rsidRPr="007919E8">
        <w:rPr>
          <w:rFonts w:ascii="Garamond" w:hAnsi="Garamond"/>
          <w:sz w:val="24"/>
          <w:szCs w:val="24"/>
        </w:rPr>
        <w:t>ts</w:t>
      </w:r>
      <w:r w:rsidRPr="007919E8">
        <w:rPr>
          <w:rFonts w:ascii="Garamond" w:hAnsi="Garamond"/>
          <w:spacing w:val="-2"/>
          <w:sz w:val="24"/>
          <w:szCs w:val="24"/>
        </w:rPr>
        <w:t xml:space="preserve"> </w:t>
      </w:r>
      <w:r w:rsidRPr="007919E8">
        <w:rPr>
          <w:rFonts w:ascii="Garamond" w:hAnsi="Garamond"/>
          <w:sz w:val="24"/>
          <w:szCs w:val="24"/>
        </w:rPr>
        <w:t>can</w:t>
      </w:r>
      <w:r w:rsidRPr="007919E8">
        <w:rPr>
          <w:rFonts w:ascii="Garamond" w:hAnsi="Garamond"/>
          <w:spacing w:val="-3"/>
          <w:sz w:val="24"/>
          <w:szCs w:val="24"/>
        </w:rPr>
        <w:t xml:space="preserve"> </w:t>
      </w:r>
      <w:r w:rsidRPr="007919E8">
        <w:rPr>
          <w:rFonts w:ascii="Garamond" w:hAnsi="Garamond"/>
          <w:spacing w:val="-1"/>
          <w:sz w:val="24"/>
          <w:szCs w:val="24"/>
        </w:rPr>
        <w:t>b</w:t>
      </w:r>
      <w:r w:rsidRPr="007919E8">
        <w:rPr>
          <w:rFonts w:ascii="Garamond" w:hAnsi="Garamond"/>
          <w:sz w:val="24"/>
          <w:szCs w:val="24"/>
        </w:rPr>
        <w:t>e ear</w:t>
      </w:r>
      <w:r w:rsidRPr="007919E8">
        <w:rPr>
          <w:rFonts w:ascii="Garamond" w:hAnsi="Garamond"/>
          <w:spacing w:val="-3"/>
          <w:sz w:val="24"/>
          <w:szCs w:val="24"/>
        </w:rPr>
        <w:t>n</w:t>
      </w:r>
      <w:r w:rsidRPr="007919E8">
        <w:rPr>
          <w:rFonts w:ascii="Garamond" w:hAnsi="Garamond"/>
          <w:sz w:val="24"/>
          <w:szCs w:val="24"/>
        </w:rPr>
        <w:t>e</w:t>
      </w:r>
      <w:r w:rsidRPr="007919E8">
        <w:rPr>
          <w:rFonts w:ascii="Garamond" w:hAnsi="Garamond"/>
          <w:spacing w:val="-1"/>
          <w:sz w:val="24"/>
          <w:szCs w:val="24"/>
        </w:rPr>
        <w:t>d</w:t>
      </w:r>
      <w:r w:rsidRPr="007919E8">
        <w:rPr>
          <w:rFonts w:ascii="Garamond" w:hAnsi="Garamond"/>
          <w:sz w:val="24"/>
          <w:szCs w:val="24"/>
        </w:rPr>
        <w:t>.</w:t>
      </w:r>
    </w:p>
    <w:p w14:paraId="2EB58153" w14:textId="226419E3" w:rsidR="00647F29" w:rsidRDefault="00647F29" w:rsidP="00C826E7">
      <w:pPr>
        <w:rPr>
          <w:rFonts w:ascii="Garamond" w:hAnsi="Garamond"/>
        </w:rPr>
      </w:pPr>
    </w:p>
    <w:p w14:paraId="52822688" w14:textId="1EAF75F9" w:rsidR="00B31F4D" w:rsidRPr="00B31F4D" w:rsidRDefault="00B31F4D" w:rsidP="00C826E7">
      <w:pPr>
        <w:rPr>
          <w:rFonts w:ascii="Copperplate Gothic Bold" w:hAnsi="Copperplate Gothic Bold"/>
          <w:u w:val="single"/>
        </w:rPr>
      </w:pPr>
      <w:r w:rsidRPr="00B31F4D">
        <w:rPr>
          <w:rFonts w:ascii="Copperplate Gothic Bold" w:hAnsi="Copperplate Gothic Bold"/>
          <w:u w:val="single"/>
        </w:rPr>
        <w:t>Selection Process</w:t>
      </w:r>
    </w:p>
    <w:p w14:paraId="396F210E" w14:textId="77777777" w:rsidR="00B31F4D" w:rsidRPr="00B31F4D" w:rsidRDefault="00B31F4D" w:rsidP="00B31F4D">
      <w:pPr>
        <w:pStyle w:val="BodyText"/>
        <w:kinsoku w:val="0"/>
        <w:overflowPunct w:val="0"/>
        <w:spacing w:line="241" w:lineRule="auto"/>
        <w:ind w:left="0" w:right="114"/>
        <w:jc w:val="both"/>
        <w:rPr>
          <w:rFonts w:ascii="Garamond" w:hAnsi="Garamond"/>
          <w:sz w:val="24"/>
          <w:szCs w:val="24"/>
        </w:rPr>
      </w:pPr>
      <w:r w:rsidRPr="00B31F4D">
        <w:rPr>
          <w:rFonts w:ascii="Garamond" w:hAnsi="Garamond"/>
          <w:spacing w:val="1"/>
          <w:sz w:val="24"/>
          <w:szCs w:val="24"/>
        </w:rPr>
        <w:t>T</w:t>
      </w:r>
      <w:r w:rsidRPr="00B31F4D">
        <w:rPr>
          <w:rFonts w:ascii="Garamond" w:hAnsi="Garamond"/>
          <w:sz w:val="24"/>
          <w:szCs w:val="24"/>
        </w:rPr>
        <w:t>he</w:t>
      </w:r>
      <w:r w:rsidRPr="00B31F4D">
        <w:rPr>
          <w:rFonts w:ascii="Garamond" w:hAnsi="Garamond"/>
          <w:spacing w:val="36"/>
          <w:sz w:val="24"/>
          <w:szCs w:val="24"/>
        </w:rPr>
        <w:t xml:space="preserve"> </w:t>
      </w:r>
      <w:r w:rsidRPr="00B31F4D">
        <w:rPr>
          <w:rFonts w:ascii="Garamond" w:hAnsi="Garamond"/>
          <w:spacing w:val="-1"/>
          <w:sz w:val="24"/>
          <w:szCs w:val="24"/>
        </w:rPr>
        <w:t>A</w:t>
      </w:r>
      <w:r w:rsidRPr="00B31F4D">
        <w:rPr>
          <w:rFonts w:ascii="Garamond" w:hAnsi="Garamond"/>
          <w:sz w:val="24"/>
          <w:szCs w:val="24"/>
        </w:rPr>
        <w:t>d</w:t>
      </w:r>
      <w:r w:rsidRPr="00B31F4D">
        <w:rPr>
          <w:rFonts w:ascii="Garamond" w:hAnsi="Garamond"/>
          <w:spacing w:val="-4"/>
          <w:sz w:val="24"/>
          <w:szCs w:val="24"/>
        </w:rPr>
        <w:t>m</w:t>
      </w:r>
      <w:r w:rsidRPr="00B31F4D">
        <w:rPr>
          <w:rFonts w:ascii="Garamond" w:hAnsi="Garamond"/>
          <w:spacing w:val="1"/>
          <w:sz w:val="24"/>
          <w:szCs w:val="24"/>
        </w:rPr>
        <w:t>i</w:t>
      </w:r>
      <w:r w:rsidRPr="00B31F4D">
        <w:rPr>
          <w:rFonts w:ascii="Garamond" w:hAnsi="Garamond"/>
          <w:sz w:val="24"/>
          <w:szCs w:val="24"/>
        </w:rPr>
        <w:t>ss</w:t>
      </w:r>
      <w:r w:rsidRPr="00B31F4D">
        <w:rPr>
          <w:rFonts w:ascii="Garamond" w:hAnsi="Garamond"/>
          <w:spacing w:val="1"/>
          <w:sz w:val="24"/>
          <w:szCs w:val="24"/>
        </w:rPr>
        <w:t>i</w:t>
      </w:r>
      <w:r w:rsidRPr="00B31F4D">
        <w:rPr>
          <w:rFonts w:ascii="Garamond" w:hAnsi="Garamond"/>
          <w:sz w:val="24"/>
          <w:szCs w:val="24"/>
        </w:rPr>
        <w:t>ons</w:t>
      </w:r>
      <w:r w:rsidRPr="00B31F4D">
        <w:rPr>
          <w:rFonts w:ascii="Garamond" w:hAnsi="Garamond"/>
          <w:spacing w:val="36"/>
          <w:sz w:val="24"/>
          <w:szCs w:val="24"/>
        </w:rPr>
        <w:t xml:space="preserve"> </w:t>
      </w:r>
      <w:r w:rsidRPr="00B31F4D">
        <w:rPr>
          <w:rFonts w:ascii="Garamond" w:hAnsi="Garamond"/>
          <w:spacing w:val="-1"/>
          <w:sz w:val="24"/>
          <w:szCs w:val="24"/>
        </w:rPr>
        <w:t>C</w:t>
      </w:r>
      <w:r w:rsidRPr="00B31F4D">
        <w:rPr>
          <w:rFonts w:ascii="Garamond" w:hAnsi="Garamond"/>
          <w:sz w:val="24"/>
          <w:szCs w:val="24"/>
        </w:rPr>
        <w:t>o</w:t>
      </w:r>
      <w:r w:rsidRPr="00B31F4D">
        <w:rPr>
          <w:rFonts w:ascii="Garamond" w:hAnsi="Garamond"/>
          <w:spacing w:val="-2"/>
          <w:sz w:val="24"/>
          <w:szCs w:val="24"/>
        </w:rPr>
        <w:t>m</w:t>
      </w:r>
      <w:r w:rsidRPr="00B31F4D">
        <w:rPr>
          <w:rFonts w:ascii="Garamond" w:hAnsi="Garamond"/>
          <w:spacing w:val="-4"/>
          <w:sz w:val="24"/>
          <w:szCs w:val="24"/>
        </w:rPr>
        <w:t>m</w:t>
      </w:r>
      <w:r w:rsidRPr="00B31F4D">
        <w:rPr>
          <w:rFonts w:ascii="Garamond" w:hAnsi="Garamond"/>
          <w:spacing w:val="1"/>
          <w:sz w:val="24"/>
          <w:szCs w:val="24"/>
        </w:rPr>
        <w:t>it</w:t>
      </w:r>
      <w:r w:rsidRPr="00B31F4D">
        <w:rPr>
          <w:rFonts w:ascii="Garamond" w:hAnsi="Garamond"/>
          <w:spacing w:val="-2"/>
          <w:sz w:val="24"/>
          <w:szCs w:val="24"/>
        </w:rPr>
        <w:t>t</w:t>
      </w:r>
      <w:r w:rsidRPr="00B31F4D">
        <w:rPr>
          <w:rFonts w:ascii="Garamond" w:hAnsi="Garamond"/>
          <w:sz w:val="24"/>
          <w:szCs w:val="24"/>
        </w:rPr>
        <w:t>ee</w:t>
      </w:r>
      <w:r w:rsidRPr="00B31F4D">
        <w:rPr>
          <w:rFonts w:ascii="Garamond" w:hAnsi="Garamond"/>
          <w:spacing w:val="39"/>
          <w:sz w:val="24"/>
          <w:szCs w:val="24"/>
        </w:rPr>
        <w:t xml:space="preserve"> </w:t>
      </w:r>
      <w:r w:rsidRPr="00B31F4D">
        <w:rPr>
          <w:rFonts w:ascii="Garamond" w:hAnsi="Garamond"/>
          <w:spacing w:val="-3"/>
          <w:sz w:val="24"/>
          <w:szCs w:val="24"/>
        </w:rPr>
        <w:t>a</w:t>
      </w:r>
      <w:r w:rsidRPr="00B31F4D">
        <w:rPr>
          <w:rFonts w:ascii="Garamond" w:hAnsi="Garamond"/>
          <w:sz w:val="24"/>
          <w:szCs w:val="24"/>
        </w:rPr>
        <w:t>t</w:t>
      </w:r>
      <w:r w:rsidRPr="00B31F4D">
        <w:rPr>
          <w:rFonts w:ascii="Garamond" w:hAnsi="Garamond"/>
          <w:spacing w:val="39"/>
          <w:sz w:val="24"/>
          <w:szCs w:val="24"/>
        </w:rPr>
        <w:t xml:space="preserve"> </w:t>
      </w:r>
      <w:r w:rsidRPr="00B31F4D">
        <w:rPr>
          <w:rFonts w:ascii="Garamond" w:hAnsi="Garamond"/>
          <w:spacing w:val="-1"/>
          <w:sz w:val="24"/>
          <w:szCs w:val="24"/>
        </w:rPr>
        <w:t>E</w:t>
      </w:r>
      <w:r w:rsidRPr="00B31F4D">
        <w:rPr>
          <w:rFonts w:ascii="Garamond" w:hAnsi="Garamond"/>
          <w:sz w:val="24"/>
          <w:szCs w:val="24"/>
        </w:rPr>
        <w:t>s</w:t>
      </w:r>
      <w:r w:rsidRPr="00B31F4D">
        <w:rPr>
          <w:rFonts w:ascii="Garamond" w:hAnsi="Garamond"/>
          <w:spacing w:val="-2"/>
          <w:sz w:val="24"/>
          <w:szCs w:val="24"/>
        </w:rPr>
        <w:t>s</w:t>
      </w:r>
      <w:r w:rsidRPr="00B31F4D">
        <w:rPr>
          <w:rFonts w:ascii="Garamond" w:hAnsi="Garamond"/>
          <w:sz w:val="24"/>
          <w:szCs w:val="24"/>
        </w:rPr>
        <w:t>ex</w:t>
      </w:r>
      <w:r w:rsidRPr="00B31F4D">
        <w:rPr>
          <w:rFonts w:ascii="Garamond" w:hAnsi="Garamond"/>
          <w:spacing w:val="36"/>
          <w:sz w:val="24"/>
          <w:szCs w:val="24"/>
        </w:rPr>
        <w:t xml:space="preserve"> </w:t>
      </w:r>
      <w:r w:rsidRPr="00B31F4D">
        <w:rPr>
          <w:rFonts w:ascii="Garamond" w:hAnsi="Garamond"/>
          <w:spacing w:val="1"/>
          <w:sz w:val="24"/>
          <w:szCs w:val="24"/>
        </w:rPr>
        <w:t>T</w:t>
      </w:r>
      <w:r w:rsidRPr="00B31F4D">
        <w:rPr>
          <w:rFonts w:ascii="Garamond" w:hAnsi="Garamond"/>
          <w:spacing w:val="-3"/>
          <w:sz w:val="24"/>
          <w:szCs w:val="24"/>
        </w:rPr>
        <w:t>e</w:t>
      </w:r>
      <w:r w:rsidRPr="00B31F4D">
        <w:rPr>
          <w:rFonts w:ascii="Garamond" w:hAnsi="Garamond"/>
          <w:sz w:val="24"/>
          <w:szCs w:val="24"/>
        </w:rPr>
        <w:t>ch</w:t>
      </w:r>
      <w:r w:rsidRPr="00B31F4D">
        <w:rPr>
          <w:rFonts w:ascii="Garamond" w:hAnsi="Garamond"/>
          <w:spacing w:val="-3"/>
          <w:sz w:val="24"/>
          <w:szCs w:val="24"/>
        </w:rPr>
        <w:t>n</w:t>
      </w:r>
      <w:r w:rsidRPr="00B31F4D">
        <w:rPr>
          <w:rFonts w:ascii="Garamond" w:hAnsi="Garamond"/>
          <w:spacing w:val="1"/>
          <w:sz w:val="24"/>
          <w:szCs w:val="24"/>
        </w:rPr>
        <w:t>i</w:t>
      </w:r>
      <w:r w:rsidRPr="00B31F4D">
        <w:rPr>
          <w:rFonts w:ascii="Garamond" w:hAnsi="Garamond"/>
          <w:sz w:val="24"/>
          <w:szCs w:val="24"/>
        </w:rPr>
        <w:t>c</w:t>
      </w:r>
      <w:r w:rsidRPr="00B31F4D">
        <w:rPr>
          <w:rFonts w:ascii="Garamond" w:hAnsi="Garamond"/>
          <w:spacing w:val="-3"/>
          <w:sz w:val="24"/>
          <w:szCs w:val="24"/>
        </w:rPr>
        <w:t>a</w:t>
      </w:r>
      <w:r w:rsidRPr="00B31F4D">
        <w:rPr>
          <w:rFonts w:ascii="Garamond" w:hAnsi="Garamond"/>
          <w:sz w:val="24"/>
          <w:szCs w:val="24"/>
        </w:rPr>
        <w:t>l</w:t>
      </w:r>
      <w:r w:rsidRPr="00B31F4D">
        <w:rPr>
          <w:rFonts w:ascii="Garamond" w:hAnsi="Garamond"/>
          <w:spacing w:val="37"/>
          <w:sz w:val="24"/>
          <w:szCs w:val="24"/>
        </w:rPr>
        <w:t xml:space="preserve"> </w:t>
      </w:r>
      <w:r w:rsidRPr="00B31F4D">
        <w:rPr>
          <w:rFonts w:ascii="Garamond" w:hAnsi="Garamond"/>
          <w:spacing w:val="-1"/>
          <w:sz w:val="24"/>
          <w:szCs w:val="24"/>
        </w:rPr>
        <w:t>H</w:t>
      </w:r>
      <w:r w:rsidRPr="00B31F4D">
        <w:rPr>
          <w:rFonts w:ascii="Garamond" w:hAnsi="Garamond"/>
          <w:spacing w:val="1"/>
          <w:sz w:val="24"/>
          <w:szCs w:val="24"/>
        </w:rPr>
        <w:t>i</w:t>
      </w:r>
      <w:r w:rsidRPr="00B31F4D">
        <w:rPr>
          <w:rFonts w:ascii="Garamond" w:hAnsi="Garamond"/>
          <w:spacing w:val="-3"/>
          <w:sz w:val="24"/>
          <w:szCs w:val="24"/>
        </w:rPr>
        <w:t>g</w:t>
      </w:r>
      <w:r w:rsidRPr="00B31F4D">
        <w:rPr>
          <w:rFonts w:ascii="Garamond" w:hAnsi="Garamond"/>
          <w:sz w:val="24"/>
          <w:szCs w:val="24"/>
        </w:rPr>
        <w:t>h</w:t>
      </w:r>
      <w:r w:rsidRPr="00B31F4D">
        <w:rPr>
          <w:rFonts w:ascii="Garamond" w:hAnsi="Garamond"/>
          <w:spacing w:val="38"/>
          <w:sz w:val="24"/>
          <w:szCs w:val="24"/>
        </w:rPr>
        <w:t xml:space="preserve"> </w:t>
      </w:r>
      <w:r w:rsidRPr="00B31F4D">
        <w:rPr>
          <w:rFonts w:ascii="Garamond" w:hAnsi="Garamond"/>
          <w:spacing w:val="-1"/>
          <w:sz w:val="24"/>
          <w:szCs w:val="24"/>
        </w:rPr>
        <w:t>S</w:t>
      </w:r>
      <w:r w:rsidRPr="00B31F4D">
        <w:rPr>
          <w:rFonts w:ascii="Garamond" w:hAnsi="Garamond"/>
          <w:sz w:val="24"/>
          <w:szCs w:val="24"/>
        </w:rPr>
        <w:t>chool</w:t>
      </w:r>
      <w:r w:rsidRPr="00B31F4D">
        <w:rPr>
          <w:rFonts w:ascii="Garamond" w:hAnsi="Garamond"/>
          <w:spacing w:val="39"/>
          <w:sz w:val="24"/>
          <w:szCs w:val="24"/>
        </w:rPr>
        <w:t xml:space="preserve"> </w:t>
      </w:r>
      <w:r w:rsidRPr="00B31F4D">
        <w:rPr>
          <w:rFonts w:ascii="Garamond" w:hAnsi="Garamond"/>
          <w:spacing w:val="-4"/>
          <w:sz w:val="24"/>
          <w:szCs w:val="24"/>
        </w:rPr>
        <w:t>w</w:t>
      </w:r>
      <w:r w:rsidRPr="00B31F4D">
        <w:rPr>
          <w:rFonts w:ascii="Garamond" w:hAnsi="Garamond"/>
          <w:spacing w:val="1"/>
          <w:sz w:val="24"/>
          <w:szCs w:val="24"/>
        </w:rPr>
        <w:t>i</w:t>
      </w:r>
      <w:r w:rsidRPr="00B31F4D">
        <w:rPr>
          <w:rFonts w:ascii="Garamond" w:hAnsi="Garamond"/>
          <w:spacing w:val="-2"/>
          <w:sz w:val="24"/>
          <w:szCs w:val="24"/>
        </w:rPr>
        <w:t>l</w:t>
      </w:r>
      <w:r w:rsidRPr="00B31F4D">
        <w:rPr>
          <w:rFonts w:ascii="Garamond" w:hAnsi="Garamond"/>
          <w:sz w:val="24"/>
          <w:szCs w:val="24"/>
        </w:rPr>
        <w:t>l</w:t>
      </w:r>
      <w:r w:rsidRPr="00B31F4D">
        <w:rPr>
          <w:rFonts w:ascii="Garamond" w:hAnsi="Garamond"/>
          <w:spacing w:val="39"/>
          <w:sz w:val="24"/>
          <w:szCs w:val="24"/>
        </w:rPr>
        <w:t xml:space="preserve"> </w:t>
      </w:r>
      <w:r w:rsidRPr="00B31F4D">
        <w:rPr>
          <w:rFonts w:ascii="Garamond" w:hAnsi="Garamond"/>
          <w:sz w:val="24"/>
          <w:szCs w:val="24"/>
        </w:rPr>
        <w:t>e</w:t>
      </w:r>
      <w:r w:rsidRPr="00B31F4D">
        <w:rPr>
          <w:rFonts w:ascii="Garamond" w:hAnsi="Garamond"/>
          <w:spacing w:val="-3"/>
          <w:sz w:val="24"/>
          <w:szCs w:val="24"/>
        </w:rPr>
        <w:t>x</w:t>
      </w:r>
      <w:r w:rsidRPr="00B31F4D">
        <w:rPr>
          <w:rFonts w:ascii="Garamond" w:hAnsi="Garamond"/>
          <w:sz w:val="24"/>
          <w:szCs w:val="24"/>
        </w:rPr>
        <w:t>a</w:t>
      </w:r>
      <w:r w:rsidRPr="00B31F4D">
        <w:rPr>
          <w:rFonts w:ascii="Garamond" w:hAnsi="Garamond"/>
          <w:spacing w:val="-4"/>
          <w:sz w:val="24"/>
          <w:szCs w:val="24"/>
        </w:rPr>
        <w:t>m</w:t>
      </w:r>
      <w:r w:rsidRPr="00B31F4D">
        <w:rPr>
          <w:rFonts w:ascii="Garamond" w:hAnsi="Garamond"/>
          <w:spacing w:val="1"/>
          <w:sz w:val="24"/>
          <w:szCs w:val="24"/>
        </w:rPr>
        <w:t>i</w:t>
      </w:r>
      <w:r w:rsidRPr="00B31F4D">
        <w:rPr>
          <w:rFonts w:ascii="Garamond" w:hAnsi="Garamond"/>
          <w:sz w:val="24"/>
          <w:szCs w:val="24"/>
        </w:rPr>
        <w:t>ne,</w:t>
      </w:r>
      <w:r w:rsidRPr="00B31F4D">
        <w:rPr>
          <w:rFonts w:ascii="Garamond" w:hAnsi="Garamond"/>
          <w:spacing w:val="38"/>
          <w:sz w:val="24"/>
          <w:szCs w:val="24"/>
        </w:rPr>
        <w:t xml:space="preserve"> </w:t>
      </w:r>
      <w:r w:rsidRPr="00B31F4D">
        <w:rPr>
          <w:rFonts w:ascii="Garamond" w:hAnsi="Garamond"/>
          <w:sz w:val="24"/>
          <w:szCs w:val="24"/>
        </w:rPr>
        <w:t>d</w:t>
      </w:r>
      <w:r w:rsidRPr="00B31F4D">
        <w:rPr>
          <w:rFonts w:ascii="Garamond" w:hAnsi="Garamond"/>
          <w:spacing w:val="-2"/>
          <w:sz w:val="24"/>
          <w:szCs w:val="24"/>
        </w:rPr>
        <w:t>i</w:t>
      </w:r>
      <w:r w:rsidRPr="00B31F4D">
        <w:rPr>
          <w:rFonts w:ascii="Garamond" w:hAnsi="Garamond"/>
          <w:sz w:val="24"/>
          <w:szCs w:val="24"/>
        </w:rPr>
        <w:t>sc</w:t>
      </w:r>
      <w:r w:rsidRPr="00B31F4D">
        <w:rPr>
          <w:rFonts w:ascii="Garamond" w:hAnsi="Garamond"/>
          <w:spacing w:val="-3"/>
          <w:sz w:val="24"/>
          <w:szCs w:val="24"/>
        </w:rPr>
        <w:t>u</w:t>
      </w:r>
      <w:r w:rsidRPr="00B31F4D">
        <w:rPr>
          <w:rFonts w:ascii="Garamond" w:hAnsi="Garamond"/>
          <w:sz w:val="24"/>
          <w:szCs w:val="24"/>
        </w:rPr>
        <w:t>ss</w:t>
      </w:r>
      <w:r w:rsidRPr="00B31F4D">
        <w:rPr>
          <w:rFonts w:ascii="Garamond" w:hAnsi="Garamond"/>
          <w:spacing w:val="39"/>
          <w:sz w:val="24"/>
          <w:szCs w:val="24"/>
        </w:rPr>
        <w:t xml:space="preserve"> </w:t>
      </w:r>
      <w:r w:rsidRPr="00B31F4D">
        <w:rPr>
          <w:rFonts w:ascii="Garamond" w:hAnsi="Garamond"/>
          <w:spacing w:val="-3"/>
          <w:sz w:val="24"/>
          <w:szCs w:val="24"/>
        </w:rPr>
        <w:t>a</w:t>
      </w:r>
      <w:r w:rsidRPr="00B31F4D">
        <w:rPr>
          <w:rFonts w:ascii="Garamond" w:hAnsi="Garamond"/>
          <w:sz w:val="24"/>
          <w:szCs w:val="24"/>
        </w:rPr>
        <w:t>nd</w:t>
      </w:r>
      <w:r w:rsidRPr="00B31F4D">
        <w:rPr>
          <w:rFonts w:ascii="Garamond" w:hAnsi="Garamond"/>
          <w:spacing w:val="38"/>
          <w:sz w:val="24"/>
          <w:szCs w:val="24"/>
        </w:rPr>
        <w:t xml:space="preserve"> </w:t>
      </w:r>
      <w:r w:rsidRPr="00B31F4D">
        <w:rPr>
          <w:rFonts w:ascii="Garamond" w:hAnsi="Garamond"/>
          <w:spacing w:val="-4"/>
          <w:sz w:val="24"/>
          <w:szCs w:val="24"/>
        </w:rPr>
        <w:t>m</w:t>
      </w:r>
      <w:r w:rsidRPr="00B31F4D">
        <w:rPr>
          <w:rFonts w:ascii="Garamond" w:hAnsi="Garamond"/>
          <w:sz w:val="24"/>
          <w:szCs w:val="24"/>
        </w:rPr>
        <w:t>a</w:t>
      </w:r>
      <w:r w:rsidRPr="00B31F4D">
        <w:rPr>
          <w:rFonts w:ascii="Garamond" w:hAnsi="Garamond"/>
          <w:spacing w:val="-3"/>
          <w:sz w:val="24"/>
          <w:szCs w:val="24"/>
        </w:rPr>
        <w:t>k</w:t>
      </w:r>
      <w:r w:rsidRPr="00B31F4D">
        <w:rPr>
          <w:rFonts w:ascii="Garamond" w:hAnsi="Garamond"/>
          <w:sz w:val="24"/>
          <w:szCs w:val="24"/>
        </w:rPr>
        <w:t>e reco</w:t>
      </w:r>
      <w:r w:rsidRPr="00B31F4D">
        <w:rPr>
          <w:rFonts w:ascii="Garamond" w:hAnsi="Garamond"/>
          <w:spacing w:val="-4"/>
          <w:sz w:val="24"/>
          <w:szCs w:val="24"/>
        </w:rPr>
        <w:t>mm</w:t>
      </w:r>
      <w:r w:rsidRPr="00B31F4D">
        <w:rPr>
          <w:rFonts w:ascii="Garamond" w:hAnsi="Garamond"/>
          <w:sz w:val="24"/>
          <w:szCs w:val="24"/>
        </w:rPr>
        <w:t>enda</w:t>
      </w:r>
      <w:r w:rsidRPr="00B31F4D">
        <w:rPr>
          <w:rFonts w:ascii="Garamond" w:hAnsi="Garamond"/>
          <w:spacing w:val="1"/>
          <w:sz w:val="24"/>
          <w:szCs w:val="24"/>
        </w:rPr>
        <w:t>ti</w:t>
      </w:r>
      <w:r w:rsidRPr="00B31F4D">
        <w:rPr>
          <w:rFonts w:ascii="Garamond" w:hAnsi="Garamond"/>
          <w:sz w:val="24"/>
          <w:szCs w:val="24"/>
        </w:rPr>
        <w:t>ons</w:t>
      </w:r>
      <w:r w:rsidRPr="00B31F4D">
        <w:rPr>
          <w:rFonts w:ascii="Garamond" w:hAnsi="Garamond"/>
          <w:spacing w:val="-2"/>
          <w:sz w:val="24"/>
          <w:szCs w:val="24"/>
        </w:rPr>
        <w:t xml:space="preserve"> </w:t>
      </w:r>
      <w:r w:rsidRPr="00B31F4D">
        <w:rPr>
          <w:rFonts w:ascii="Garamond" w:hAnsi="Garamond"/>
          <w:sz w:val="24"/>
          <w:szCs w:val="24"/>
        </w:rPr>
        <w:t>for</w:t>
      </w:r>
      <w:r w:rsidRPr="00B31F4D">
        <w:rPr>
          <w:rFonts w:ascii="Garamond" w:hAnsi="Garamond"/>
          <w:spacing w:val="-2"/>
          <w:sz w:val="24"/>
          <w:szCs w:val="24"/>
        </w:rPr>
        <w:t xml:space="preserve"> </w:t>
      </w:r>
      <w:r w:rsidRPr="00B31F4D">
        <w:rPr>
          <w:rFonts w:ascii="Garamond" w:hAnsi="Garamond"/>
          <w:sz w:val="24"/>
          <w:szCs w:val="24"/>
        </w:rPr>
        <w:t>a</w:t>
      </w:r>
      <w:r w:rsidRPr="00B31F4D">
        <w:rPr>
          <w:rFonts w:ascii="Garamond" w:hAnsi="Garamond"/>
          <w:spacing w:val="-3"/>
          <w:sz w:val="24"/>
          <w:szCs w:val="24"/>
        </w:rPr>
        <w:t>c</w:t>
      </w:r>
      <w:r w:rsidRPr="00B31F4D">
        <w:rPr>
          <w:rFonts w:ascii="Garamond" w:hAnsi="Garamond"/>
          <w:spacing w:val="1"/>
          <w:sz w:val="24"/>
          <w:szCs w:val="24"/>
        </w:rPr>
        <w:t>ti</w:t>
      </w:r>
      <w:r w:rsidRPr="00B31F4D">
        <w:rPr>
          <w:rFonts w:ascii="Garamond" w:hAnsi="Garamond"/>
          <w:spacing w:val="-3"/>
          <w:sz w:val="24"/>
          <w:szCs w:val="24"/>
        </w:rPr>
        <w:t>o</w:t>
      </w:r>
      <w:r w:rsidRPr="00B31F4D">
        <w:rPr>
          <w:rFonts w:ascii="Garamond" w:hAnsi="Garamond"/>
          <w:sz w:val="24"/>
          <w:szCs w:val="24"/>
        </w:rPr>
        <w:t xml:space="preserve">n on </w:t>
      </w:r>
      <w:r w:rsidRPr="00B31F4D">
        <w:rPr>
          <w:rFonts w:ascii="Garamond" w:hAnsi="Garamond"/>
          <w:spacing w:val="1"/>
          <w:sz w:val="24"/>
          <w:szCs w:val="24"/>
        </w:rPr>
        <w:t>t</w:t>
      </w:r>
      <w:r w:rsidRPr="00B31F4D">
        <w:rPr>
          <w:rFonts w:ascii="Garamond" w:hAnsi="Garamond"/>
          <w:spacing w:val="-3"/>
          <w:sz w:val="24"/>
          <w:szCs w:val="24"/>
        </w:rPr>
        <w:t>h</w:t>
      </w:r>
      <w:r w:rsidRPr="00B31F4D">
        <w:rPr>
          <w:rFonts w:ascii="Garamond" w:hAnsi="Garamond"/>
          <w:sz w:val="24"/>
          <w:szCs w:val="24"/>
        </w:rPr>
        <w:t>e ap</w:t>
      </w:r>
      <w:r w:rsidRPr="00B31F4D">
        <w:rPr>
          <w:rFonts w:ascii="Garamond" w:hAnsi="Garamond"/>
          <w:spacing w:val="-3"/>
          <w:sz w:val="24"/>
          <w:szCs w:val="24"/>
        </w:rPr>
        <w:t>p</w:t>
      </w:r>
      <w:r w:rsidRPr="00B31F4D">
        <w:rPr>
          <w:rFonts w:ascii="Garamond" w:hAnsi="Garamond"/>
          <w:spacing w:val="1"/>
          <w:sz w:val="24"/>
          <w:szCs w:val="24"/>
        </w:rPr>
        <w:t>l</w:t>
      </w:r>
      <w:r w:rsidRPr="00B31F4D">
        <w:rPr>
          <w:rFonts w:ascii="Garamond" w:hAnsi="Garamond"/>
          <w:spacing w:val="-2"/>
          <w:sz w:val="24"/>
          <w:szCs w:val="24"/>
        </w:rPr>
        <w:t>i</w:t>
      </w:r>
      <w:r w:rsidRPr="00B31F4D">
        <w:rPr>
          <w:rFonts w:ascii="Garamond" w:hAnsi="Garamond"/>
          <w:sz w:val="24"/>
          <w:szCs w:val="24"/>
        </w:rPr>
        <w:t>ca</w:t>
      </w:r>
      <w:r w:rsidRPr="00B31F4D">
        <w:rPr>
          <w:rFonts w:ascii="Garamond" w:hAnsi="Garamond"/>
          <w:spacing w:val="-3"/>
          <w:sz w:val="24"/>
          <w:szCs w:val="24"/>
        </w:rPr>
        <w:t>n</w:t>
      </w:r>
      <w:r w:rsidRPr="00B31F4D">
        <w:rPr>
          <w:rFonts w:ascii="Garamond" w:hAnsi="Garamond"/>
          <w:spacing w:val="1"/>
          <w:sz w:val="24"/>
          <w:szCs w:val="24"/>
        </w:rPr>
        <w:t>t</w:t>
      </w:r>
      <w:r w:rsidRPr="00B31F4D">
        <w:rPr>
          <w:rFonts w:ascii="Garamond" w:hAnsi="Garamond"/>
          <w:sz w:val="24"/>
          <w:szCs w:val="24"/>
        </w:rPr>
        <w:t>s.</w:t>
      </w:r>
    </w:p>
    <w:p w14:paraId="7753F671" w14:textId="77777777" w:rsidR="00B31F4D" w:rsidRPr="00B31F4D" w:rsidRDefault="00B31F4D" w:rsidP="00B31F4D">
      <w:pPr>
        <w:pStyle w:val="BodyText"/>
        <w:kinsoku w:val="0"/>
        <w:overflowPunct w:val="0"/>
        <w:spacing w:line="241" w:lineRule="auto"/>
        <w:ind w:left="831" w:right="114"/>
        <w:jc w:val="both"/>
        <w:rPr>
          <w:rFonts w:ascii="Garamond" w:hAnsi="Garamond"/>
          <w:sz w:val="24"/>
          <w:szCs w:val="24"/>
        </w:rPr>
      </w:pPr>
    </w:p>
    <w:p w14:paraId="6B223D84" w14:textId="77777777" w:rsidR="00B31F4D" w:rsidRPr="00B31F4D" w:rsidRDefault="00B31F4D" w:rsidP="00B31F4D">
      <w:pPr>
        <w:pStyle w:val="BodyText"/>
        <w:kinsoku w:val="0"/>
        <w:overflowPunct w:val="0"/>
        <w:spacing w:line="252" w:lineRule="exact"/>
        <w:ind w:left="0" w:right="110"/>
        <w:jc w:val="both"/>
        <w:rPr>
          <w:rFonts w:ascii="Garamond" w:hAnsi="Garamond"/>
          <w:sz w:val="24"/>
          <w:szCs w:val="24"/>
        </w:rPr>
      </w:pPr>
      <w:r w:rsidRPr="00B31F4D">
        <w:rPr>
          <w:rFonts w:ascii="Garamond" w:hAnsi="Garamond"/>
          <w:spacing w:val="1"/>
          <w:sz w:val="24"/>
          <w:szCs w:val="24"/>
        </w:rPr>
        <w:t>T</w:t>
      </w:r>
      <w:r w:rsidRPr="00B31F4D">
        <w:rPr>
          <w:rFonts w:ascii="Garamond" w:hAnsi="Garamond"/>
          <w:sz w:val="24"/>
          <w:szCs w:val="24"/>
        </w:rPr>
        <w:t>he</w:t>
      </w:r>
      <w:r w:rsidRPr="00B31F4D">
        <w:rPr>
          <w:rFonts w:ascii="Garamond" w:hAnsi="Garamond"/>
          <w:spacing w:val="48"/>
          <w:sz w:val="24"/>
          <w:szCs w:val="24"/>
        </w:rPr>
        <w:t xml:space="preserve"> </w:t>
      </w:r>
      <w:r w:rsidRPr="00B31F4D">
        <w:rPr>
          <w:rFonts w:ascii="Garamond" w:hAnsi="Garamond"/>
          <w:spacing w:val="-1"/>
          <w:sz w:val="24"/>
          <w:szCs w:val="24"/>
        </w:rPr>
        <w:t>A</w:t>
      </w:r>
      <w:r w:rsidRPr="00B31F4D">
        <w:rPr>
          <w:rFonts w:ascii="Garamond" w:hAnsi="Garamond"/>
          <w:sz w:val="24"/>
          <w:szCs w:val="24"/>
        </w:rPr>
        <w:t>d</w:t>
      </w:r>
      <w:r w:rsidRPr="00B31F4D">
        <w:rPr>
          <w:rFonts w:ascii="Garamond" w:hAnsi="Garamond"/>
          <w:spacing w:val="-4"/>
          <w:sz w:val="24"/>
          <w:szCs w:val="24"/>
        </w:rPr>
        <w:t>m</w:t>
      </w:r>
      <w:r w:rsidRPr="00B31F4D">
        <w:rPr>
          <w:rFonts w:ascii="Garamond" w:hAnsi="Garamond"/>
          <w:spacing w:val="1"/>
          <w:sz w:val="24"/>
          <w:szCs w:val="24"/>
        </w:rPr>
        <w:t>i</w:t>
      </w:r>
      <w:r w:rsidRPr="00B31F4D">
        <w:rPr>
          <w:rFonts w:ascii="Garamond" w:hAnsi="Garamond"/>
          <w:sz w:val="24"/>
          <w:szCs w:val="24"/>
        </w:rPr>
        <w:t>ss</w:t>
      </w:r>
      <w:r w:rsidRPr="00B31F4D">
        <w:rPr>
          <w:rFonts w:ascii="Garamond" w:hAnsi="Garamond"/>
          <w:spacing w:val="1"/>
          <w:sz w:val="24"/>
          <w:szCs w:val="24"/>
        </w:rPr>
        <w:t>i</w:t>
      </w:r>
      <w:r w:rsidRPr="00B31F4D">
        <w:rPr>
          <w:rFonts w:ascii="Garamond" w:hAnsi="Garamond"/>
          <w:sz w:val="24"/>
          <w:szCs w:val="24"/>
        </w:rPr>
        <w:t>on</w:t>
      </w:r>
      <w:r w:rsidRPr="00B31F4D">
        <w:rPr>
          <w:rFonts w:ascii="Garamond" w:hAnsi="Garamond"/>
          <w:spacing w:val="48"/>
          <w:sz w:val="24"/>
          <w:szCs w:val="24"/>
        </w:rPr>
        <w:t xml:space="preserve"> </w:t>
      </w:r>
      <w:r w:rsidRPr="00B31F4D">
        <w:rPr>
          <w:rFonts w:ascii="Garamond" w:hAnsi="Garamond"/>
          <w:spacing w:val="-1"/>
          <w:sz w:val="24"/>
          <w:szCs w:val="24"/>
        </w:rPr>
        <w:t>C</w:t>
      </w:r>
      <w:r w:rsidRPr="00B31F4D">
        <w:rPr>
          <w:rFonts w:ascii="Garamond" w:hAnsi="Garamond"/>
          <w:sz w:val="24"/>
          <w:szCs w:val="24"/>
        </w:rPr>
        <w:t>o</w:t>
      </w:r>
      <w:r w:rsidRPr="00B31F4D">
        <w:rPr>
          <w:rFonts w:ascii="Garamond" w:hAnsi="Garamond"/>
          <w:spacing w:val="-2"/>
          <w:sz w:val="24"/>
          <w:szCs w:val="24"/>
        </w:rPr>
        <w:t>m</w:t>
      </w:r>
      <w:r w:rsidRPr="00B31F4D">
        <w:rPr>
          <w:rFonts w:ascii="Garamond" w:hAnsi="Garamond"/>
          <w:spacing w:val="-4"/>
          <w:sz w:val="24"/>
          <w:szCs w:val="24"/>
        </w:rPr>
        <w:t>m</w:t>
      </w:r>
      <w:r w:rsidRPr="00B31F4D">
        <w:rPr>
          <w:rFonts w:ascii="Garamond" w:hAnsi="Garamond"/>
          <w:spacing w:val="1"/>
          <w:sz w:val="24"/>
          <w:szCs w:val="24"/>
        </w:rPr>
        <w:t>itt</w:t>
      </w:r>
      <w:r w:rsidRPr="00B31F4D">
        <w:rPr>
          <w:rFonts w:ascii="Garamond" w:hAnsi="Garamond"/>
          <w:spacing w:val="-3"/>
          <w:sz w:val="24"/>
          <w:szCs w:val="24"/>
        </w:rPr>
        <w:t>e</w:t>
      </w:r>
      <w:r w:rsidRPr="00B31F4D">
        <w:rPr>
          <w:rFonts w:ascii="Garamond" w:hAnsi="Garamond"/>
          <w:sz w:val="24"/>
          <w:szCs w:val="24"/>
        </w:rPr>
        <w:t>e</w:t>
      </w:r>
      <w:r w:rsidRPr="00B31F4D">
        <w:rPr>
          <w:rFonts w:ascii="Garamond" w:hAnsi="Garamond"/>
          <w:spacing w:val="51"/>
          <w:sz w:val="24"/>
          <w:szCs w:val="24"/>
        </w:rPr>
        <w:t xml:space="preserve"> </w:t>
      </w:r>
      <w:r w:rsidRPr="00B31F4D">
        <w:rPr>
          <w:rFonts w:ascii="Garamond" w:hAnsi="Garamond"/>
          <w:sz w:val="24"/>
          <w:szCs w:val="24"/>
        </w:rPr>
        <w:t>co</w:t>
      </w:r>
      <w:r w:rsidRPr="00B31F4D">
        <w:rPr>
          <w:rFonts w:ascii="Garamond" w:hAnsi="Garamond"/>
          <w:spacing w:val="-3"/>
          <w:sz w:val="24"/>
          <w:szCs w:val="24"/>
        </w:rPr>
        <w:t>n</w:t>
      </w:r>
      <w:r w:rsidRPr="00B31F4D">
        <w:rPr>
          <w:rFonts w:ascii="Garamond" w:hAnsi="Garamond"/>
          <w:sz w:val="24"/>
          <w:szCs w:val="24"/>
        </w:rPr>
        <w:t>s</w:t>
      </w:r>
      <w:r w:rsidRPr="00B31F4D">
        <w:rPr>
          <w:rFonts w:ascii="Garamond" w:hAnsi="Garamond"/>
          <w:spacing w:val="1"/>
          <w:sz w:val="24"/>
          <w:szCs w:val="24"/>
        </w:rPr>
        <w:t>i</w:t>
      </w:r>
      <w:r w:rsidRPr="00B31F4D">
        <w:rPr>
          <w:rFonts w:ascii="Garamond" w:hAnsi="Garamond"/>
          <w:spacing w:val="-3"/>
          <w:sz w:val="24"/>
          <w:szCs w:val="24"/>
        </w:rPr>
        <w:t>d</w:t>
      </w:r>
      <w:r w:rsidRPr="00B31F4D">
        <w:rPr>
          <w:rFonts w:ascii="Garamond" w:hAnsi="Garamond"/>
          <w:sz w:val="24"/>
          <w:szCs w:val="24"/>
        </w:rPr>
        <w:t>ers</w:t>
      </w:r>
      <w:r w:rsidRPr="00B31F4D">
        <w:rPr>
          <w:rFonts w:ascii="Garamond" w:hAnsi="Garamond"/>
          <w:spacing w:val="48"/>
          <w:sz w:val="24"/>
          <w:szCs w:val="24"/>
        </w:rPr>
        <w:t xml:space="preserve"> </w:t>
      </w:r>
      <w:r w:rsidRPr="00B31F4D">
        <w:rPr>
          <w:rFonts w:ascii="Garamond" w:hAnsi="Garamond"/>
          <w:sz w:val="24"/>
          <w:szCs w:val="24"/>
        </w:rPr>
        <w:t>sc</w:t>
      </w:r>
      <w:r w:rsidRPr="00B31F4D">
        <w:rPr>
          <w:rFonts w:ascii="Garamond" w:hAnsi="Garamond"/>
          <w:spacing w:val="-3"/>
          <w:sz w:val="24"/>
          <w:szCs w:val="24"/>
        </w:rPr>
        <w:t>h</w:t>
      </w:r>
      <w:r w:rsidRPr="00B31F4D">
        <w:rPr>
          <w:rFonts w:ascii="Garamond" w:hAnsi="Garamond"/>
          <w:sz w:val="24"/>
          <w:szCs w:val="24"/>
        </w:rPr>
        <w:t>o</w:t>
      </w:r>
      <w:r w:rsidRPr="00B31F4D">
        <w:rPr>
          <w:rFonts w:ascii="Garamond" w:hAnsi="Garamond"/>
          <w:spacing w:val="1"/>
          <w:sz w:val="24"/>
          <w:szCs w:val="24"/>
        </w:rPr>
        <w:t>l</w:t>
      </w:r>
      <w:r w:rsidRPr="00B31F4D">
        <w:rPr>
          <w:rFonts w:ascii="Garamond" w:hAnsi="Garamond"/>
          <w:spacing w:val="-3"/>
          <w:sz w:val="24"/>
          <w:szCs w:val="24"/>
        </w:rPr>
        <w:t>a</w:t>
      </w:r>
      <w:r w:rsidRPr="00B31F4D">
        <w:rPr>
          <w:rFonts w:ascii="Garamond" w:hAnsi="Garamond"/>
          <w:sz w:val="24"/>
          <w:szCs w:val="24"/>
        </w:rPr>
        <w:t>s</w:t>
      </w:r>
      <w:r w:rsidRPr="00B31F4D">
        <w:rPr>
          <w:rFonts w:ascii="Garamond" w:hAnsi="Garamond"/>
          <w:spacing w:val="-2"/>
          <w:sz w:val="24"/>
          <w:szCs w:val="24"/>
        </w:rPr>
        <w:t>t</w:t>
      </w:r>
      <w:r w:rsidRPr="00B31F4D">
        <w:rPr>
          <w:rFonts w:ascii="Garamond" w:hAnsi="Garamond"/>
          <w:spacing w:val="1"/>
          <w:sz w:val="24"/>
          <w:szCs w:val="24"/>
        </w:rPr>
        <w:t>i</w:t>
      </w:r>
      <w:r w:rsidRPr="00B31F4D">
        <w:rPr>
          <w:rFonts w:ascii="Garamond" w:hAnsi="Garamond"/>
          <w:sz w:val="24"/>
          <w:szCs w:val="24"/>
        </w:rPr>
        <w:t>c</w:t>
      </w:r>
      <w:r w:rsidRPr="00B31F4D">
        <w:rPr>
          <w:rFonts w:ascii="Garamond" w:hAnsi="Garamond"/>
          <w:spacing w:val="48"/>
          <w:sz w:val="24"/>
          <w:szCs w:val="24"/>
        </w:rPr>
        <w:t xml:space="preserve"> </w:t>
      </w:r>
      <w:r w:rsidRPr="00B31F4D">
        <w:rPr>
          <w:rFonts w:ascii="Garamond" w:hAnsi="Garamond"/>
          <w:sz w:val="24"/>
          <w:szCs w:val="24"/>
        </w:rPr>
        <w:t>ac</w:t>
      </w:r>
      <w:r w:rsidRPr="00B31F4D">
        <w:rPr>
          <w:rFonts w:ascii="Garamond" w:hAnsi="Garamond"/>
          <w:spacing w:val="-3"/>
          <w:sz w:val="24"/>
          <w:szCs w:val="24"/>
        </w:rPr>
        <w:t>h</w:t>
      </w:r>
      <w:r w:rsidRPr="00B31F4D">
        <w:rPr>
          <w:rFonts w:ascii="Garamond" w:hAnsi="Garamond"/>
          <w:spacing w:val="1"/>
          <w:sz w:val="24"/>
          <w:szCs w:val="24"/>
        </w:rPr>
        <w:t>i</w:t>
      </w:r>
      <w:r w:rsidRPr="00B31F4D">
        <w:rPr>
          <w:rFonts w:ascii="Garamond" w:hAnsi="Garamond"/>
          <w:sz w:val="24"/>
          <w:szCs w:val="24"/>
        </w:rPr>
        <w:t>e</w:t>
      </w:r>
      <w:r w:rsidRPr="00B31F4D">
        <w:rPr>
          <w:rFonts w:ascii="Garamond" w:hAnsi="Garamond"/>
          <w:spacing w:val="-3"/>
          <w:sz w:val="24"/>
          <w:szCs w:val="24"/>
        </w:rPr>
        <w:t>v</w:t>
      </w:r>
      <w:r w:rsidRPr="00B31F4D">
        <w:rPr>
          <w:rFonts w:ascii="Garamond" w:hAnsi="Garamond"/>
          <w:sz w:val="24"/>
          <w:szCs w:val="24"/>
        </w:rPr>
        <w:t>e</w:t>
      </w:r>
      <w:r w:rsidRPr="00B31F4D">
        <w:rPr>
          <w:rFonts w:ascii="Garamond" w:hAnsi="Garamond"/>
          <w:spacing w:val="-4"/>
          <w:sz w:val="24"/>
          <w:szCs w:val="24"/>
        </w:rPr>
        <w:t>m</w:t>
      </w:r>
      <w:r w:rsidRPr="00B31F4D">
        <w:rPr>
          <w:rFonts w:ascii="Garamond" w:hAnsi="Garamond"/>
          <w:sz w:val="24"/>
          <w:szCs w:val="24"/>
        </w:rPr>
        <w:t>en</w:t>
      </w:r>
      <w:r w:rsidRPr="00B31F4D">
        <w:rPr>
          <w:rFonts w:ascii="Garamond" w:hAnsi="Garamond"/>
          <w:spacing w:val="1"/>
          <w:sz w:val="24"/>
          <w:szCs w:val="24"/>
        </w:rPr>
        <w:t>t</w:t>
      </w:r>
      <w:r w:rsidRPr="00B31F4D">
        <w:rPr>
          <w:rFonts w:ascii="Garamond" w:hAnsi="Garamond"/>
          <w:sz w:val="24"/>
          <w:szCs w:val="24"/>
        </w:rPr>
        <w:t>,</w:t>
      </w:r>
      <w:r w:rsidRPr="00B31F4D">
        <w:rPr>
          <w:rFonts w:ascii="Garamond" w:hAnsi="Garamond"/>
          <w:spacing w:val="50"/>
          <w:sz w:val="24"/>
          <w:szCs w:val="24"/>
        </w:rPr>
        <w:t xml:space="preserve"> </w:t>
      </w:r>
      <w:r w:rsidRPr="00B31F4D">
        <w:rPr>
          <w:rFonts w:ascii="Garamond" w:hAnsi="Garamond"/>
          <w:sz w:val="24"/>
          <w:szCs w:val="24"/>
        </w:rPr>
        <w:t>a</w:t>
      </w:r>
      <w:r w:rsidRPr="00B31F4D">
        <w:rPr>
          <w:rFonts w:ascii="Garamond" w:hAnsi="Garamond"/>
          <w:spacing w:val="-2"/>
          <w:sz w:val="24"/>
          <w:szCs w:val="24"/>
        </w:rPr>
        <w:t>t</w:t>
      </w:r>
      <w:r w:rsidRPr="00B31F4D">
        <w:rPr>
          <w:rFonts w:ascii="Garamond" w:hAnsi="Garamond"/>
          <w:spacing w:val="1"/>
          <w:sz w:val="24"/>
          <w:szCs w:val="24"/>
        </w:rPr>
        <w:t>t</w:t>
      </w:r>
      <w:r w:rsidRPr="00B31F4D">
        <w:rPr>
          <w:rFonts w:ascii="Garamond" w:hAnsi="Garamond"/>
          <w:sz w:val="24"/>
          <w:szCs w:val="24"/>
        </w:rPr>
        <w:t>en</w:t>
      </w:r>
      <w:r w:rsidRPr="00B31F4D">
        <w:rPr>
          <w:rFonts w:ascii="Garamond" w:hAnsi="Garamond"/>
          <w:spacing w:val="-3"/>
          <w:sz w:val="24"/>
          <w:szCs w:val="24"/>
        </w:rPr>
        <w:t>d</w:t>
      </w:r>
      <w:r w:rsidRPr="00B31F4D">
        <w:rPr>
          <w:rFonts w:ascii="Garamond" w:hAnsi="Garamond"/>
          <w:sz w:val="24"/>
          <w:szCs w:val="24"/>
        </w:rPr>
        <w:t>anc</w:t>
      </w:r>
      <w:r w:rsidRPr="00B31F4D">
        <w:rPr>
          <w:rFonts w:ascii="Garamond" w:hAnsi="Garamond"/>
          <w:spacing w:val="-3"/>
          <w:sz w:val="24"/>
          <w:szCs w:val="24"/>
        </w:rPr>
        <w:t>e</w:t>
      </w:r>
      <w:r w:rsidRPr="00B31F4D">
        <w:rPr>
          <w:rFonts w:ascii="Garamond" w:hAnsi="Garamond"/>
          <w:spacing w:val="1"/>
          <w:sz w:val="24"/>
          <w:szCs w:val="24"/>
        </w:rPr>
        <w:t>/</w:t>
      </w:r>
      <w:r w:rsidRPr="00B31F4D">
        <w:rPr>
          <w:rFonts w:ascii="Garamond" w:hAnsi="Garamond"/>
          <w:spacing w:val="-2"/>
          <w:sz w:val="24"/>
          <w:szCs w:val="24"/>
        </w:rPr>
        <w:t>t</w:t>
      </w:r>
      <w:r w:rsidRPr="00B31F4D">
        <w:rPr>
          <w:rFonts w:ascii="Garamond" w:hAnsi="Garamond"/>
          <w:sz w:val="24"/>
          <w:szCs w:val="24"/>
        </w:rPr>
        <w:t>ar</w:t>
      </w:r>
      <w:r w:rsidRPr="00B31F4D">
        <w:rPr>
          <w:rFonts w:ascii="Garamond" w:hAnsi="Garamond"/>
          <w:spacing w:val="-3"/>
          <w:sz w:val="24"/>
          <w:szCs w:val="24"/>
        </w:rPr>
        <w:t>d</w:t>
      </w:r>
      <w:r w:rsidRPr="00B31F4D">
        <w:rPr>
          <w:rFonts w:ascii="Garamond" w:hAnsi="Garamond"/>
          <w:spacing w:val="-2"/>
          <w:sz w:val="24"/>
          <w:szCs w:val="24"/>
        </w:rPr>
        <w:t>i</w:t>
      </w:r>
      <w:r w:rsidRPr="00B31F4D">
        <w:rPr>
          <w:rFonts w:ascii="Garamond" w:hAnsi="Garamond"/>
          <w:sz w:val="24"/>
          <w:szCs w:val="24"/>
        </w:rPr>
        <w:t>ness,</w:t>
      </w:r>
      <w:r w:rsidRPr="00B31F4D">
        <w:rPr>
          <w:rFonts w:ascii="Garamond" w:hAnsi="Garamond"/>
          <w:spacing w:val="48"/>
          <w:sz w:val="24"/>
          <w:szCs w:val="24"/>
        </w:rPr>
        <w:t xml:space="preserve"> </w:t>
      </w:r>
      <w:r w:rsidRPr="00B31F4D">
        <w:rPr>
          <w:rFonts w:ascii="Garamond" w:hAnsi="Garamond"/>
          <w:sz w:val="24"/>
          <w:szCs w:val="24"/>
        </w:rPr>
        <w:t>sch</w:t>
      </w:r>
      <w:r w:rsidRPr="00B31F4D">
        <w:rPr>
          <w:rFonts w:ascii="Garamond" w:hAnsi="Garamond"/>
          <w:spacing w:val="-3"/>
          <w:sz w:val="24"/>
          <w:szCs w:val="24"/>
        </w:rPr>
        <w:t>o</w:t>
      </w:r>
      <w:r w:rsidRPr="00B31F4D">
        <w:rPr>
          <w:rFonts w:ascii="Garamond" w:hAnsi="Garamond"/>
          <w:sz w:val="24"/>
          <w:szCs w:val="24"/>
        </w:rPr>
        <w:t>ol</w:t>
      </w:r>
      <w:r w:rsidRPr="00B31F4D">
        <w:rPr>
          <w:rFonts w:ascii="Garamond" w:hAnsi="Garamond"/>
          <w:spacing w:val="49"/>
          <w:sz w:val="24"/>
          <w:szCs w:val="24"/>
        </w:rPr>
        <w:t xml:space="preserve"> </w:t>
      </w:r>
      <w:r w:rsidRPr="00B31F4D">
        <w:rPr>
          <w:rFonts w:ascii="Garamond" w:hAnsi="Garamond"/>
          <w:sz w:val="24"/>
          <w:szCs w:val="24"/>
        </w:rPr>
        <w:t>beha</w:t>
      </w:r>
      <w:r w:rsidRPr="00B31F4D">
        <w:rPr>
          <w:rFonts w:ascii="Garamond" w:hAnsi="Garamond"/>
          <w:spacing w:val="-3"/>
          <w:sz w:val="24"/>
          <w:szCs w:val="24"/>
        </w:rPr>
        <w:t>v</w:t>
      </w:r>
      <w:r w:rsidRPr="00B31F4D">
        <w:rPr>
          <w:rFonts w:ascii="Garamond" w:hAnsi="Garamond"/>
          <w:spacing w:val="1"/>
          <w:sz w:val="24"/>
          <w:szCs w:val="24"/>
        </w:rPr>
        <w:t>i</w:t>
      </w:r>
      <w:r w:rsidRPr="00B31F4D">
        <w:rPr>
          <w:rFonts w:ascii="Garamond" w:hAnsi="Garamond"/>
          <w:spacing w:val="-3"/>
          <w:sz w:val="24"/>
          <w:szCs w:val="24"/>
        </w:rPr>
        <w:t>o</w:t>
      </w:r>
      <w:r w:rsidRPr="00B31F4D">
        <w:rPr>
          <w:rFonts w:ascii="Garamond" w:hAnsi="Garamond"/>
          <w:sz w:val="24"/>
          <w:szCs w:val="24"/>
        </w:rPr>
        <w:t xml:space="preserve">r, </w:t>
      </w:r>
      <w:r w:rsidRPr="00B31F4D">
        <w:rPr>
          <w:rFonts w:ascii="Garamond" w:hAnsi="Garamond"/>
          <w:spacing w:val="1"/>
          <w:sz w:val="24"/>
          <w:szCs w:val="24"/>
        </w:rPr>
        <w:t>l</w:t>
      </w:r>
      <w:r w:rsidRPr="00B31F4D">
        <w:rPr>
          <w:rFonts w:ascii="Garamond" w:hAnsi="Garamond"/>
          <w:sz w:val="24"/>
          <w:szCs w:val="24"/>
        </w:rPr>
        <w:t>oc</w:t>
      </w:r>
      <w:r w:rsidRPr="00B31F4D">
        <w:rPr>
          <w:rFonts w:ascii="Garamond" w:hAnsi="Garamond"/>
          <w:spacing w:val="-3"/>
          <w:sz w:val="24"/>
          <w:szCs w:val="24"/>
        </w:rPr>
        <w:t>a</w:t>
      </w:r>
      <w:r w:rsidRPr="00B31F4D">
        <w:rPr>
          <w:rFonts w:ascii="Garamond" w:hAnsi="Garamond"/>
          <w:sz w:val="24"/>
          <w:szCs w:val="24"/>
        </w:rPr>
        <w:t>l</w:t>
      </w:r>
      <w:r w:rsidRPr="00B31F4D">
        <w:rPr>
          <w:rFonts w:ascii="Garamond" w:hAnsi="Garamond"/>
          <w:spacing w:val="13"/>
          <w:sz w:val="24"/>
          <w:szCs w:val="24"/>
        </w:rPr>
        <w:t xml:space="preserve"> </w:t>
      </w:r>
      <w:r w:rsidRPr="00B31F4D">
        <w:rPr>
          <w:rFonts w:ascii="Garamond" w:hAnsi="Garamond"/>
          <w:spacing w:val="1"/>
          <w:sz w:val="24"/>
          <w:szCs w:val="24"/>
        </w:rPr>
        <w:t>t</w:t>
      </w:r>
      <w:r w:rsidRPr="00B31F4D">
        <w:rPr>
          <w:rFonts w:ascii="Garamond" w:hAnsi="Garamond"/>
          <w:sz w:val="24"/>
          <w:szCs w:val="24"/>
        </w:rPr>
        <w:t>ea</w:t>
      </w:r>
      <w:r w:rsidRPr="00B31F4D">
        <w:rPr>
          <w:rFonts w:ascii="Garamond" w:hAnsi="Garamond"/>
          <w:spacing w:val="-3"/>
          <w:sz w:val="24"/>
          <w:szCs w:val="24"/>
        </w:rPr>
        <w:t>c</w:t>
      </w:r>
      <w:r w:rsidRPr="00B31F4D">
        <w:rPr>
          <w:rFonts w:ascii="Garamond" w:hAnsi="Garamond"/>
          <w:sz w:val="24"/>
          <w:szCs w:val="24"/>
        </w:rPr>
        <w:t>he</w:t>
      </w:r>
      <w:r w:rsidRPr="00B31F4D">
        <w:rPr>
          <w:rFonts w:ascii="Garamond" w:hAnsi="Garamond"/>
          <w:spacing w:val="-2"/>
          <w:sz w:val="24"/>
          <w:szCs w:val="24"/>
        </w:rPr>
        <w:t>r</w:t>
      </w:r>
      <w:r w:rsidRPr="00B31F4D">
        <w:rPr>
          <w:rFonts w:ascii="Garamond" w:hAnsi="Garamond"/>
          <w:sz w:val="24"/>
          <w:szCs w:val="24"/>
        </w:rPr>
        <w:t>s’</w:t>
      </w:r>
      <w:r w:rsidRPr="00B31F4D">
        <w:rPr>
          <w:rFonts w:ascii="Garamond" w:hAnsi="Garamond"/>
          <w:spacing w:val="13"/>
          <w:sz w:val="24"/>
          <w:szCs w:val="24"/>
        </w:rPr>
        <w:t xml:space="preserve"> </w:t>
      </w:r>
      <w:r w:rsidRPr="00B31F4D">
        <w:rPr>
          <w:rFonts w:ascii="Garamond" w:hAnsi="Garamond"/>
          <w:sz w:val="24"/>
          <w:szCs w:val="24"/>
        </w:rPr>
        <w:t>re</w:t>
      </w:r>
      <w:r w:rsidRPr="00B31F4D">
        <w:rPr>
          <w:rFonts w:ascii="Garamond" w:hAnsi="Garamond"/>
          <w:spacing w:val="-3"/>
          <w:sz w:val="24"/>
          <w:szCs w:val="24"/>
        </w:rPr>
        <w:t>c</w:t>
      </w:r>
      <w:r w:rsidRPr="00B31F4D">
        <w:rPr>
          <w:rFonts w:ascii="Garamond" w:hAnsi="Garamond"/>
          <w:sz w:val="24"/>
          <w:szCs w:val="24"/>
        </w:rPr>
        <w:t>o</w:t>
      </w:r>
      <w:r w:rsidRPr="00B31F4D">
        <w:rPr>
          <w:rFonts w:ascii="Garamond" w:hAnsi="Garamond"/>
          <w:spacing w:val="-2"/>
          <w:sz w:val="24"/>
          <w:szCs w:val="24"/>
        </w:rPr>
        <w:t>m</w:t>
      </w:r>
      <w:r w:rsidRPr="00B31F4D">
        <w:rPr>
          <w:rFonts w:ascii="Garamond" w:hAnsi="Garamond"/>
          <w:spacing w:val="-4"/>
          <w:sz w:val="24"/>
          <w:szCs w:val="24"/>
        </w:rPr>
        <w:t>m</w:t>
      </w:r>
      <w:r w:rsidRPr="00B31F4D">
        <w:rPr>
          <w:rFonts w:ascii="Garamond" w:hAnsi="Garamond"/>
          <w:sz w:val="24"/>
          <w:szCs w:val="24"/>
        </w:rPr>
        <w:t>e</w:t>
      </w:r>
      <w:r w:rsidRPr="00B31F4D">
        <w:rPr>
          <w:rFonts w:ascii="Garamond" w:hAnsi="Garamond"/>
          <w:spacing w:val="2"/>
          <w:sz w:val="24"/>
          <w:szCs w:val="24"/>
        </w:rPr>
        <w:t>n</w:t>
      </w:r>
      <w:r w:rsidRPr="00B31F4D">
        <w:rPr>
          <w:rFonts w:ascii="Garamond" w:hAnsi="Garamond"/>
          <w:sz w:val="24"/>
          <w:szCs w:val="24"/>
        </w:rPr>
        <w:t>da</w:t>
      </w:r>
      <w:r w:rsidRPr="00B31F4D">
        <w:rPr>
          <w:rFonts w:ascii="Garamond" w:hAnsi="Garamond"/>
          <w:spacing w:val="-2"/>
          <w:sz w:val="24"/>
          <w:szCs w:val="24"/>
        </w:rPr>
        <w:t>t</w:t>
      </w:r>
      <w:r w:rsidRPr="00B31F4D">
        <w:rPr>
          <w:rFonts w:ascii="Garamond" w:hAnsi="Garamond"/>
          <w:spacing w:val="1"/>
          <w:sz w:val="24"/>
          <w:szCs w:val="24"/>
        </w:rPr>
        <w:t>i</w:t>
      </w:r>
      <w:r w:rsidRPr="00B31F4D">
        <w:rPr>
          <w:rFonts w:ascii="Garamond" w:hAnsi="Garamond"/>
          <w:sz w:val="24"/>
          <w:szCs w:val="24"/>
        </w:rPr>
        <w:t>on</w:t>
      </w:r>
      <w:r w:rsidRPr="00B31F4D">
        <w:rPr>
          <w:rFonts w:ascii="Garamond" w:hAnsi="Garamond"/>
          <w:spacing w:val="14"/>
          <w:sz w:val="24"/>
          <w:szCs w:val="24"/>
        </w:rPr>
        <w:t xml:space="preserve"> </w:t>
      </w:r>
      <w:r w:rsidRPr="00B31F4D">
        <w:rPr>
          <w:rFonts w:ascii="Garamond" w:hAnsi="Garamond"/>
          <w:sz w:val="24"/>
          <w:szCs w:val="24"/>
        </w:rPr>
        <w:t>a</w:t>
      </w:r>
      <w:r w:rsidRPr="00B31F4D">
        <w:rPr>
          <w:rFonts w:ascii="Garamond" w:hAnsi="Garamond"/>
          <w:spacing w:val="-3"/>
          <w:sz w:val="24"/>
          <w:szCs w:val="24"/>
        </w:rPr>
        <w:t>n</w:t>
      </w:r>
      <w:r w:rsidRPr="00B31F4D">
        <w:rPr>
          <w:rFonts w:ascii="Garamond" w:hAnsi="Garamond"/>
          <w:sz w:val="24"/>
          <w:szCs w:val="24"/>
        </w:rPr>
        <w:t>d</w:t>
      </w:r>
      <w:r w:rsidRPr="00B31F4D">
        <w:rPr>
          <w:rFonts w:ascii="Garamond" w:hAnsi="Garamond"/>
          <w:spacing w:val="14"/>
          <w:sz w:val="24"/>
          <w:szCs w:val="24"/>
        </w:rPr>
        <w:t xml:space="preserve"> </w:t>
      </w:r>
      <w:r w:rsidRPr="00B31F4D">
        <w:rPr>
          <w:rFonts w:ascii="Garamond" w:hAnsi="Garamond"/>
          <w:spacing w:val="1"/>
          <w:sz w:val="24"/>
          <w:szCs w:val="24"/>
        </w:rPr>
        <w:t>i</w:t>
      </w:r>
      <w:r w:rsidRPr="00B31F4D">
        <w:rPr>
          <w:rFonts w:ascii="Garamond" w:hAnsi="Garamond"/>
          <w:spacing w:val="-3"/>
          <w:sz w:val="24"/>
          <w:szCs w:val="24"/>
        </w:rPr>
        <w:t>n</w:t>
      </w:r>
      <w:r w:rsidRPr="00B31F4D">
        <w:rPr>
          <w:rFonts w:ascii="Garamond" w:hAnsi="Garamond"/>
          <w:spacing w:val="1"/>
          <w:sz w:val="24"/>
          <w:szCs w:val="24"/>
        </w:rPr>
        <w:t>t</w:t>
      </w:r>
      <w:r w:rsidRPr="00B31F4D">
        <w:rPr>
          <w:rFonts w:ascii="Garamond" w:hAnsi="Garamond"/>
          <w:spacing w:val="-3"/>
          <w:sz w:val="24"/>
          <w:szCs w:val="24"/>
        </w:rPr>
        <w:t>e</w:t>
      </w:r>
      <w:r w:rsidRPr="00B31F4D">
        <w:rPr>
          <w:rFonts w:ascii="Garamond" w:hAnsi="Garamond"/>
          <w:sz w:val="24"/>
          <w:szCs w:val="24"/>
        </w:rPr>
        <w:t>r</w:t>
      </w:r>
      <w:r w:rsidRPr="00B31F4D">
        <w:rPr>
          <w:rFonts w:ascii="Garamond" w:hAnsi="Garamond"/>
          <w:spacing w:val="-3"/>
          <w:sz w:val="24"/>
          <w:szCs w:val="24"/>
        </w:rPr>
        <w:t>v</w:t>
      </w:r>
      <w:r w:rsidRPr="00B31F4D">
        <w:rPr>
          <w:rFonts w:ascii="Garamond" w:hAnsi="Garamond"/>
          <w:spacing w:val="1"/>
          <w:sz w:val="24"/>
          <w:szCs w:val="24"/>
        </w:rPr>
        <w:t>i</w:t>
      </w:r>
      <w:r w:rsidRPr="00B31F4D">
        <w:rPr>
          <w:rFonts w:ascii="Garamond" w:hAnsi="Garamond"/>
          <w:sz w:val="24"/>
          <w:szCs w:val="24"/>
        </w:rPr>
        <w:t>ew</w:t>
      </w:r>
      <w:r w:rsidRPr="00B31F4D">
        <w:rPr>
          <w:rFonts w:ascii="Garamond" w:hAnsi="Garamond"/>
          <w:spacing w:val="13"/>
          <w:sz w:val="24"/>
          <w:szCs w:val="24"/>
        </w:rPr>
        <w:t xml:space="preserve"> </w:t>
      </w:r>
      <w:r w:rsidRPr="00B31F4D">
        <w:rPr>
          <w:rFonts w:ascii="Garamond" w:hAnsi="Garamond"/>
          <w:spacing w:val="-2"/>
          <w:sz w:val="24"/>
          <w:szCs w:val="24"/>
        </w:rPr>
        <w:t>r</w:t>
      </w:r>
      <w:r w:rsidRPr="00B31F4D">
        <w:rPr>
          <w:rFonts w:ascii="Garamond" w:hAnsi="Garamond"/>
          <w:sz w:val="24"/>
          <w:szCs w:val="24"/>
        </w:rPr>
        <w:t>es</w:t>
      </w:r>
      <w:r w:rsidRPr="00B31F4D">
        <w:rPr>
          <w:rFonts w:ascii="Garamond" w:hAnsi="Garamond"/>
          <w:spacing w:val="-3"/>
          <w:sz w:val="24"/>
          <w:szCs w:val="24"/>
        </w:rPr>
        <w:t>u</w:t>
      </w:r>
      <w:r w:rsidRPr="00B31F4D">
        <w:rPr>
          <w:rFonts w:ascii="Garamond" w:hAnsi="Garamond"/>
          <w:spacing w:val="1"/>
          <w:sz w:val="24"/>
          <w:szCs w:val="24"/>
        </w:rPr>
        <w:t>lt</w:t>
      </w:r>
      <w:r w:rsidRPr="00B31F4D">
        <w:rPr>
          <w:rFonts w:ascii="Garamond" w:hAnsi="Garamond"/>
          <w:sz w:val="24"/>
          <w:szCs w:val="24"/>
        </w:rPr>
        <w:t>s.</w:t>
      </w:r>
      <w:r w:rsidRPr="00B31F4D">
        <w:rPr>
          <w:rFonts w:ascii="Garamond" w:hAnsi="Garamond"/>
          <w:spacing w:val="12"/>
          <w:sz w:val="24"/>
          <w:szCs w:val="24"/>
        </w:rPr>
        <w:t xml:space="preserve"> </w:t>
      </w:r>
      <w:r w:rsidRPr="00B31F4D">
        <w:rPr>
          <w:rFonts w:ascii="Garamond" w:hAnsi="Garamond"/>
          <w:spacing w:val="-1"/>
          <w:sz w:val="24"/>
          <w:szCs w:val="24"/>
        </w:rPr>
        <w:t>A</w:t>
      </w:r>
      <w:r w:rsidRPr="00B31F4D">
        <w:rPr>
          <w:rFonts w:ascii="Garamond" w:hAnsi="Garamond"/>
          <w:sz w:val="24"/>
          <w:szCs w:val="24"/>
        </w:rPr>
        <w:t>pp</w:t>
      </w:r>
      <w:r w:rsidRPr="00B31F4D">
        <w:rPr>
          <w:rFonts w:ascii="Garamond" w:hAnsi="Garamond"/>
          <w:spacing w:val="-2"/>
          <w:sz w:val="24"/>
          <w:szCs w:val="24"/>
        </w:rPr>
        <w:t>l</w:t>
      </w:r>
      <w:r w:rsidRPr="00B31F4D">
        <w:rPr>
          <w:rFonts w:ascii="Garamond" w:hAnsi="Garamond"/>
          <w:spacing w:val="1"/>
          <w:sz w:val="24"/>
          <w:szCs w:val="24"/>
        </w:rPr>
        <w:t>i</w:t>
      </w:r>
      <w:r w:rsidRPr="00B31F4D">
        <w:rPr>
          <w:rFonts w:ascii="Garamond" w:hAnsi="Garamond"/>
          <w:sz w:val="24"/>
          <w:szCs w:val="24"/>
        </w:rPr>
        <w:t>c</w:t>
      </w:r>
      <w:r w:rsidRPr="00B31F4D">
        <w:rPr>
          <w:rFonts w:ascii="Garamond" w:hAnsi="Garamond"/>
          <w:spacing w:val="-3"/>
          <w:sz w:val="24"/>
          <w:szCs w:val="24"/>
        </w:rPr>
        <w:t>a</w:t>
      </w:r>
      <w:r w:rsidRPr="00B31F4D">
        <w:rPr>
          <w:rFonts w:ascii="Garamond" w:hAnsi="Garamond"/>
          <w:spacing w:val="1"/>
          <w:sz w:val="24"/>
          <w:szCs w:val="24"/>
        </w:rPr>
        <w:t>t</w:t>
      </w:r>
      <w:r w:rsidRPr="00B31F4D">
        <w:rPr>
          <w:rFonts w:ascii="Garamond" w:hAnsi="Garamond"/>
          <w:spacing w:val="-2"/>
          <w:sz w:val="24"/>
          <w:szCs w:val="24"/>
        </w:rPr>
        <w:t>i</w:t>
      </w:r>
      <w:r w:rsidRPr="00B31F4D">
        <w:rPr>
          <w:rFonts w:ascii="Garamond" w:hAnsi="Garamond"/>
          <w:sz w:val="24"/>
          <w:szCs w:val="24"/>
        </w:rPr>
        <w:t>ons</w:t>
      </w:r>
      <w:r w:rsidRPr="00B31F4D">
        <w:rPr>
          <w:rFonts w:ascii="Garamond" w:hAnsi="Garamond"/>
          <w:spacing w:val="12"/>
          <w:sz w:val="24"/>
          <w:szCs w:val="24"/>
        </w:rPr>
        <w:t xml:space="preserve"> </w:t>
      </w:r>
      <w:r w:rsidRPr="00B31F4D">
        <w:rPr>
          <w:rFonts w:ascii="Garamond" w:hAnsi="Garamond"/>
          <w:sz w:val="24"/>
          <w:szCs w:val="24"/>
        </w:rPr>
        <w:t>are</w:t>
      </w:r>
      <w:r w:rsidRPr="00B31F4D">
        <w:rPr>
          <w:rFonts w:ascii="Garamond" w:hAnsi="Garamond"/>
          <w:spacing w:val="12"/>
          <w:sz w:val="24"/>
          <w:szCs w:val="24"/>
        </w:rPr>
        <w:t xml:space="preserve"> </w:t>
      </w:r>
      <w:r w:rsidRPr="00B31F4D">
        <w:rPr>
          <w:rFonts w:ascii="Garamond" w:hAnsi="Garamond"/>
          <w:sz w:val="24"/>
          <w:szCs w:val="24"/>
        </w:rPr>
        <w:t>re</w:t>
      </w:r>
      <w:r w:rsidRPr="00B31F4D">
        <w:rPr>
          <w:rFonts w:ascii="Garamond" w:hAnsi="Garamond"/>
          <w:spacing w:val="-3"/>
          <w:sz w:val="24"/>
          <w:szCs w:val="24"/>
        </w:rPr>
        <w:t>v</w:t>
      </w:r>
      <w:r w:rsidRPr="00B31F4D">
        <w:rPr>
          <w:rFonts w:ascii="Garamond" w:hAnsi="Garamond"/>
          <w:spacing w:val="-2"/>
          <w:sz w:val="24"/>
          <w:szCs w:val="24"/>
        </w:rPr>
        <w:t>i</w:t>
      </w:r>
      <w:r w:rsidRPr="00B31F4D">
        <w:rPr>
          <w:rFonts w:ascii="Garamond" w:hAnsi="Garamond"/>
          <w:sz w:val="24"/>
          <w:szCs w:val="24"/>
        </w:rPr>
        <w:t>e</w:t>
      </w:r>
      <w:r w:rsidRPr="00B31F4D">
        <w:rPr>
          <w:rFonts w:ascii="Garamond" w:hAnsi="Garamond"/>
          <w:spacing w:val="-1"/>
          <w:sz w:val="24"/>
          <w:szCs w:val="24"/>
        </w:rPr>
        <w:t>w</w:t>
      </w:r>
      <w:r w:rsidRPr="00B31F4D">
        <w:rPr>
          <w:rFonts w:ascii="Garamond" w:hAnsi="Garamond"/>
          <w:sz w:val="24"/>
          <w:szCs w:val="24"/>
        </w:rPr>
        <w:t>ed,</w:t>
      </w:r>
      <w:r w:rsidRPr="00B31F4D">
        <w:rPr>
          <w:rFonts w:ascii="Garamond" w:hAnsi="Garamond"/>
          <w:spacing w:val="14"/>
          <w:sz w:val="24"/>
          <w:szCs w:val="24"/>
        </w:rPr>
        <w:t xml:space="preserve"> </w:t>
      </w:r>
      <w:r w:rsidRPr="00B31F4D">
        <w:rPr>
          <w:rFonts w:ascii="Garamond" w:hAnsi="Garamond"/>
          <w:sz w:val="24"/>
          <w:szCs w:val="24"/>
        </w:rPr>
        <w:t>p</w:t>
      </w:r>
      <w:r w:rsidRPr="00B31F4D">
        <w:rPr>
          <w:rFonts w:ascii="Garamond" w:hAnsi="Garamond"/>
          <w:spacing w:val="-2"/>
          <w:sz w:val="24"/>
          <w:szCs w:val="24"/>
        </w:rPr>
        <w:t>r</w:t>
      </w:r>
      <w:r w:rsidRPr="00B31F4D">
        <w:rPr>
          <w:rFonts w:ascii="Garamond" w:hAnsi="Garamond"/>
          <w:sz w:val="24"/>
          <w:szCs w:val="24"/>
        </w:rPr>
        <w:t>oc</w:t>
      </w:r>
      <w:r w:rsidRPr="00B31F4D">
        <w:rPr>
          <w:rFonts w:ascii="Garamond" w:hAnsi="Garamond"/>
          <w:spacing w:val="-3"/>
          <w:sz w:val="24"/>
          <w:szCs w:val="24"/>
        </w:rPr>
        <w:t>e</w:t>
      </w:r>
      <w:r w:rsidRPr="00B31F4D">
        <w:rPr>
          <w:rFonts w:ascii="Garamond" w:hAnsi="Garamond"/>
          <w:sz w:val="24"/>
          <w:szCs w:val="24"/>
        </w:rPr>
        <w:t>ssed,</w:t>
      </w:r>
      <w:r w:rsidRPr="00B31F4D">
        <w:rPr>
          <w:rFonts w:ascii="Garamond" w:hAnsi="Garamond"/>
          <w:spacing w:val="12"/>
          <w:sz w:val="24"/>
          <w:szCs w:val="24"/>
        </w:rPr>
        <w:t xml:space="preserve"> </w:t>
      </w:r>
      <w:r w:rsidRPr="00B31F4D">
        <w:rPr>
          <w:rFonts w:ascii="Garamond" w:hAnsi="Garamond"/>
          <w:sz w:val="24"/>
          <w:szCs w:val="24"/>
        </w:rPr>
        <w:t>a</w:t>
      </w:r>
      <w:r w:rsidRPr="00B31F4D">
        <w:rPr>
          <w:rFonts w:ascii="Garamond" w:hAnsi="Garamond"/>
          <w:spacing w:val="-3"/>
          <w:sz w:val="24"/>
          <w:szCs w:val="24"/>
        </w:rPr>
        <w:t xml:space="preserve">nd </w:t>
      </w:r>
      <w:r w:rsidRPr="00B31F4D">
        <w:rPr>
          <w:rFonts w:ascii="Garamond" w:hAnsi="Garamond"/>
          <w:sz w:val="24"/>
          <w:szCs w:val="24"/>
        </w:rPr>
        <w:t>ass</w:t>
      </w:r>
      <w:r w:rsidRPr="00B31F4D">
        <w:rPr>
          <w:rFonts w:ascii="Garamond" w:hAnsi="Garamond"/>
          <w:spacing w:val="1"/>
          <w:sz w:val="24"/>
          <w:szCs w:val="24"/>
        </w:rPr>
        <w:t>i</w:t>
      </w:r>
      <w:r w:rsidRPr="00B31F4D">
        <w:rPr>
          <w:rFonts w:ascii="Garamond" w:hAnsi="Garamond"/>
          <w:spacing w:val="-3"/>
          <w:sz w:val="24"/>
          <w:szCs w:val="24"/>
        </w:rPr>
        <w:t>g</w:t>
      </w:r>
      <w:r w:rsidRPr="00B31F4D">
        <w:rPr>
          <w:rFonts w:ascii="Garamond" w:hAnsi="Garamond"/>
          <w:sz w:val="24"/>
          <w:szCs w:val="24"/>
        </w:rPr>
        <w:t>ned</w:t>
      </w:r>
      <w:r w:rsidRPr="00B31F4D">
        <w:rPr>
          <w:rFonts w:ascii="Garamond" w:hAnsi="Garamond"/>
          <w:spacing w:val="-3"/>
          <w:sz w:val="24"/>
          <w:szCs w:val="24"/>
        </w:rPr>
        <w:t xml:space="preserve"> </w:t>
      </w:r>
      <w:r w:rsidRPr="00B31F4D">
        <w:rPr>
          <w:rFonts w:ascii="Garamond" w:hAnsi="Garamond"/>
          <w:sz w:val="24"/>
          <w:szCs w:val="24"/>
        </w:rPr>
        <w:t>po</w:t>
      </w:r>
      <w:r w:rsidRPr="00B31F4D">
        <w:rPr>
          <w:rFonts w:ascii="Garamond" w:hAnsi="Garamond"/>
          <w:spacing w:val="1"/>
          <w:sz w:val="24"/>
          <w:szCs w:val="24"/>
        </w:rPr>
        <w:t>i</w:t>
      </w:r>
      <w:r w:rsidRPr="00B31F4D">
        <w:rPr>
          <w:rFonts w:ascii="Garamond" w:hAnsi="Garamond"/>
          <w:spacing w:val="-3"/>
          <w:sz w:val="24"/>
          <w:szCs w:val="24"/>
        </w:rPr>
        <w:t>n</w:t>
      </w:r>
      <w:r w:rsidRPr="00B31F4D">
        <w:rPr>
          <w:rFonts w:ascii="Garamond" w:hAnsi="Garamond"/>
          <w:spacing w:val="1"/>
          <w:sz w:val="24"/>
          <w:szCs w:val="24"/>
        </w:rPr>
        <w:t>t</w:t>
      </w:r>
      <w:r w:rsidRPr="00B31F4D">
        <w:rPr>
          <w:rFonts w:ascii="Garamond" w:hAnsi="Garamond"/>
          <w:sz w:val="24"/>
          <w:szCs w:val="24"/>
        </w:rPr>
        <w:t>s by</w:t>
      </w:r>
      <w:r w:rsidRPr="00B31F4D">
        <w:rPr>
          <w:rFonts w:ascii="Garamond" w:hAnsi="Garamond"/>
          <w:spacing w:val="-3"/>
          <w:sz w:val="24"/>
          <w:szCs w:val="24"/>
        </w:rPr>
        <w:t xml:space="preserve"> g</w:t>
      </w:r>
      <w:r w:rsidRPr="00B31F4D">
        <w:rPr>
          <w:rFonts w:ascii="Garamond" w:hAnsi="Garamond"/>
          <w:sz w:val="24"/>
          <w:szCs w:val="24"/>
        </w:rPr>
        <w:t>rade</w:t>
      </w:r>
      <w:r w:rsidRPr="00B31F4D">
        <w:rPr>
          <w:rFonts w:ascii="Garamond" w:hAnsi="Garamond"/>
          <w:spacing w:val="-2"/>
          <w:sz w:val="24"/>
          <w:szCs w:val="24"/>
        </w:rPr>
        <w:t xml:space="preserve"> </w:t>
      </w:r>
      <w:r w:rsidRPr="00B31F4D">
        <w:rPr>
          <w:rFonts w:ascii="Garamond" w:hAnsi="Garamond"/>
          <w:spacing w:val="1"/>
          <w:sz w:val="24"/>
          <w:szCs w:val="24"/>
        </w:rPr>
        <w:t>l</w:t>
      </w:r>
      <w:r w:rsidRPr="00B31F4D">
        <w:rPr>
          <w:rFonts w:ascii="Garamond" w:hAnsi="Garamond"/>
          <w:spacing w:val="-3"/>
          <w:sz w:val="24"/>
          <w:szCs w:val="24"/>
        </w:rPr>
        <w:t>ev</w:t>
      </w:r>
      <w:r w:rsidRPr="00B31F4D">
        <w:rPr>
          <w:rFonts w:ascii="Garamond" w:hAnsi="Garamond"/>
          <w:sz w:val="24"/>
          <w:szCs w:val="24"/>
        </w:rPr>
        <w:t>e</w:t>
      </w:r>
      <w:r w:rsidRPr="00B31F4D">
        <w:rPr>
          <w:rFonts w:ascii="Garamond" w:hAnsi="Garamond"/>
          <w:spacing w:val="1"/>
          <w:sz w:val="24"/>
          <w:szCs w:val="24"/>
        </w:rPr>
        <w:t>l</w:t>
      </w:r>
      <w:r w:rsidRPr="00B31F4D">
        <w:rPr>
          <w:rFonts w:ascii="Garamond" w:hAnsi="Garamond"/>
          <w:sz w:val="24"/>
          <w:szCs w:val="24"/>
        </w:rPr>
        <w:t>.</w:t>
      </w:r>
    </w:p>
    <w:p w14:paraId="1B9EE385" w14:textId="77777777" w:rsidR="00B31F4D" w:rsidRPr="00B31F4D" w:rsidRDefault="00B31F4D" w:rsidP="00B31F4D">
      <w:pPr>
        <w:pStyle w:val="BodyText"/>
        <w:kinsoku w:val="0"/>
        <w:overflowPunct w:val="0"/>
        <w:ind w:left="540" w:right="108"/>
        <w:jc w:val="both"/>
        <w:rPr>
          <w:rFonts w:ascii="Garamond" w:hAnsi="Garamond"/>
          <w:spacing w:val="-1"/>
          <w:sz w:val="24"/>
          <w:szCs w:val="24"/>
        </w:rPr>
      </w:pPr>
    </w:p>
    <w:p w14:paraId="398B34D1" w14:textId="1CF116BF" w:rsidR="00B31F4D" w:rsidRPr="00B31F4D" w:rsidRDefault="00B31F4D" w:rsidP="00E10704">
      <w:pPr>
        <w:pStyle w:val="BodyText"/>
        <w:kinsoku w:val="0"/>
        <w:overflowPunct w:val="0"/>
        <w:ind w:left="0"/>
        <w:rPr>
          <w:rFonts w:ascii="Garamond" w:hAnsi="Garamond"/>
          <w:sz w:val="24"/>
          <w:szCs w:val="24"/>
        </w:rPr>
      </w:pPr>
      <w:r w:rsidRPr="00B31F4D">
        <w:rPr>
          <w:rFonts w:ascii="Garamond" w:hAnsi="Garamond"/>
          <w:spacing w:val="-1"/>
          <w:sz w:val="24"/>
          <w:szCs w:val="24"/>
        </w:rPr>
        <w:t>A</w:t>
      </w:r>
      <w:r w:rsidRPr="00B31F4D">
        <w:rPr>
          <w:rFonts w:ascii="Garamond" w:hAnsi="Garamond"/>
          <w:sz w:val="24"/>
          <w:szCs w:val="24"/>
        </w:rPr>
        <w:t>f</w:t>
      </w:r>
      <w:r w:rsidRPr="00B31F4D">
        <w:rPr>
          <w:rFonts w:ascii="Garamond" w:hAnsi="Garamond"/>
          <w:spacing w:val="1"/>
          <w:sz w:val="24"/>
          <w:szCs w:val="24"/>
        </w:rPr>
        <w:t>t</w:t>
      </w:r>
      <w:r w:rsidRPr="00B31F4D">
        <w:rPr>
          <w:rFonts w:ascii="Garamond" w:hAnsi="Garamond"/>
          <w:spacing w:val="-3"/>
          <w:sz w:val="24"/>
          <w:szCs w:val="24"/>
        </w:rPr>
        <w:t>e</w:t>
      </w:r>
      <w:r w:rsidRPr="00B31F4D">
        <w:rPr>
          <w:rFonts w:ascii="Garamond" w:hAnsi="Garamond"/>
          <w:sz w:val="24"/>
          <w:szCs w:val="24"/>
        </w:rPr>
        <w:t>r</w:t>
      </w:r>
      <w:r w:rsidRPr="00B31F4D">
        <w:rPr>
          <w:rFonts w:ascii="Garamond" w:hAnsi="Garamond"/>
          <w:spacing w:val="5"/>
          <w:sz w:val="24"/>
          <w:szCs w:val="24"/>
        </w:rPr>
        <w:t xml:space="preserve"> </w:t>
      </w:r>
      <w:r w:rsidRPr="00B31F4D">
        <w:rPr>
          <w:rFonts w:ascii="Garamond" w:hAnsi="Garamond"/>
          <w:sz w:val="24"/>
          <w:szCs w:val="24"/>
        </w:rPr>
        <w:t>a</w:t>
      </w:r>
      <w:r w:rsidRPr="00B31F4D">
        <w:rPr>
          <w:rFonts w:ascii="Garamond" w:hAnsi="Garamond"/>
          <w:spacing w:val="5"/>
          <w:sz w:val="24"/>
          <w:szCs w:val="24"/>
        </w:rPr>
        <w:t xml:space="preserve"> </w:t>
      </w:r>
      <w:r w:rsidRPr="00B31F4D">
        <w:rPr>
          <w:rFonts w:ascii="Garamond" w:hAnsi="Garamond"/>
          <w:sz w:val="24"/>
          <w:szCs w:val="24"/>
        </w:rPr>
        <w:t>po</w:t>
      </w:r>
      <w:r w:rsidRPr="00B31F4D">
        <w:rPr>
          <w:rFonts w:ascii="Garamond" w:hAnsi="Garamond"/>
          <w:spacing w:val="1"/>
          <w:sz w:val="24"/>
          <w:szCs w:val="24"/>
        </w:rPr>
        <w:t>i</w:t>
      </w:r>
      <w:r w:rsidRPr="00B31F4D">
        <w:rPr>
          <w:rFonts w:ascii="Garamond" w:hAnsi="Garamond"/>
          <w:spacing w:val="-3"/>
          <w:sz w:val="24"/>
          <w:szCs w:val="24"/>
        </w:rPr>
        <w:t>n</w:t>
      </w:r>
      <w:r w:rsidRPr="00B31F4D">
        <w:rPr>
          <w:rFonts w:ascii="Garamond" w:hAnsi="Garamond"/>
          <w:sz w:val="24"/>
          <w:szCs w:val="24"/>
        </w:rPr>
        <w:t>t</w:t>
      </w:r>
      <w:r w:rsidRPr="00B31F4D">
        <w:rPr>
          <w:rFonts w:ascii="Garamond" w:hAnsi="Garamond"/>
          <w:spacing w:val="6"/>
          <w:sz w:val="24"/>
          <w:szCs w:val="24"/>
        </w:rPr>
        <w:t xml:space="preserve"> </w:t>
      </w:r>
      <w:r w:rsidRPr="00B31F4D">
        <w:rPr>
          <w:rFonts w:ascii="Garamond" w:hAnsi="Garamond"/>
          <w:spacing w:val="1"/>
          <w:sz w:val="24"/>
          <w:szCs w:val="24"/>
        </w:rPr>
        <w:t>t</w:t>
      </w:r>
      <w:r w:rsidRPr="00B31F4D">
        <w:rPr>
          <w:rFonts w:ascii="Garamond" w:hAnsi="Garamond"/>
          <w:spacing w:val="-3"/>
          <w:sz w:val="24"/>
          <w:szCs w:val="24"/>
        </w:rPr>
        <w:t>o</w:t>
      </w:r>
      <w:r w:rsidRPr="00B31F4D">
        <w:rPr>
          <w:rFonts w:ascii="Garamond" w:hAnsi="Garamond"/>
          <w:spacing w:val="1"/>
          <w:sz w:val="24"/>
          <w:szCs w:val="24"/>
        </w:rPr>
        <w:t>t</w:t>
      </w:r>
      <w:r w:rsidRPr="00B31F4D">
        <w:rPr>
          <w:rFonts w:ascii="Garamond" w:hAnsi="Garamond"/>
          <w:spacing w:val="-3"/>
          <w:sz w:val="24"/>
          <w:szCs w:val="24"/>
        </w:rPr>
        <w:t>a</w:t>
      </w:r>
      <w:r w:rsidRPr="00B31F4D">
        <w:rPr>
          <w:rFonts w:ascii="Garamond" w:hAnsi="Garamond"/>
          <w:sz w:val="24"/>
          <w:szCs w:val="24"/>
        </w:rPr>
        <w:t>l</w:t>
      </w:r>
      <w:r w:rsidRPr="00B31F4D">
        <w:rPr>
          <w:rFonts w:ascii="Garamond" w:hAnsi="Garamond"/>
          <w:spacing w:val="6"/>
          <w:sz w:val="24"/>
          <w:szCs w:val="24"/>
        </w:rPr>
        <w:t xml:space="preserve"> </w:t>
      </w:r>
      <w:r w:rsidRPr="00B31F4D">
        <w:rPr>
          <w:rFonts w:ascii="Garamond" w:hAnsi="Garamond"/>
          <w:spacing w:val="-1"/>
          <w:sz w:val="24"/>
          <w:szCs w:val="24"/>
        </w:rPr>
        <w:t>h</w:t>
      </w:r>
      <w:r w:rsidRPr="00B31F4D">
        <w:rPr>
          <w:rFonts w:ascii="Garamond" w:hAnsi="Garamond"/>
          <w:sz w:val="24"/>
          <w:szCs w:val="24"/>
        </w:rPr>
        <w:t>as</w:t>
      </w:r>
      <w:r w:rsidRPr="00B31F4D">
        <w:rPr>
          <w:rFonts w:ascii="Garamond" w:hAnsi="Garamond"/>
          <w:spacing w:val="5"/>
          <w:sz w:val="24"/>
          <w:szCs w:val="24"/>
        </w:rPr>
        <w:t xml:space="preserve"> </w:t>
      </w:r>
      <w:r w:rsidRPr="00B31F4D">
        <w:rPr>
          <w:rFonts w:ascii="Garamond" w:hAnsi="Garamond"/>
          <w:spacing w:val="-3"/>
          <w:sz w:val="24"/>
          <w:szCs w:val="24"/>
        </w:rPr>
        <w:t>b</w:t>
      </w:r>
      <w:r w:rsidRPr="00B31F4D">
        <w:rPr>
          <w:rFonts w:ascii="Garamond" w:hAnsi="Garamond"/>
          <w:sz w:val="24"/>
          <w:szCs w:val="24"/>
        </w:rPr>
        <w:t>een</w:t>
      </w:r>
      <w:r w:rsidRPr="00B31F4D">
        <w:rPr>
          <w:rFonts w:ascii="Garamond" w:hAnsi="Garamond"/>
          <w:spacing w:val="2"/>
          <w:sz w:val="24"/>
          <w:szCs w:val="24"/>
        </w:rPr>
        <w:t xml:space="preserve"> </w:t>
      </w:r>
      <w:r w:rsidRPr="00B31F4D">
        <w:rPr>
          <w:rFonts w:ascii="Garamond" w:hAnsi="Garamond"/>
          <w:sz w:val="24"/>
          <w:szCs w:val="24"/>
        </w:rPr>
        <w:t>de</w:t>
      </w:r>
      <w:r w:rsidRPr="00B31F4D">
        <w:rPr>
          <w:rFonts w:ascii="Garamond" w:hAnsi="Garamond"/>
          <w:spacing w:val="1"/>
          <w:sz w:val="24"/>
          <w:szCs w:val="24"/>
        </w:rPr>
        <w:t>t</w:t>
      </w:r>
      <w:r w:rsidRPr="00B31F4D">
        <w:rPr>
          <w:rFonts w:ascii="Garamond" w:hAnsi="Garamond"/>
          <w:spacing w:val="-3"/>
          <w:sz w:val="24"/>
          <w:szCs w:val="24"/>
        </w:rPr>
        <w:t>e</w:t>
      </w:r>
      <w:r w:rsidRPr="00B31F4D">
        <w:rPr>
          <w:rFonts w:ascii="Garamond" w:hAnsi="Garamond"/>
          <w:sz w:val="24"/>
          <w:szCs w:val="24"/>
        </w:rPr>
        <w:t>r</w:t>
      </w:r>
      <w:r w:rsidRPr="00B31F4D">
        <w:rPr>
          <w:rFonts w:ascii="Garamond" w:hAnsi="Garamond"/>
          <w:spacing w:val="-4"/>
          <w:sz w:val="24"/>
          <w:szCs w:val="24"/>
        </w:rPr>
        <w:t>m</w:t>
      </w:r>
      <w:r w:rsidRPr="00B31F4D">
        <w:rPr>
          <w:rFonts w:ascii="Garamond" w:hAnsi="Garamond"/>
          <w:spacing w:val="1"/>
          <w:sz w:val="24"/>
          <w:szCs w:val="24"/>
        </w:rPr>
        <w:t>i</w:t>
      </w:r>
      <w:r w:rsidRPr="00B31F4D">
        <w:rPr>
          <w:rFonts w:ascii="Garamond" w:hAnsi="Garamond"/>
          <w:sz w:val="24"/>
          <w:szCs w:val="24"/>
        </w:rPr>
        <w:t>ned,</w:t>
      </w:r>
      <w:r w:rsidRPr="00B31F4D">
        <w:rPr>
          <w:rFonts w:ascii="Garamond" w:hAnsi="Garamond"/>
          <w:spacing w:val="5"/>
          <w:sz w:val="24"/>
          <w:szCs w:val="24"/>
        </w:rPr>
        <w:t xml:space="preserve"> </w:t>
      </w:r>
      <w:r w:rsidRPr="00B31F4D">
        <w:rPr>
          <w:rFonts w:ascii="Garamond" w:hAnsi="Garamond"/>
          <w:sz w:val="24"/>
          <w:szCs w:val="24"/>
        </w:rPr>
        <w:t>a</w:t>
      </w:r>
      <w:r w:rsidRPr="00B31F4D">
        <w:rPr>
          <w:rFonts w:ascii="Garamond" w:hAnsi="Garamond"/>
          <w:spacing w:val="-2"/>
          <w:sz w:val="24"/>
          <w:szCs w:val="24"/>
        </w:rPr>
        <w:t>l</w:t>
      </w:r>
      <w:r w:rsidRPr="00B31F4D">
        <w:rPr>
          <w:rFonts w:ascii="Garamond" w:hAnsi="Garamond"/>
          <w:sz w:val="24"/>
          <w:szCs w:val="24"/>
        </w:rPr>
        <w:t>l</w:t>
      </w:r>
      <w:r w:rsidRPr="00B31F4D">
        <w:rPr>
          <w:rFonts w:ascii="Garamond" w:hAnsi="Garamond"/>
          <w:spacing w:val="5"/>
          <w:sz w:val="24"/>
          <w:szCs w:val="24"/>
        </w:rPr>
        <w:t xml:space="preserve"> </w:t>
      </w:r>
      <w:r w:rsidRPr="00B31F4D">
        <w:rPr>
          <w:rFonts w:ascii="Garamond" w:hAnsi="Garamond"/>
          <w:sz w:val="24"/>
          <w:szCs w:val="24"/>
        </w:rPr>
        <w:t>ap</w:t>
      </w:r>
      <w:r w:rsidRPr="00B31F4D">
        <w:rPr>
          <w:rFonts w:ascii="Garamond" w:hAnsi="Garamond"/>
          <w:spacing w:val="-3"/>
          <w:sz w:val="24"/>
          <w:szCs w:val="24"/>
        </w:rPr>
        <w:t>p</w:t>
      </w:r>
      <w:r w:rsidRPr="00B31F4D">
        <w:rPr>
          <w:rFonts w:ascii="Garamond" w:hAnsi="Garamond"/>
          <w:spacing w:val="1"/>
          <w:sz w:val="24"/>
          <w:szCs w:val="24"/>
        </w:rPr>
        <w:t>li</w:t>
      </w:r>
      <w:r w:rsidRPr="00B31F4D">
        <w:rPr>
          <w:rFonts w:ascii="Garamond" w:hAnsi="Garamond"/>
          <w:spacing w:val="-3"/>
          <w:sz w:val="24"/>
          <w:szCs w:val="24"/>
        </w:rPr>
        <w:t>c</w:t>
      </w:r>
      <w:r w:rsidRPr="00B31F4D">
        <w:rPr>
          <w:rFonts w:ascii="Garamond" w:hAnsi="Garamond"/>
          <w:sz w:val="24"/>
          <w:szCs w:val="24"/>
        </w:rPr>
        <w:t>an</w:t>
      </w:r>
      <w:r w:rsidRPr="00B31F4D">
        <w:rPr>
          <w:rFonts w:ascii="Garamond" w:hAnsi="Garamond"/>
          <w:spacing w:val="-2"/>
          <w:sz w:val="24"/>
          <w:szCs w:val="24"/>
        </w:rPr>
        <w:t>t</w:t>
      </w:r>
      <w:r w:rsidRPr="00B31F4D">
        <w:rPr>
          <w:rFonts w:ascii="Garamond" w:hAnsi="Garamond"/>
          <w:sz w:val="24"/>
          <w:szCs w:val="24"/>
        </w:rPr>
        <w:t>s</w:t>
      </w:r>
      <w:r w:rsidRPr="00B31F4D">
        <w:rPr>
          <w:rFonts w:ascii="Garamond" w:hAnsi="Garamond"/>
          <w:spacing w:val="5"/>
          <w:sz w:val="24"/>
          <w:szCs w:val="24"/>
        </w:rPr>
        <w:t xml:space="preserve"> </w:t>
      </w:r>
      <w:r w:rsidRPr="00B31F4D">
        <w:rPr>
          <w:rFonts w:ascii="Garamond" w:hAnsi="Garamond"/>
          <w:sz w:val="24"/>
          <w:szCs w:val="24"/>
        </w:rPr>
        <w:t>are</w:t>
      </w:r>
      <w:r w:rsidRPr="00B31F4D">
        <w:rPr>
          <w:rFonts w:ascii="Garamond" w:hAnsi="Garamond"/>
          <w:spacing w:val="5"/>
          <w:sz w:val="24"/>
          <w:szCs w:val="24"/>
        </w:rPr>
        <w:t xml:space="preserve"> </w:t>
      </w:r>
      <w:r w:rsidRPr="00B31F4D">
        <w:rPr>
          <w:rFonts w:ascii="Garamond" w:hAnsi="Garamond"/>
          <w:spacing w:val="-3"/>
          <w:sz w:val="24"/>
          <w:szCs w:val="24"/>
        </w:rPr>
        <w:t>p</w:t>
      </w:r>
      <w:r w:rsidRPr="00B31F4D">
        <w:rPr>
          <w:rFonts w:ascii="Garamond" w:hAnsi="Garamond"/>
          <w:spacing w:val="1"/>
          <w:sz w:val="24"/>
          <w:szCs w:val="24"/>
        </w:rPr>
        <w:t>l</w:t>
      </w:r>
      <w:r w:rsidRPr="00B31F4D">
        <w:rPr>
          <w:rFonts w:ascii="Garamond" w:hAnsi="Garamond"/>
          <w:sz w:val="24"/>
          <w:szCs w:val="24"/>
        </w:rPr>
        <w:t>ac</w:t>
      </w:r>
      <w:r w:rsidRPr="00B31F4D">
        <w:rPr>
          <w:rFonts w:ascii="Garamond" w:hAnsi="Garamond"/>
          <w:spacing w:val="-3"/>
          <w:sz w:val="24"/>
          <w:szCs w:val="24"/>
        </w:rPr>
        <w:t>e</w:t>
      </w:r>
      <w:r w:rsidRPr="00B31F4D">
        <w:rPr>
          <w:rFonts w:ascii="Garamond" w:hAnsi="Garamond"/>
          <w:sz w:val="24"/>
          <w:szCs w:val="24"/>
        </w:rPr>
        <w:t>d</w:t>
      </w:r>
      <w:r w:rsidRPr="00B31F4D">
        <w:rPr>
          <w:rFonts w:ascii="Garamond" w:hAnsi="Garamond"/>
          <w:spacing w:val="5"/>
          <w:sz w:val="24"/>
          <w:szCs w:val="24"/>
        </w:rPr>
        <w:t xml:space="preserve"> </w:t>
      </w:r>
      <w:r w:rsidRPr="00B31F4D">
        <w:rPr>
          <w:rFonts w:ascii="Garamond" w:hAnsi="Garamond"/>
          <w:spacing w:val="1"/>
          <w:sz w:val="24"/>
          <w:szCs w:val="24"/>
        </w:rPr>
        <w:t>i</w:t>
      </w:r>
      <w:r w:rsidRPr="00B31F4D">
        <w:rPr>
          <w:rFonts w:ascii="Garamond" w:hAnsi="Garamond"/>
          <w:sz w:val="24"/>
          <w:szCs w:val="24"/>
        </w:rPr>
        <w:t>n</w:t>
      </w:r>
      <w:r w:rsidRPr="00B31F4D">
        <w:rPr>
          <w:rFonts w:ascii="Garamond" w:hAnsi="Garamond"/>
          <w:spacing w:val="5"/>
          <w:sz w:val="24"/>
          <w:szCs w:val="24"/>
        </w:rPr>
        <w:t xml:space="preserve"> </w:t>
      </w:r>
      <w:r w:rsidRPr="00B31F4D">
        <w:rPr>
          <w:rFonts w:ascii="Garamond" w:hAnsi="Garamond"/>
          <w:sz w:val="24"/>
          <w:szCs w:val="24"/>
        </w:rPr>
        <w:t>o</w:t>
      </w:r>
      <w:r w:rsidRPr="00B31F4D">
        <w:rPr>
          <w:rFonts w:ascii="Garamond" w:hAnsi="Garamond"/>
          <w:spacing w:val="-2"/>
          <w:sz w:val="24"/>
          <w:szCs w:val="24"/>
        </w:rPr>
        <w:t>r</w:t>
      </w:r>
      <w:r w:rsidRPr="00B31F4D">
        <w:rPr>
          <w:rFonts w:ascii="Garamond" w:hAnsi="Garamond"/>
          <w:sz w:val="24"/>
          <w:szCs w:val="24"/>
        </w:rPr>
        <w:t>der</w:t>
      </w:r>
      <w:r w:rsidRPr="00B31F4D">
        <w:rPr>
          <w:rFonts w:ascii="Garamond" w:hAnsi="Garamond"/>
          <w:spacing w:val="5"/>
          <w:sz w:val="24"/>
          <w:szCs w:val="24"/>
        </w:rPr>
        <w:t xml:space="preserve"> </w:t>
      </w:r>
      <w:r w:rsidRPr="00B31F4D">
        <w:rPr>
          <w:rFonts w:ascii="Garamond" w:hAnsi="Garamond"/>
          <w:spacing w:val="-3"/>
          <w:sz w:val="24"/>
          <w:szCs w:val="24"/>
        </w:rPr>
        <w:t>o</w:t>
      </w:r>
      <w:r w:rsidRPr="00B31F4D">
        <w:rPr>
          <w:rFonts w:ascii="Garamond" w:hAnsi="Garamond"/>
          <w:sz w:val="24"/>
          <w:szCs w:val="24"/>
        </w:rPr>
        <w:t>f</w:t>
      </w:r>
      <w:r w:rsidRPr="00B31F4D">
        <w:rPr>
          <w:rFonts w:ascii="Garamond" w:hAnsi="Garamond"/>
          <w:spacing w:val="5"/>
          <w:sz w:val="24"/>
          <w:szCs w:val="24"/>
        </w:rPr>
        <w:t xml:space="preserve"> </w:t>
      </w:r>
      <w:r w:rsidRPr="00B31F4D">
        <w:rPr>
          <w:rFonts w:ascii="Garamond" w:hAnsi="Garamond"/>
          <w:spacing w:val="1"/>
          <w:sz w:val="24"/>
          <w:szCs w:val="24"/>
        </w:rPr>
        <w:t>t</w:t>
      </w:r>
      <w:r w:rsidRPr="00B31F4D">
        <w:rPr>
          <w:rFonts w:ascii="Garamond" w:hAnsi="Garamond"/>
          <w:spacing w:val="-3"/>
          <w:sz w:val="24"/>
          <w:szCs w:val="24"/>
        </w:rPr>
        <w:t>h</w:t>
      </w:r>
      <w:r w:rsidRPr="00B31F4D">
        <w:rPr>
          <w:rFonts w:ascii="Garamond" w:hAnsi="Garamond"/>
          <w:sz w:val="24"/>
          <w:szCs w:val="24"/>
        </w:rPr>
        <w:t>e</w:t>
      </w:r>
      <w:r w:rsidRPr="00B31F4D">
        <w:rPr>
          <w:rFonts w:ascii="Garamond" w:hAnsi="Garamond"/>
          <w:spacing w:val="-2"/>
          <w:sz w:val="24"/>
          <w:szCs w:val="24"/>
        </w:rPr>
        <w:t>i</w:t>
      </w:r>
      <w:r w:rsidRPr="00B31F4D">
        <w:rPr>
          <w:rFonts w:ascii="Garamond" w:hAnsi="Garamond"/>
          <w:sz w:val="24"/>
          <w:szCs w:val="24"/>
        </w:rPr>
        <w:t>r</w:t>
      </w:r>
      <w:r w:rsidRPr="00B31F4D">
        <w:rPr>
          <w:rFonts w:ascii="Garamond" w:hAnsi="Garamond"/>
          <w:spacing w:val="5"/>
          <w:sz w:val="24"/>
          <w:szCs w:val="24"/>
        </w:rPr>
        <w:t xml:space="preserve"> </w:t>
      </w:r>
      <w:r w:rsidRPr="00B31F4D">
        <w:rPr>
          <w:rFonts w:ascii="Garamond" w:hAnsi="Garamond"/>
          <w:sz w:val="24"/>
          <w:szCs w:val="24"/>
        </w:rPr>
        <w:t>po</w:t>
      </w:r>
      <w:r w:rsidRPr="00B31F4D">
        <w:rPr>
          <w:rFonts w:ascii="Garamond" w:hAnsi="Garamond"/>
          <w:spacing w:val="1"/>
          <w:sz w:val="24"/>
          <w:szCs w:val="24"/>
        </w:rPr>
        <w:t>i</w:t>
      </w:r>
      <w:r w:rsidRPr="00B31F4D">
        <w:rPr>
          <w:rFonts w:ascii="Garamond" w:hAnsi="Garamond"/>
          <w:spacing w:val="-3"/>
          <w:sz w:val="24"/>
          <w:szCs w:val="24"/>
        </w:rPr>
        <w:t>n</w:t>
      </w:r>
      <w:r w:rsidRPr="00B31F4D">
        <w:rPr>
          <w:rFonts w:ascii="Garamond" w:hAnsi="Garamond"/>
          <w:sz w:val="24"/>
          <w:szCs w:val="24"/>
        </w:rPr>
        <w:t>t</w:t>
      </w:r>
      <w:r w:rsidRPr="00B31F4D">
        <w:rPr>
          <w:rFonts w:ascii="Garamond" w:hAnsi="Garamond"/>
          <w:spacing w:val="6"/>
          <w:sz w:val="24"/>
          <w:szCs w:val="24"/>
        </w:rPr>
        <w:t xml:space="preserve"> </w:t>
      </w:r>
      <w:r w:rsidRPr="00B31F4D">
        <w:rPr>
          <w:rFonts w:ascii="Garamond" w:hAnsi="Garamond"/>
          <w:spacing w:val="1"/>
          <w:sz w:val="24"/>
          <w:szCs w:val="24"/>
        </w:rPr>
        <w:t>t</w:t>
      </w:r>
      <w:r w:rsidRPr="00B31F4D">
        <w:rPr>
          <w:rFonts w:ascii="Garamond" w:hAnsi="Garamond"/>
          <w:spacing w:val="-3"/>
          <w:sz w:val="24"/>
          <w:szCs w:val="24"/>
        </w:rPr>
        <w:t>o</w:t>
      </w:r>
      <w:r w:rsidRPr="00B31F4D">
        <w:rPr>
          <w:rFonts w:ascii="Garamond" w:hAnsi="Garamond"/>
          <w:spacing w:val="1"/>
          <w:sz w:val="24"/>
          <w:szCs w:val="24"/>
        </w:rPr>
        <w:t>t</w:t>
      </w:r>
      <w:r w:rsidRPr="00B31F4D">
        <w:rPr>
          <w:rFonts w:ascii="Garamond" w:hAnsi="Garamond"/>
          <w:sz w:val="24"/>
          <w:szCs w:val="24"/>
        </w:rPr>
        <w:t>a</w:t>
      </w:r>
      <w:r w:rsidRPr="00B31F4D">
        <w:rPr>
          <w:rFonts w:ascii="Garamond" w:hAnsi="Garamond"/>
          <w:spacing w:val="1"/>
          <w:sz w:val="24"/>
          <w:szCs w:val="24"/>
        </w:rPr>
        <w:t>l</w:t>
      </w:r>
      <w:r w:rsidRPr="00B31F4D">
        <w:rPr>
          <w:rFonts w:ascii="Garamond" w:hAnsi="Garamond"/>
          <w:sz w:val="24"/>
          <w:szCs w:val="24"/>
        </w:rPr>
        <w:t>.</w:t>
      </w:r>
      <w:r w:rsidRPr="00B31F4D">
        <w:rPr>
          <w:rFonts w:ascii="Garamond" w:hAnsi="Garamond"/>
          <w:spacing w:val="5"/>
          <w:sz w:val="24"/>
          <w:szCs w:val="24"/>
        </w:rPr>
        <w:t xml:space="preserve"> </w:t>
      </w:r>
      <w:r w:rsidRPr="00B31F4D">
        <w:rPr>
          <w:rFonts w:ascii="Garamond" w:hAnsi="Garamond"/>
          <w:spacing w:val="-3"/>
          <w:sz w:val="24"/>
          <w:szCs w:val="24"/>
        </w:rPr>
        <w:t>A</w:t>
      </w:r>
      <w:r w:rsidRPr="00B31F4D">
        <w:rPr>
          <w:rFonts w:ascii="Garamond" w:hAnsi="Garamond"/>
          <w:sz w:val="24"/>
          <w:szCs w:val="24"/>
        </w:rPr>
        <w:t>p</w:t>
      </w:r>
      <w:r w:rsidRPr="00B31F4D">
        <w:rPr>
          <w:rFonts w:ascii="Garamond" w:hAnsi="Garamond"/>
          <w:spacing w:val="-3"/>
          <w:sz w:val="24"/>
          <w:szCs w:val="24"/>
        </w:rPr>
        <w:t>p</w:t>
      </w:r>
      <w:r w:rsidRPr="00B31F4D">
        <w:rPr>
          <w:rFonts w:ascii="Garamond" w:hAnsi="Garamond"/>
          <w:spacing w:val="1"/>
          <w:sz w:val="24"/>
          <w:szCs w:val="24"/>
        </w:rPr>
        <w:t>l</w:t>
      </w:r>
      <w:r w:rsidRPr="00B31F4D">
        <w:rPr>
          <w:rFonts w:ascii="Garamond" w:hAnsi="Garamond"/>
          <w:spacing w:val="-2"/>
          <w:sz w:val="24"/>
          <w:szCs w:val="24"/>
        </w:rPr>
        <w:t>i</w:t>
      </w:r>
      <w:r w:rsidRPr="00B31F4D">
        <w:rPr>
          <w:rFonts w:ascii="Garamond" w:hAnsi="Garamond"/>
          <w:sz w:val="24"/>
          <w:szCs w:val="24"/>
        </w:rPr>
        <w:t>ca</w:t>
      </w:r>
      <w:r w:rsidRPr="00B31F4D">
        <w:rPr>
          <w:rFonts w:ascii="Garamond" w:hAnsi="Garamond"/>
          <w:spacing w:val="-3"/>
          <w:sz w:val="24"/>
          <w:szCs w:val="24"/>
        </w:rPr>
        <w:t>n</w:t>
      </w:r>
      <w:r w:rsidRPr="00B31F4D">
        <w:rPr>
          <w:rFonts w:ascii="Garamond" w:hAnsi="Garamond"/>
          <w:spacing w:val="-2"/>
          <w:sz w:val="24"/>
          <w:szCs w:val="24"/>
        </w:rPr>
        <w:t>t</w:t>
      </w:r>
      <w:r w:rsidRPr="00B31F4D">
        <w:rPr>
          <w:rFonts w:ascii="Garamond" w:hAnsi="Garamond"/>
          <w:sz w:val="24"/>
          <w:szCs w:val="24"/>
        </w:rPr>
        <w:t>s are</w:t>
      </w:r>
      <w:r w:rsidRPr="00B31F4D">
        <w:rPr>
          <w:rFonts w:ascii="Garamond" w:hAnsi="Garamond"/>
          <w:spacing w:val="22"/>
          <w:sz w:val="24"/>
          <w:szCs w:val="24"/>
        </w:rPr>
        <w:t xml:space="preserve"> </w:t>
      </w:r>
      <w:r w:rsidRPr="00B31F4D">
        <w:rPr>
          <w:rFonts w:ascii="Garamond" w:hAnsi="Garamond"/>
          <w:spacing w:val="1"/>
          <w:sz w:val="24"/>
          <w:szCs w:val="24"/>
        </w:rPr>
        <w:t>t</w:t>
      </w:r>
      <w:r w:rsidRPr="00B31F4D">
        <w:rPr>
          <w:rFonts w:ascii="Garamond" w:hAnsi="Garamond"/>
          <w:sz w:val="24"/>
          <w:szCs w:val="24"/>
        </w:rPr>
        <w:t>hen</w:t>
      </w:r>
      <w:r w:rsidRPr="00B31F4D">
        <w:rPr>
          <w:rFonts w:ascii="Garamond" w:hAnsi="Garamond"/>
          <w:spacing w:val="21"/>
          <w:sz w:val="24"/>
          <w:szCs w:val="24"/>
        </w:rPr>
        <w:t xml:space="preserve"> </w:t>
      </w:r>
      <w:r w:rsidRPr="00B31F4D">
        <w:rPr>
          <w:rFonts w:ascii="Garamond" w:hAnsi="Garamond"/>
          <w:sz w:val="24"/>
          <w:szCs w:val="24"/>
        </w:rPr>
        <w:t>ac</w:t>
      </w:r>
      <w:r w:rsidRPr="00B31F4D">
        <w:rPr>
          <w:rFonts w:ascii="Garamond" w:hAnsi="Garamond"/>
          <w:spacing w:val="-3"/>
          <w:sz w:val="24"/>
          <w:szCs w:val="24"/>
        </w:rPr>
        <w:t>c</w:t>
      </w:r>
      <w:r w:rsidRPr="00B31F4D">
        <w:rPr>
          <w:rFonts w:ascii="Garamond" w:hAnsi="Garamond"/>
          <w:sz w:val="24"/>
          <w:szCs w:val="24"/>
        </w:rPr>
        <w:t>ep</w:t>
      </w:r>
      <w:r w:rsidRPr="00B31F4D">
        <w:rPr>
          <w:rFonts w:ascii="Garamond" w:hAnsi="Garamond"/>
          <w:spacing w:val="-2"/>
          <w:sz w:val="24"/>
          <w:szCs w:val="24"/>
        </w:rPr>
        <w:t>t</w:t>
      </w:r>
      <w:r w:rsidRPr="00B31F4D">
        <w:rPr>
          <w:rFonts w:ascii="Garamond" w:hAnsi="Garamond"/>
          <w:sz w:val="24"/>
          <w:szCs w:val="24"/>
        </w:rPr>
        <w:t>ed</w:t>
      </w:r>
      <w:r w:rsidRPr="00B31F4D">
        <w:rPr>
          <w:rFonts w:ascii="Garamond" w:hAnsi="Garamond"/>
          <w:spacing w:val="21"/>
          <w:sz w:val="24"/>
          <w:szCs w:val="24"/>
        </w:rPr>
        <w:t xml:space="preserve"> </w:t>
      </w:r>
      <w:r w:rsidRPr="00B31F4D">
        <w:rPr>
          <w:rFonts w:ascii="Garamond" w:hAnsi="Garamond"/>
          <w:spacing w:val="1"/>
          <w:sz w:val="24"/>
          <w:szCs w:val="24"/>
        </w:rPr>
        <w:t>i</w:t>
      </w:r>
      <w:r w:rsidRPr="00B31F4D">
        <w:rPr>
          <w:rFonts w:ascii="Garamond" w:hAnsi="Garamond"/>
          <w:sz w:val="24"/>
          <w:szCs w:val="24"/>
        </w:rPr>
        <w:t>n</w:t>
      </w:r>
      <w:r w:rsidRPr="00B31F4D">
        <w:rPr>
          <w:rFonts w:ascii="Garamond" w:hAnsi="Garamond"/>
          <w:spacing w:val="24"/>
          <w:sz w:val="24"/>
          <w:szCs w:val="24"/>
        </w:rPr>
        <w:t xml:space="preserve"> </w:t>
      </w:r>
      <w:r w:rsidRPr="00B31F4D">
        <w:rPr>
          <w:rFonts w:ascii="Garamond" w:hAnsi="Garamond"/>
          <w:sz w:val="24"/>
          <w:szCs w:val="24"/>
        </w:rPr>
        <w:t>o</w:t>
      </w:r>
      <w:r w:rsidRPr="00B31F4D">
        <w:rPr>
          <w:rFonts w:ascii="Garamond" w:hAnsi="Garamond"/>
          <w:spacing w:val="-2"/>
          <w:sz w:val="24"/>
          <w:szCs w:val="24"/>
        </w:rPr>
        <w:t>r</w:t>
      </w:r>
      <w:r w:rsidRPr="00B31F4D">
        <w:rPr>
          <w:rFonts w:ascii="Garamond" w:hAnsi="Garamond"/>
          <w:sz w:val="24"/>
          <w:szCs w:val="24"/>
        </w:rPr>
        <w:t>der</w:t>
      </w:r>
      <w:r w:rsidRPr="00B31F4D">
        <w:rPr>
          <w:rFonts w:ascii="Garamond" w:hAnsi="Garamond"/>
          <w:spacing w:val="22"/>
          <w:sz w:val="24"/>
          <w:szCs w:val="24"/>
        </w:rPr>
        <w:t xml:space="preserve"> </w:t>
      </w:r>
      <w:r w:rsidRPr="00B31F4D">
        <w:rPr>
          <w:rFonts w:ascii="Garamond" w:hAnsi="Garamond"/>
          <w:sz w:val="24"/>
          <w:szCs w:val="24"/>
        </w:rPr>
        <w:t>of</w:t>
      </w:r>
      <w:r w:rsidRPr="00B31F4D">
        <w:rPr>
          <w:rFonts w:ascii="Garamond" w:hAnsi="Garamond"/>
          <w:spacing w:val="25"/>
          <w:sz w:val="24"/>
          <w:szCs w:val="24"/>
        </w:rPr>
        <w:t xml:space="preserve"> </w:t>
      </w:r>
      <w:r w:rsidRPr="00B31F4D">
        <w:rPr>
          <w:rFonts w:ascii="Garamond" w:hAnsi="Garamond"/>
          <w:spacing w:val="1"/>
          <w:sz w:val="24"/>
          <w:szCs w:val="24"/>
        </w:rPr>
        <w:t>t</w:t>
      </w:r>
      <w:r w:rsidRPr="00B31F4D">
        <w:rPr>
          <w:rFonts w:ascii="Garamond" w:hAnsi="Garamond"/>
          <w:spacing w:val="-3"/>
          <w:sz w:val="24"/>
          <w:szCs w:val="24"/>
        </w:rPr>
        <w:t>h</w:t>
      </w:r>
      <w:r w:rsidRPr="00B31F4D">
        <w:rPr>
          <w:rFonts w:ascii="Garamond" w:hAnsi="Garamond"/>
          <w:sz w:val="24"/>
          <w:szCs w:val="24"/>
        </w:rPr>
        <w:t>e</w:t>
      </w:r>
      <w:r w:rsidRPr="00B31F4D">
        <w:rPr>
          <w:rFonts w:ascii="Garamond" w:hAnsi="Garamond"/>
          <w:spacing w:val="24"/>
          <w:sz w:val="24"/>
          <w:szCs w:val="24"/>
        </w:rPr>
        <w:t xml:space="preserve"> </w:t>
      </w:r>
      <w:r w:rsidRPr="00B31F4D">
        <w:rPr>
          <w:rFonts w:ascii="Garamond" w:hAnsi="Garamond"/>
          <w:sz w:val="24"/>
          <w:szCs w:val="24"/>
        </w:rPr>
        <w:t>p</w:t>
      </w:r>
      <w:r w:rsidRPr="00B31F4D">
        <w:rPr>
          <w:rFonts w:ascii="Garamond" w:hAnsi="Garamond"/>
          <w:spacing w:val="-3"/>
          <w:sz w:val="24"/>
          <w:szCs w:val="24"/>
        </w:rPr>
        <w:t>o</w:t>
      </w:r>
      <w:r w:rsidRPr="00B31F4D">
        <w:rPr>
          <w:rFonts w:ascii="Garamond" w:hAnsi="Garamond"/>
          <w:spacing w:val="1"/>
          <w:sz w:val="24"/>
          <w:szCs w:val="24"/>
        </w:rPr>
        <w:t>i</w:t>
      </w:r>
      <w:r w:rsidRPr="00B31F4D">
        <w:rPr>
          <w:rFonts w:ascii="Garamond" w:hAnsi="Garamond"/>
          <w:sz w:val="24"/>
          <w:szCs w:val="24"/>
        </w:rPr>
        <w:t>nt</w:t>
      </w:r>
      <w:r w:rsidRPr="00B31F4D">
        <w:rPr>
          <w:rFonts w:ascii="Garamond" w:hAnsi="Garamond"/>
          <w:spacing w:val="22"/>
          <w:sz w:val="24"/>
          <w:szCs w:val="24"/>
        </w:rPr>
        <w:t xml:space="preserve"> </w:t>
      </w:r>
      <w:r w:rsidRPr="00B31F4D">
        <w:rPr>
          <w:rFonts w:ascii="Garamond" w:hAnsi="Garamond"/>
          <w:spacing w:val="1"/>
          <w:sz w:val="24"/>
          <w:szCs w:val="24"/>
        </w:rPr>
        <w:t>t</w:t>
      </w:r>
      <w:r w:rsidRPr="00B31F4D">
        <w:rPr>
          <w:rFonts w:ascii="Garamond" w:hAnsi="Garamond"/>
          <w:spacing w:val="-3"/>
          <w:sz w:val="24"/>
          <w:szCs w:val="24"/>
        </w:rPr>
        <w:t>o</w:t>
      </w:r>
      <w:r w:rsidRPr="00B31F4D">
        <w:rPr>
          <w:rFonts w:ascii="Garamond" w:hAnsi="Garamond"/>
          <w:spacing w:val="1"/>
          <w:sz w:val="24"/>
          <w:szCs w:val="24"/>
        </w:rPr>
        <w:t>t</w:t>
      </w:r>
      <w:r w:rsidRPr="00B31F4D">
        <w:rPr>
          <w:rFonts w:ascii="Garamond" w:hAnsi="Garamond"/>
          <w:spacing w:val="-3"/>
          <w:sz w:val="24"/>
          <w:szCs w:val="24"/>
        </w:rPr>
        <w:t>a</w:t>
      </w:r>
      <w:r w:rsidRPr="00B31F4D">
        <w:rPr>
          <w:rFonts w:ascii="Garamond" w:hAnsi="Garamond"/>
          <w:sz w:val="24"/>
          <w:szCs w:val="24"/>
        </w:rPr>
        <w:t>l</w:t>
      </w:r>
      <w:r w:rsidRPr="00B31F4D">
        <w:rPr>
          <w:rFonts w:ascii="Garamond" w:hAnsi="Garamond"/>
          <w:spacing w:val="25"/>
          <w:sz w:val="24"/>
          <w:szCs w:val="24"/>
        </w:rPr>
        <w:t xml:space="preserve"> </w:t>
      </w:r>
      <w:r w:rsidRPr="00B31F4D">
        <w:rPr>
          <w:rFonts w:ascii="Garamond" w:hAnsi="Garamond"/>
          <w:spacing w:val="1"/>
          <w:sz w:val="24"/>
          <w:szCs w:val="24"/>
        </w:rPr>
        <w:t>t</w:t>
      </w:r>
      <w:r w:rsidRPr="00B31F4D">
        <w:rPr>
          <w:rFonts w:ascii="Garamond" w:hAnsi="Garamond"/>
          <w:spacing w:val="-3"/>
          <w:sz w:val="24"/>
          <w:szCs w:val="24"/>
        </w:rPr>
        <w:t>h</w:t>
      </w:r>
      <w:r w:rsidRPr="00B31F4D">
        <w:rPr>
          <w:rFonts w:ascii="Garamond" w:hAnsi="Garamond"/>
          <w:sz w:val="24"/>
          <w:szCs w:val="24"/>
        </w:rPr>
        <w:t>ey</w:t>
      </w:r>
      <w:r w:rsidRPr="00B31F4D">
        <w:rPr>
          <w:rFonts w:ascii="Garamond" w:hAnsi="Garamond"/>
          <w:spacing w:val="21"/>
          <w:sz w:val="24"/>
          <w:szCs w:val="24"/>
        </w:rPr>
        <w:t xml:space="preserve"> </w:t>
      </w:r>
      <w:r w:rsidRPr="00B31F4D">
        <w:rPr>
          <w:rFonts w:ascii="Garamond" w:hAnsi="Garamond"/>
          <w:sz w:val="24"/>
          <w:szCs w:val="24"/>
        </w:rPr>
        <w:t>ha</w:t>
      </w:r>
      <w:r w:rsidRPr="00B31F4D">
        <w:rPr>
          <w:rFonts w:ascii="Garamond" w:hAnsi="Garamond"/>
          <w:spacing w:val="-3"/>
          <w:sz w:val="24"/>
          <w:szCs w:val="24"/>
        </w:rPr>
        <w:t>v</w:t>
      </w:r>
      <w:r w:rsidRPr="00B31F4D">
        <w:rPr>
          <w:rFonts w:ascii="Garamond" w:hAnsi="Garamond"/>
          <w:sz w:val="24"/>
          <w:szCs w:val="24"/>
        </w:rPr>
        <w:t>e</w:t>
      </w:r>
      <w:r w:rsidRPr="00B31F4D">
        <w:rPr>
          <w:rFonts w:ascii="Garamond" w:hAnsi="Garamond"/>
          <w:spacing w:val="24"/>
          <w:sz w:val="24"/>
          <w:szCs w:val="24"/>
        </w:rPr>
        <w:t xml:space="preserve"> </w:t>
      </w:r>
      <w:r w:rsidRPr="00B31F4D">
        <w:rPr>
          <w:rFonts w:ascii="Garamond" w:hAnsi="Garamond"/>
          <w:sz w:val="24"/>
          <w:szCs w:val="24"/>
        </w:rPr>
        <w:t>ac</w:t>
      </w:r>
      <w:r w:rsidRPr="00B31F4D">
        <w:rPr>
          <w:rFonts w:ascii="Garamond" w:hAnsi="Garamond"/>
          <w:spacing w:val="-3"/>
          <w:sz w:val="24"/>
          <w:szCs w:val="24"/>
        </w:rPr>
        <w:t>h</w:t>
      </w:r>
      <w:r w:rsidRPr="00B31F4D">
        <w:rPr>
          <w:rFonts w:ascii="Garamond" w:hAnsi="Garamond"/>
          <w:spacing w:val="1"/>
          <w:sz w:val="24"/>
          <w:szCs w:val="24"/>
        </w:rPr>
        <w:t>i</w:t>
      </w:r>
      <w:r w:rsidRPr="00B31F4D">
        <w:rPr>
          <w:rFonts w:ascii="Garamond" w:hAnsi="Garamond"/>
          <w:sz w:val="24"/>
          <w:szCs w:val="24"/>
        </w:rPr>
        <w:t>e</w:t>
      </w:r>
      <w:r w:rsidRPr="00B31F4D">
        <w:rPr>
          <w:rFonts w:ascii="Garamond" w:hAnsi="Garamond"/>
          <w:spacing w:val="-3"/>
          <w:sz w:val="24"/>
          <w:szCs w:val="24"/>
        </w:rPr>
        <w:t>v</w:t>
      </w:r>
      <w:r w:rsidRPr="00B31F4D">
        <w:rPr>
          <w:rFonts w:ascii="Garamond" w:hAnsi="Garamond"/>
          <w:sz w:val="24"/>
          <w:szCs w:val="24"/>
        </w:rPr>
        <w:t>ed.</w:t>
      </w:r>
      <w:r w:rsidRPr="00B31F4D">
        <w:rPr>
          <w:rFonts w:ascii="Garamond" w:hAnsi="Garamond"/>
          <w:spacing w:val="21"/>
          <w:sz w:val="24"/>
          <w:szCs w:val="24"/>
        </w:rPr>
        <w:t xml:space="preserve"> </w:t>
      </w:r>
      <w:r w:rsidRPr="00B31F4D">
        <w:rPr>
          <w:rFonts w:ascii="Garamond" w:hAnsi="Garamond"/>
          <w:spacing w:val="1"/>
          <w:sz w:val="24"/>
          <w:szCs w:val="24"/>
        </w:rPr>
        <w:t>T</w:t>
      </w:r>
      <w:r w:rsidRPr="00B31F4D">
        <w:rPr>
          <w:rFonts w:ascii="Garamond" w:hAnsi="Garamond"/>
          <w:sz w:val="24"/>
          <w:szCs w:val="24"/>
        </w:rPr>
        <w:t>he</w:t>
      </w:r>
      <w:r w:rsidRPr="00B31F4D">
        <w:rPr>
          <w:rFonts w:ascii="Garamond" w:hAnsi="Garamond"/>
          <w:spacing w:val="21"/>
          <w:sz w:val="24"/>
          <w:szCs w:val="24"/>
        </w:rPr>
        <w:t xml:space="preserve"> </w:t>
      </w:r>
      <w:r w:rsidRPr="00B31F4D">
        <w:rPr>
          <w:rFonts w:ascii="Garamond" w:hAnsi="Garamond"/>
          <w:sz w:val="24"/>
          <w:szCs w:val="24"/>
        </w:rPr>
        <w:t>ap</w:t>
      </w:r>
      <w:r w:rsidRPr="00B31F4D">
        <w:rPr>
          <w:rFonts w:ascii="Garamond" w:hAnsi="Garamond"/>
          <w:spacing w:val="-3"/>
          <w:sz w:val="24"/>
          <w:szCs w:val="24"/>
        </w:rPr>
        <w:t>p</w:t>
      </w:r>
      <w:r w:rsidRPr="00B31F4D">
        <w:rPr>
          <w:rFonts w:ascii="Garamond" w:hAnsi="Garamond"/>
          <w:spacing w:val="1"/>
          <w:sz w:val="24"/>
          <w:szCs w:val="24"/>
        </w:rPr>
        <w:t>li</w:t>
      </w:r>
      <w:r w:rsidRPr="00B31F4D">
        <w:rPr>
          <w:rFonts w:ascii="Garamond" w:hAnsi="Garamond"/>
          <w:spacing w:val="-3"/>
          <w:sz w:val="24"/>
          <w:szCs w:val="24"/>
        </w:rPr>
        <w:t>c</w:t>
      </w:r>
      <w:r w:rsidRPr="00B31F4D">
        <w:rPr>
          <w:rFonts w:ascii="Garamond" w:hAnsi="Garamond"/>
          <w:sz w:val="24"/>
          <w:szCs w:val="24"/>
        </w:rPr>
        <w:t>ant</w:t>
      </w:r>
      <w:r w:rsidRPr="00B31F4D">
        <w:rPr>
          <w:rFonts w:ascii="Garamond" w:hAnsi="Garamond"/>
          <w:spacing w:val="20"/>
          <w:sz w:val="24"/>
          <w:szCs w:val="24"/>
        </w:rPr>
        <w:t xml:space="preserve"> </w:t>
      </w:r>
      <w:r w:rsidRPr="00B31F4D">
        <w:rPr>
          <w:rFonts w:ascii="Garamond" w:hAnsi="Garamond"/>
          <w:spacing w:val="-1"/>
          <w:sz w:val="24"/>
          <w:szCs w:val="24"/>
        </w:rPr>
        <w:t>w</w:t>
      </w:r>
      <w:r w:rsidRPr="00B31F4D">
        <w:rPr>
          <w:rFonts w:ascii="Garamond" w:hAnsi="Garamond"/>
          <w:spacing w:val="1"/>
          <w:sz w:val="24"/>
          <w:szCs w:val="24"/>
        </w:rPr>
        <w:t>it</w:t>
      </w:r>
      <w:r w:rsidRPr="00B31F4D">
        <w:rPr>
          <w:rFonts w:ascii="Garamond" w:hAnsi="Garamond"/>
          <w:sz w:val="24"/>
          <w:szCs w:val="24"/>
        </w:rPr>
        <w:t>h</w:t>
      </w:r>
      <w:r w:rsidRPr="00B31F4D">
        <w:rPr>
          <w:rFonts w:ascii="Garamond" w:hAnsi="Garamond"/>
          <w:spacing w:val="21"/>
          <w:sz w:val="24"/>
          <w:szCs w:val="24"/>
        </w:rPr>
        <w:t xml:space="preserve"> </w:t>
      </w:r>
      <w:r w:rsidRPr="00B31F4D">
        <w:rPr>
          <w:rFonts w:ascii="Garamond" w:hAnsi="Garamond"/>
          <w:spacing w:val="1"/>
          <w:sz w:val="24"/>
          <w:szCs w:val="24"/>
        </w:rPr>
        <w:t>t</w:t>
      </w:r>
      <w:r w:rsidRPr="00B31F4D">
        <w:rPr>
          <w:rFonts w:ascii="Garamond" w:hAnsi="Garamond"/>
          <w:sz w:val="24"/>
          <w:szCs w:val="24"/>
        </w:rPr>
        <w:t>he</w:t>
      </w:r>
      <w:r w:rsidRPr="00B31F4D">
        <w:rPr>
          <w:rFonts w:ascii="Garamond" w:hAnsi="Garamond"/>
          <w:spacing w:val="24"/>
          <w:sz w:val="24"/>
          <w:szCs w:val="24"/>
        </w:rPr>
        <w:t xml:space="preserve"> </w:t>
      </w:r>
      <w:r w:rsidRPr="00B31F4D">
        <w:rPr>
          <w:rFonts w:ascii="Garamond" w:hAnsi="Garamond"/>
          <w:spacing w:val="-3"/>
          <w:sz w:val="24"/>
          <w:szCs w:val="24"/>
        </w:rPr>
        <w:t>h</w:t>
      </w:r>
      <w:r w:rsidRPr="00B31F4D">
        <w:rPr>
          <w:rFonts w:ascii="Garamond" w:hAnsi="Garamond"/>
          <w:spacing w:val="1"/>
          <w:sz w:val="24"/>
          <w:szCs w:val="24"/>
        </w:rPr>
        <w:t>i</w:t>
      </w:r>
      <w:r w:rsidRPr="00B31F4D">
        <w:rPr>
          <w:rFonts w:ascii="Garamond" w:hAnsi="Garamond"/>
          <w:spacing w:val="-3"/>
          <w:sz w:val="24"/>
          <w:szCs w:val="24"/>
        </w:rPr>
        <w:t>g</w:t>
      </w:r>
      <w:r w:rsidRPr="00B31F4D">
        <w:rPr>
          <w:rFonts w:ascii="Garamond" w:hAnsi="Garamond"/>
          <w:sz w:val="24"/>
          <w:szCs w:val="24"/>
        </w:rPr>
        <w:t>hest</w:t>
      </w:r>
      <w:r w:rsidRPr="00B31F4D">
        <w:rPr>
          <w:rFonts w:ascii="Garamond" w:hAnsi="Garamond"/>
          <w:spacing w:val="22"/>
          <w:sz w:val="24"/>
          <w:szCs w:val="24"/>
        </w:rPr>
        <w:t xml:space="preserve"> </w:t>
      </w:r>
      <w:r w:rsidRPr="00B31F4D">
        <w:rPr>
          <w:rFonts w:ascii="Garamond" w:hAnsi="Garamond"/>
          <w:sz w:val="24"/>
          <w:szCs w:val="24"/>
        </w:rPr>
        <w:t>po</w:t>
      </w:r>
      <w:r w:rsidRPr="00B31F4D">
        <w:rPr>
          <w:rFonts w:ascii="Garamond" w:hAnsi="Garamond"/>
          <w:spacing w:val="-2"/>
          <w:sz w:val="24"/>
          <w:szCs w:val="24"/>
        </w:rPr>
        <w:t>i</w:t>
      </w:r>
      <w:r w:rsidRPr="00B31F4D">
        <w:rPr>
          <w:rFonts w:ascii="Garamond" w:hAnsi="Garamond"/>
          <w:sz w:val="24"/>
          <w:szCs w:val="24"/>
        </w:rPr>
        <w:t xml:space="preserve">nt </w:t>
      </w:r>
      <w:r w:rsidRPr="00B31F4D">
        <w:rPr>
          <w:rFonts w:ascii="Garamond" w:hAnsi="Garamond"/>
          <w:spacing w:val="1"/>
          <w:sz w:val="24"/>
          <w:szCs w:val="24"/>
        </w:rPr>
        <w:t>t</w:t>
      </w:r>
      <w:r w:rsidRPr="00B31F4D">
        <w:rPr>
          <w:rFonts w:ascii="Garamond" w:hAnsi="Garamond"/>
          <w:sz w:val="24"/>
          <w:szCs w:val="24"/>
        </w:rPr>
        <w:t>o</w:t>
      </w:r>
      <w:r w:rsidRPr="00B31F4D">
        <w:rPr>
          <w:rFonts w:ascii="Garamond" w:hAnsi="Garamond"/>
          <w:spacing w:val="-2"/>
          <w:sz w:val="24"/>
          <w:szCs w:val="24"/>
        </w:rPr>
        <w:t>t</w:t>
      </w:r>
      <w:r w:rsidRPr="00B31F4D">
        <w:rPr>
          <w:rFonts w:ascii="Garamond" w:hAnsi="Garamond"/>
          <w:sz w:val="24"/>
          <w:szCs w:val="24"/>
        </w:rPr>
        <w:t>al</w:t>
      </w:r>
      <w:r w:rsidRPr="00B31F4D">
        <w:rPr>
          <w:rFonts w:ascii="Garamond" w:hAnsi="Garamond"/>
          <w:spacing w:val="25"/>
          <w:sz w:val="24"/>
          <w:szCs w:val="24"/>
        </w:rPr>
        <w:t xml:space="preserve"> </w:t>
      </w:r>
      <w:r w:rsidRPr="00B31F4D">
        <w:rPr>
          <w:rFonts w:ascii="Garamond" w:hAnsi="Garamond"/>
          <w:spacing w:val="-2"/>
          <w:sz w:val="24"/>
          <w:szCs w:val="24"/>
        </w:rPr>
        <w:t>i</w:t>
      </w:r>
      <w:r w:rsidRPr="00B31F4D">
        <w:rPr>
          <w:rFonts w:ascii="Garamond" w:hAnsi="Garamond"/>
          <w:sz w:val="24"/>
          <w:szCs w:val="24"/>
        </w:rPr>
        <w:t>s</w:t>
      </w:r>
      <w:r w:rsidRPr="00B31F4D">
        <w:rPr>
          <w:rFonts w:ascii="Garamond" w:hAnsi="Garamond"/>
          <w:spacing w:val="24"/>
          <w:sz w:val="24"/>
          <w:szCs w:val="24"/>
        </w:rPr>
        <w:t xml:space="preserve"> </w:t>
      </w:r>
      <w:r w:rsidRPr="00B31F4D">
        <w:rPr>
          <w:rFonts w:ascii="Garamond" w:hAnsi="Garamond"/>
          <w:sz w:val="24"/>
          <w:szCs w:val="24"/>
        </w:rPr>
        <w:t>ac</w:t>
      </w:r>
      <w:r w:rsidRPr="00B31F4D">
        <w:rPr>
          <w:rFonts w:ascii="Garamond" w:hAnsi="Garamond"/>
          <w:spacing w:val="-3"/>
          <w:sz w:val="24"/>
          <w:szCs w:val="24"/>
        </w:rPr>
        <w:t>c</w:t>
      </w:r>
      <w:r w:rsidRPr="00B31F4D">
        <w:rPr>
          <w:rFonts w:ascii="Garamond" w:hAnsi="Garamond"/>
          <w:sz w:val="24"/>
          <w:szCs w:val="24"/>
        </w:rPr>
        <w:t>ep</w:t>
      </w:r>
      <w:r w:rsidRPr="00B31F4D">
        <w:rPr>
          <w:rFonts w:ascii="Garamond" w:hAnsi="Garamond"/>
          <w:spacing w:val="-2"/>
          <w:sz w:val="24"/>
          <w:szCs w:val="24"/>
        </w:rPr>
        <w:t>t</w:t>
      </w:r>
      <w:r w:rsidRPr="00B31F4D">
        <w:rPr>
          <w:rFonts w:ascii="Garamond" w:hAnsi="Garamond"/>
          <w:sz w:val="24"/>
          <w:szCs w:val="24"/>
        </w:rPr>
        <w:t>ed</w:t>
      </w:r>
      <w:r w:rsidRPr="00B31F4D">
        <w:rPr>
          <w:rFonts w:ascii="Garamond" w:hAnsi="Garamond"/>
          <w:spacing w:val="24"/>
          <w:sz w:val="24"/>
          <w:szCs w:val="24"/>
        </w:rPr>
        <w:t xml:space="preserve"> </w:t>
      </w:r>
      <w:r w:rsidRPr="00B31F4D">
        <w:rPr>
          <w:rFonts w:ascii="Garamond" w:hAnsi="Garamond"/>
          <w:sz w:val="24"/>
          <w:szCs w:val="24"/>
        </w:rPr>
        <w:t>f</w:t>
      </w:r>
      <w:r w:rsidRPr="00B31F4D">
        <w:rPr>
          <w:rFonts w:ascii="Garamond" w:hAnsi="Garamond"/>
          <w:spacing w:val="-2"/>
          <w:sz w:val="24"/>
          <w:szCs w:val="24"/>
        </w:rPr>
        <w:t>i</w:t>
      </w:r>
      <w:r w:rsidRPr="00B31F4D">
        <w:rPr>
          <w:rFonts w:ascii="Garamond" w:hAnsi="Garamond"/>
          <w:sz w:val="24"/>
          <w:szCs w:val="24"/>
        </w:rPr>
        <w:t>r</w:t>
      </w:r>
      <w:r w:rsidRPr="00B31F4D">
        <w:rPr>
          <w:rFonts w:ascii="Garamond" w:hAnsi="Garamond"/>
          <w:spacing w:val="-2"/>
          <w:sz w:val="24"/>
          <w:szCs w:val="24"/>
        </w:rPr>
        <w:t>s</w:t>
      </w:r>
      <w:r w:rsidRPr="00B31F4D">
        <w:rPr>
          <w:rFonts w:ascii="Garamond" w:hAnsi="Garamond"/>
          <w:spacing w:val="1"/>
          <w:sz w:val="24"/>
          <w:szCs w:val="24"/>
        </w:rPr>
        <w:t>t</w:t>
      </w:r>
      <w:r w:rsidRPr="00B31F4D">
        <w:rPr>
          <w:rFonts w:ascii="Garamond" w:hAnsi="Garamond"/>
          <w:sz w:val="24"/>
          <w:szCs w:val="24"/>
        </w:rPr>
        <w:t>,</w:t>
      </w:r>
      <w:r w:rsidRPr="00B31F4D">
        <w:rPr>
          <w:rFonts w:ascii="Garamond" w:hAnsi="Garamond"/>
          <w:spacing w:val="24"/>
          <w:sz w:val="24"/>
          <w:szCs w:val="24"/>
        </w:rPr>
        <w:t xml:space="preserve"> </w:t>
      </w:r>
      <w:r w:rsidRPr="00B31F4D">
        <w:rPr>
          <w:rFonts w:ascii="Garamond" w:hAnsi="Garamond"/>
          <w:spacing w:val="1"/>
          <w:sz w:val="24"/>
          <w:szCs w:val="24"/>
        </w:rPr>
        <w:t>t</w:t>
      </w:r>
      <w:r w:rsidRPr="00B31F4D">
        <w:rPr>
          <w:rFonts w:ascii="Garamond" w:hAnsi="Garamond"/>
          <w:sz w:val="24"/>
          <w:szCs w:val="24"/>
        </w:rPr>
        <w:t>he</w:t>
      </w:r>
      <w:r w:rsidRPr="00B31F4D">
        <w:rPr>
          <w:rFonts w:ascii="Garamond" w:hAnsi="Garamond"/>
          <w:spacing w:val="21"/>
          <w:sz w:val="24"/>
          <w:szCs w:val="24"/>
        </w:rPr>
        <w:t xml:space="preserve"> </w:t>
      </w:r>
      <w:r w:rsidRPr="00B31F4D">
        <w:rPr>
          <w:rFonts w:ascii="Garamond" w:hAnsi="Garamond"/>
          <w:sz w:val="24"/>
          <w:szCs w:val="24"/>
        </w:rPr>
        <w:t>app</w:t>
      </w:r>
      <w:r w:rsidRPr="00B31F4D">
        <w:rPr>
          <w:rFonts w:ascii="Garamond" w:hAnsi="Garamond"/>
          <w:spacing w:val="-2"/>
          <w:sz w:val="24"/>
          <w:szCs w:val="24"/>
        </w:rPr>
        <w:t>l</w:t>
      </w:r>
      <w:r w:rsidRPr="00B31F4D">
        <w:rPr>
          <w:rFonts w:ascii="Garamond" w:hAnsi="Garamond"/>
          <w:spacing w:val="1"/>
          <w:sz w:val="24"/>
          <w:szCs w:val="24"/>
        </w:rPr>
        <w:t>i</w:t>
      </w:r>
      <w:r w:rsidRPr="00B31F4D">
        <w:rPr>
          <w:rFonts w:ascii="Garamond" w:hAnsi="Garamond"/>
          <w:sz w:val="24"/>
          <w:szCs w:val="24"/>
        </w:rPr>
        <w:t>ca</w:t>
      </w:r>
      <w:r w:rsidRPr="00B31F4D">
        <w:rPr>
          <w:rFonts w:ascii="Garamond" w:hAnsi="Garamond"/>
          <w:spacing w:val="-3"/>
          <w:sz w:val="24"/>
          <w:szCs w:val="24"/>
        </w:rPr>
        <w:t>n</w:t>
      </w:r>
      <w:r w:rsidRPr="00B31F4D">
        <w:rPr>
          <w:rFonts w:ascii="Garamond" w:hAnsi="Garamond"/>
          <w:sz w:val="24"/>
          <w:szCs w:val="24"/>
        </w:rPr>
        <w:t>t</w:t>
      </w:r>
      <w:r w:rsidRPr="00B31F4D">
        <w:rPr>
          <w:rFonts w:ascii="Garamond" w:hAnsi="Garamond"/>
          <w:spacing w:val="25"/>
          <w:sz w:val="24"/>
          <w:szCs w:val="24"/>
        </w:rPr>
        <w:t xml:space="preserve"> </w:t>
      </w:r>
      <w:r w:rsidRPr="00B31F4D">
        <w:rPr>
          <w:rFonts w:ascii="Garamond" w:hAnsi="Garamond"/>
          <w:spacing w:val="-2"/>
          <w:sz w:val="24"/>
          <w:szCs w:val="24"/>
        </w:rPr>
        <w:t>wi</w:t>
      </w:r>
      <w:r w:rsidRPr="00B31F4D">
        <w:rPr>
          <w:rFonts w:ascii="Garamond" w:hAnsi="Garamond"/>
          <w:spacing w:val="1"/>
          <w:sz w:val="24"/>
          <w:szCs w:val="24"/>
        </w:rPr>
        <w:t>t</w:t>
      </w:r>
      <w:r w:rsidRPr="00B31F4D">
        <w:rPr>
          <w:rFonts w:ascii="Garamond" w:hAnsi="Garamond"/>
          <w:sz w:val="24"/>
          <w:szCs w:val="24"/>
        </w:rPr>
        <w:t>h</w:t>
      </w:r>
      <w:r w:rsidRPr="00B31F4D">
        <w:rPr>
          <w:rFonts w:ascii="Garamond" w:hAnsi="Garamond"/>
          <w:spacing w:val="24"/>
          <w:sz w:val="24"/>
          <w:szCs w:val="24"/>
        </w:rPr>
        <w:t xml:space="preserve"> </w:t>
      </w:r>
      <w:r w:rsidRPr="00B31F4D">
        <w:rPr>
          <w:rFonts w:ascii="Garamond" w:hAnsi="Garamond"/>
          <w:spacing w:val="1"/>
          <w:sz w:val="24"/>
          <w:szCs w:val="24"/>
        </w:rPr>
        <w:t>t</w:t>
      </w:r>
      <w:r w:rsidRPr="00B31F4D">
        <w:rPr>
          <w:rFonts w:ascii="Garamond" w:hAnsi="Garamond"/>
          <w:sz w:val="24"/>
          <w:szCs w:val="24"/>
        </w:rPr>
        <w:t>he</w:t>
      </w:r>
      <w:r w:rsidRPr="00B31F4D">
        <w:rPr>
          <w:rFonts w:ascii="Garamond" w:hAnsi="Garamond"/>
          <w:spacing w:val="24"/>
          <w:sz w:val="24"/>
          <w:szCs w:val="24"/>
        </w:rPr>
        <w:t xml:space="preserve"> </w:t>
      </w:r>
      <w:r w:rsidRPr="00B31F4D">
        <w:rPr>
          <w:rFonts w:ascii="Garamond" w:hAnsi="Garamond"/>
          <w:spacing w:val="-2"/>
          <w:sz w:val="24"/>
          <w:szCs w:val="24"/>
        </w:rPr>
        <w:t>s</w:t>
      </w:r>
      <w:r w:rsidRPr="00B31F4D">
        <w:rPr>
          <w:rFonts w:ascii="Garamond" w:hAnsi="Garamond"/>
          <w:sz w:val="24"/>
          <w:szCs w:val="24"/>
        </w:rPr>
        <w:t>econd</w:t>
      </w:r>
      <w:r w:rsidRPr="00B31F4D">
        <w:rPr>
          <w:rFonts w:ascii="Garamond" w:hAnsi="Garamond"/>
          <w:spacing w:val="21"/>
          <w:sz w:val="24"/>
          <w:szCs w:val="24"/>
        </w:rPr>
        <w:t xml:space="preserve"> </w:t>
      </w:r>
      <w:r w:rsidRPr="00B31F4D">
        <w:rPr>
          <w:rFonts w:ascii="Garamond" w:hAnsi="Garamond"/>
          <w:sz w:val="24"/>
          <w:szCs w:val="24"/>
        </w:rPr>
        <w:t>h</w:t>
      </w:r>
      <w:r w:rsidRPr="00B31F4D">
        <w:rPr>
          <w:rFonts w:ascii="Garamond" w:hAnsi="Garamond"/>
          <w:spacing w:val="1"/>
          <w:sz w:val="24"/>
          <w:szCs w:val="24"/>
        </w:rPr>
        <w:t>i</w:t>
      </w:r>
      <w:r w:rsidRPr="00B31F4D">
        <w:rPr>
          <w:rFonts w:ascii="Garamond" w:hAnsi="Garamond"/>
          <w:spacing w:val="-3"/>
          <w:sz w:val="24"/>
          <w:szCs w:val="24"/>
        </w:rPr>
        <w:t>g</w:t>
      </w:r>
      <w:r w:rsidRPr="00B31F4D">
        <w:rPr>
          <w:rFonts w:ascii="Garamond" w:hAnsi="Garamond"/>
          <w:sz w:val="24"/>
          <w:szCs w:val="24"/>
        </w:rPr>
        <w:t>hest</w:t>
      </w:r>
      <w:r w:rsidRPr="00B31F4D">
        <w:rPr>
          <w:rFonts w:ascii="Garamond" w:hAnsi="Garamond"/>
          <w:spacing w:val="25"/>
          <w:sz w:val="24"/>
          <w:szCs w:val="24"/>
        </w:rPr>
        <w:t xml:space="preserve"> </w:t>
      </w:r>
      <w:r w:rsidRPr="00B31F4D">
        <w:rPr>
          <w:rFonts w:ascii="Garamond" w:hAnsi="Garamond"/>
          <w:sz w:val="24"/>
          <w:szCs w:val="24"/>
        </w:rPr>
        <w:t>p</w:t>
      </w:r>
      <w:r w:rsidRPr="00B31F4D">
        <w:rPr>
          <w:rFonts w:ascii="Garamond" w:hAnsi="Garamond"/>
          <w:spacing w:val="-3"/>
          <w:sz w:val="24"/>
          <w:szCs w:val="24"/>
        </w:rPr>
        <w:t>o</w:t>
      </w:r>
      <w:r w:rsidRPr="00B31F4D">
        <w:rPr>
          <w:rFonts w:ascii="Garamond" w:hAnsi="Garamond"/>
          <w:spacing w:val="1"/>
          <w:sz w:val="24"/>
          <w:szCs w:val="24"/>
        </w:rPr>
        <w:t>i</w:t>
      </w:r>
      <w:r w:rsidRPr="00B31F4D">
        <w:rPr>
          <w:rFonts w:ascii="Garamond" w:hAnsi="Garamond"/>
          <w:sz w:val="24"/>
          <w:szCs w:val="24"/>
        </w:rPr>
        <w:t>nt</w:t>
      </w:r>
      <w:r w:rsidRPr="00B31F4D">
        <w:rPr>
          <w:rFonts w:ascii="Garamond" w:hAnsi="Garamond"/>
          <w:spacing w:val="22"/>
          <w:sz w:val="24"/>
          <w:szCs w:val="24"/>
        </w:rPr>
        <w:t xml:space="preserve"> </w:t>
      </w:r>
      <w:r w:rsidRPr="00B31F4D">
        <w:rPr>
          <w:rFonts w:ascii="Garamond" w:hAnsi="Garamond"/>
          <w:spacing w:val="1"/>
          <w:sz w:val="24"/>
          <w:szCs w:val="24"/>
        </w:rPr>
        <w:t>t</w:t>
      </w:r>
      <w:r w:rsidRPr="00B31F4D">
        <w:rPr>
          <w:rFonts w:ascii="Garamond" w:hAnsi="Garamond"/>
          <w:sz w:val="24"/>
          <w:szCs w:val="24"/>
        </w:rPr>
        <w:t>o</w:t>
      </w:r>
      <w:r w:rsidRPr="00B31F4D">
        <w:rPr>
          <w:rFonts w:ascii="Garamond" w:hAnsi="Garamond"/>
          <w:spacing w:val="-2"/>
          <w:sz w:val="24"/>
          <w:szCs w:val="24"/>
        </w:rPr>
        <w:t>t</w:t>
      </w:r>
      <w:r w:rsidRPr="00B31F4D">
        <w:rPr>
          <w:rFonts w:ascii="Garamond" w:hAnsi="Garamond"/>
          <w:sz w:val="24"/>
          <w:szCs w:val="24"/>
        </w:rPr>
        <w:t>al</w:t>
      </w:r>
      <w:r w:rsidRPr="00B31F4D">
        <w:rPr>
          <w:rFonts w:ascii="Garamond" w:hAnsi="Garamond"/>
          <w:spacing w:val="25"/>
          <w:sz w:val="24"/>
          <w:szCs w:val="24"/>
        </w:rPr>
        <w:t xml:space="preserve"> </w:t>
      </w:r>
      <w:r w:rsidRPr="00B31F4D">
        <w:rPr>
          <w:rFonts w:ascii="Garamond" w:hAnsi="Garamond"/>
          <w:spacing w:val="-2"/>
          <w:sz w:val="24"/>
          <w:szCs w:val="24"/>
        </w:rPr>
        <w:t>i</w:t>
      </w:r>
      <w:r w:rsidRPr="00B31F4D">
        <w:rPr>
          <w:rFonts w:ascii="Garamond" w:hAnsi="Garamond"/>
          <w:sz w:val="24"/>
          <w:szCs w:val="24"/>
        </w:rPr>
        <w:t>s</w:t>
      </w:r>
      <w:r w:rsidRPr="00B31F4D">
        <w:rPr>
          <w:rFonts w:ascii="Garamond" w:hAnsi="Garamond"/>
          <w:spacing w:val="24"/>
          <w:sz w:val="24"/>
          <w:szCs w:val="24"/>
        </w:rPr>
        <w:t xml:space="preserve"> </w:t>
      </w:r>
      <w:r w:rsidRPr="00B31F4D">
        <w:rPr>
          <w:rFonts w:ascii="Garamond" w:hAnsi="Garamond"/>
          <w:sz w:val="24"/>
          <w:szCs w:val="24"/>
        </w:rPr>
        <w:t>ac</w:t>
      </w:r>
      <w:r w:rsidRPr="00B31F4D">
        <w:rPr>
          <w:rFonts w:ascii="Garamond" w:hAnsi="Garamond"/>
          <w:spacing w:val="-3"/>
          <w:sz w:val="24"/>
          <w:szCs w:val="24"/>
        </w:rPr>
        <w:t>c</w:t>
      </w:r>
      <w:r w:rsidRPr="00B31F4D">
        <w:rPr>
          <w:rFonts w:ascii="Garamond" w:hAnsi="Garamond"/>
          <w:sz w:val="24"/>
          <w:szCs w:val="24"/>
        </w:rPr>
        <w:t>e</w:t>
      </w:r>
      <w:r w:rsidRPr="00B31F4D">
        <w:rPr>
          <w:rFonts w:ascii="Garamond" w:hAnsi="Garamond"/>
          <w:spacing w:val="-3"/>
          <w:sz w:val="24"/>
          <w:szCs w:val="24"/>
        </w:rPr>
        <w:t>p</w:t>
      </w:r>
      <w:r w:rsidRPr="00B31F4D">
        <w:rPr>
          <w:rFonts w:ascii="Garamond" w:hAnsi="Garamond"/>
          <w:spacing w:val="1"/>
          <w:sz w:val="24"/>
          <w:szCs w:val="24"/>
        </w:rPr>
        <w:t>t</w:t>
      </w:r>
      <w:r w:rsidRPr="00B31F4D">
        <w:rPr>
          <w:rFonts w:ascii="Garamond" w:hAnsi="Garamond"/>
          <w:sz w:val="24"/>
          <w:szCs w:val="24"/>
        </w:rPr>
        <w:t>ed</w:t>
      </w:r>
      <w:r w:rsidRPr="00B31F4D">
        <w:rPr>
          <w:rFonts w:ascii="Garamond" w:hAnsi="Garamond"/>
          <w:spacing w:val="24"/>
          <w:sz w:val="24"/>
          <w:szCs w:val="24"/>
        </w:rPr>
        <w:t xml:space="preserve"> </w:t>
      </w:r>
      <w:r w:rsidRPr="00B31F4D">
        <w:rPr>
          <w:rFonts w:ascii="Garamond" w:hAnsi="Garamond"/>
          <w:sz w:val="24"/>
          <w:szCs w:val="24"/>
        </w:rPr>
        <w:t>s</w:t>
      </w:r>
      <w:r w:rsidRPr="00B31F4D">
        <w:rPr>
          <w:rFonts w:ascii="Garamond" w:hAnsi="Garamond"/>
          <w:spacing w:val="-3"/>
          <w:sz w:val="24"/>
          <w:szCs w:val="24"/>
        </w:rPr>
        <w:t>e</w:t>
      </w:r>
      <w:r w:rsidRPr="00B31F4D">
        <w:rPr>
          <w:rFonts w:ascii="Garamond" w:hAnsi="Garamond"/>
          <w:sz w:val="24"/>
          <w:szCs w:val="24"/>
        </w:rPr>
        <w:t>cond,</w:t>
      </w:r>
      <w:r w:rsidRPr="00B31F4D">
        <w:rPr>
          <w:rFonts w:ascii="Garamond" w:hAnsi="Garamond"/>
          <w:spacing w:val="24"/>
          <w:sz w:val="24"/>
          <w:szCs w:val="24"/>
        </w:rPr>
        <w:t xml:space="preserve"> </w:t>
      </w:r>
      <w:r w:rsidRPr="00B31F4D">
        <w:rPr>
          <w:rFonts w:ascii="Garamond" w:hAnsi="Garamond"/>
          <w:sz w:val="24"/>
          <w:szCs w:val="24"/>
        </w:rPr>
        <w:t>a</w:t>
      </w:r>
      <w:r w:rsidRPr="00B31F4D">
        <w:rPr>
          <w:rFonts w:ascii="Garamond" w:hAnsi="Garamond"/>
          <w:spacing w:val="-3"/>
          <w:sz w:val="24"/>
          <w:szCs w:val="24"/>
        </w:rPr>
        <w:t>n</w:t>
      </w:r>
      <w:r w:rsidRPr="00B31F4D">
        <w:rPr>
          <w:rFonts w:ascii="Garamond" w:hAnsi="Garamond"/>
          <w:sz w:val="24"/>
          <w:szCs w:val="24"/>
        </w:rPr>
        <w:t>d</w:t>
      </w:r>
      <w:r w:rsidRPr="00B31F4D">
        <w:rPr>
          <w:rFonts w:ascii="Garamond" w:hAnsi="Garamond"/>
          <w:spacing w:val="24"/>
          <w:sz w:val="24"/>
          <w:szCs w:val="24"/>
        </w:rPr>
        <w:t xml:space="preserve"> </w:t>
      </w:r>
      <w:r w:rsidRPr="00B31F4D">
        <w:rPr>
          <w:rFonts w:ascii="Garamond" w:hAnsi="Garamond"/>
          <w:sz w:val="24"/>
          <w:szCs w:val="24"/>
        </w:rPr>
        <w:t>so</w:t>
      </w:r>
      <w:r w:rsidRPr="00B31F4D">
        <w:rPr>
          <w:rFonts w:ascii="Garamond" w:hAnsi="Garamond"/>
          <w:spacing w:val="24"/>
          <w:sz w:val="24"/>
          <w:szCs w:val="24"/>
        </w:rPr>
        <w:t xml:space="preserve"> </w:t>
      </w:r>
      <w:r w:rsidRPr="00B31F4D">
        <w:rPr>
          <w:rFonts w:ascii="Garamond" w:hAnsi="Garamond"/>
          <w:sz w:val="24"/>
          <w:szCs w:val="24"/>
        </w:rPr>
        <w:t>on un</w:t>
      </w:r>
      <w:r w:rsidRPr="00B31F4D">
        <w:rPr>
          <w:rFonts w:ascii="Garamond" w:hAnsi="Garamond"/>
          <w:spacing w:val="1"/>
          <w:sz w:val="24"/>
          <w:szCs w:val="24"/>
        </w:rPr>
        <w:t>t</w:t>
      </w:r>
      <w:r w:rsidRPr="00B31F4D">
        <w:rPr>
          <w:rFonts w:ascii="Garamond" w:hAnsi="Garamond"/>
          <w:spacing w:val="-2"/>
          <w:sz w:val="24"/>
          <w:szCs w:val="24"/>
        </w:rPr>
        <w:t>i</w:t>
      </w:r>
      <w:r w:rsidRPr="00B31F4D">
        <w:rPr>
          <w:rFonts w:ascii="Garamond" w:hAnsi="Garamond"/>
          <w:sz w:val="24"/>
          <w:szCs w:val="24"/>
        </w:rPr>
        <w:t>l</w:t>
      </w:r>
      <w:r w:rsidRPr="00B31F4D">
        <w:rPr>
          <w:rFonts w:ascii="Garamond" w:hAnsi="Garamond"/>
          <w:spacing w:val="22"/>
          <w:sz w:val="24"/>
          <w:szCs w:val="24"/>
        </w:rPr>
        <w:t xml:space="preserve"> </w:t>
      </w:r>
      <w:r w:rsidRPr="00B31F4D">
        <w:rPr>
          <w:rFonts w:ascii="Garamond" w:hAnsi="Garamond"/>
          <w:spacing w:val="-3"/>
          <w:sz w:val="24"/>
          <w:szCs w:val="24"/>
        </w:rPr>
        <w:t>a</w:t>
      </w:r>
      <w:r w:rsidRPr="00B31F4D">
        <w:rPr>
          <w:rFonts w:ascii="Garamond" w:hAnsi="Garamond"/>
          <w:sz w:val="24"/>
          <w:szCs w:val="24"/>
        </w:rPr>
        <w:t>ll</w:t>
      </w:r>
      <w:r w:rsidRPr="00B31F4D">
        <w:rPr>
          <w:rFonts w:ascii="Garamond" w:hAnsi="Garamond"/>
          <w:spacing w:val="22"/>
          <w:sz w:val="24"/>
          <w:szCs w:val="24"/>
        </w:rPr>
        <w:t xml:space="preserve"> </w:t>
      </w:r>
      <w:r w:rsidRPr="00B31F4D">
        <w:rPr>
          <w:rFonts w:ascii="Garamond" w:hAnsi="Garamond"/>
          <w:spacing w:val="-2"/>
          <w:sz w:val="24"/>
          <w:szCs w:val="24"/>
        </w:rPr>
        <w:t>s</w:t>
      </w:r>
      <w:r w:rsidRPr="00B31F4D">
        <w:rPr>
          <w:rFonts w:ascii="Garamond" w:hAnsi="Garamond"/>
          <w:sz w:val="24"/>
          <w:szCs w:val="24"/>
        </w:rPr>
        <w:t>ea</w:t>
      </w:r>
      <w:r w:rsidRPr="00B31F4D">
        <w:rPr>
          <w:rFonts w:ascii="Garamond" w:hAnsi="Garamond"/>
          <w:spacing w:val="-2"/>
          <w:sz w:val="24"/>
          <w:szCs w:val="24"/>
        </w:rPr>
        <w:t>t</w:t>
      </w:r>
      <w:r w:rsidRPr="00B31F4D">
        <w:rPr>
          <w:rFonts w:ascii="Garamond" w:hAnsi="Garamond"/>
          <w:sz w:val="24"/>
          <w:szCs w:val="24"/>
        </w:rPr>
        <w:t>s</w:t>
      </w:r>
      <w:r w:rsidRPr="00B31F4D">
        <w:rPr>
          <w:rFonts w:ascii="Garamond" w:hAnsi="Garamond"/>
          <w:spacing w:val="22"/>
          <w:sz w:val="24"/>
          <w:szCs w:val="24"/>
        </w:rPr>
        <w:t xml:space="preserve"> </w:t>
      </w:r>
      <w:r w:rsidRPr="00B31F4D">
        <w:rPr>
          <w:rFonts w:ascii="Garamond" w:hAnsi="Garamond"/>
          <w:sz w:val="24"/>
          <w:szCs w:val="24"/>
        </w:rPr>
        <w:t>a</w:t>
      </w:r>
      <w:r w:rsidRPr="00B31F4D">
        <w:rPr>
          <w:rFonts w:ascii="Garamond" w:hAnsi="Garamond"/>
          <w:spacing w:val="-2"/>
          <w:sz w:val="24"/>
          <w:szCs w:val="24"/>
        </w:rPr>
        <w:t>r</w:t>
      </w:r>
      <w:r w:rsidRPr="00B31F4D">
        <w:rPr>
          <w:rFonts w:ascii="Garamond" w:hAnsi="Garamond"/>
          <w:sz w:val="24"/>
          <w:szCs w:val="24"/>
        </w:rPr>
        <w:t>e</w:t>
      </w:r>
      <w:r w:rsidRPr="00B31F4D">
        <w:rPr>
          <w:rFonts w:ascii="Garamond" w:hAnsi="Garamond"/>
          <w:spacing w:val="22"/>
          <w:sz w:val="24"/>
          <w:szCs w:val="24"/>
        </w:rPr>
        <w:t xml:space="preserve"> </w:t>
      </w:r>
      <w:r w:rsidRPr="00B31F4D">
        <w:rPr>
          <w:rFonts w:ascii="Garamond" w:hAnsi="Garamond"/>
          <w:spacing w:val="-2"/>
          <w:sz w:val="24"/>
          <w:szCs w:val="24"/>
        </w:rPr>
        <w:t>f</w:t>
      </w:r>
      <w:r w:rsidRPr="00B31F4D">
        <w:rPr>
          <w:rFonts w:ascii="Garamond" w:hAnsi="Garamond"/>
          <w:spacing w:val="1"/>
          <w:sz w:val="24"/>
          <w:szCs w:val="24"/>
        </w:rPr>
        <w:t>i</w:t>
      </w:r>
      <w:r w:rsidRPr="00B31F4D">
        <w:rPr>
          <w:rFonts w:ascii="Garamond" w:hAnsi="Garamond"/>
          <w:spacing w:val="-2"/>
          <w:sz w:val="24"/>
          <w:szCs w:val="24"/>
        </w:rPr>
        <w:t>l</w:t>
      </w:r>
      <w:r w:rsidRPr="00B31F4D">
        <w:rPr>
          <w:rFonts w:ascii="Garamond" w:hAnsi="Garamond"/>
          <w:spacing w:val="1"/>
          <w:sz w:val="24"/>
          <w:szCs w:val="24"/>
        </w:rPr>
        <w:t>l</w:t>
      </w:r>
      <w:r w:rsidRPr="00B31F4D">
        <w:rPr>
          <w:rFonts w:ascii="Garamond" w:hAnsi="Garamond"/>
          <w:sz w:val="24"/>
          <w:szCs w:val="24"/>
        </w:rPr>
        <w:t>ed.</w:t>
      </w:r>
      <w:r w:rsidRPr="00B31F4D">
        <w:rPr>
          <w:rFonts w:ascii="Garamond" w:hAnsi="Garamond"/>
          <w:spacing w:val="21"/>
          <w:sz w:val="24"/>
          <w:szCs w:val="24"/>
        </w:rPr>
        <w:t xml:space="preserve"> </w:t>
      </w:r>
      <w:r w:rsidRPr="00B31F4D">
        <w:rPr>
          <w:rFonts w:ascii="Garamond" w:hAnsi="Garamond"/>
          <w:spacing w:val="-1"/>
          <w:sz w:val="24"/>
          <w:szCs w:val="24"/>
        </w:rPr>
        <w:t>A</w:t>
      </w:r>
      <w:r w:rsidRPr="00B31F4D">
        <w:rPr>
          <w:rFonts w:ascii="Garamond" w:hAnsi="Garamond"/>
          <w:spacing w:val="-2"/>
          <w:sz w:val="24"/>
          <w:szCs w:val="24"/>
        </w:rPr>
        <w:t>l</w:t>
      </w:r>
      <w:r w:rsidRPr="00B31F4D">
        <w:rPr>
          <w:rFonts w:ascii="Garamond" w:hAnsi="Garamond"/>
          <w:sz w:val="24"/>
          <w:szCs w:val="24"/>
        </w:rPr>
        <w:t>l</w:t>
      </w:r>
      <w:r w:rsidRPr="00B31F4D">
        <w:rPr>
          <w:rFonts w:ascii="Garamond" w:hAnsi="Garamond"/>
          <w:spacing w:val="22"/>
          <w:sz w:val="24"/>
          <w:szCs w:val="24"/>
        </w:rPr>
        <w:t xml:space="preserve"> </w:t>
      </w:r>
      <w:r w:rsidRPr="00B31F4D">
        <w:rPr>
          <w:rFonts w:ascii="Garamond" w:hAnsi="Garamond"/>
          <w:sz w:val="24"/>
          <w:szCs w:val="24"/>
        </w:rPr>
        <w:t>ap</w:t>
      </w:r>
      <w:r w:rsidRPr="00B31F4D">
        <w:rPr>
          <w:rFonts w:ascii="Garamond" w:hAnsi="Garamond"/>
          <w:spacing w:val="-3"/>
          <w:sz w:val="24"/>
          <w:szCs w:val="24"/>
        </w:rPr>
        <w:t>p</w:t>
      </w:r>
      <w:r w:rsidRPr="00B31F4D">
        <w:rPr>
          <w:rFonts w:ascii="Garamond" w:hAnsi="Garamond"/>
          <w:spacing w:val="1"/>
          <w:sz w:val="24"/>
          <w:szCs w:val="24"/>
        </w:rPr>
        <w:t>li</w:t>
      </w:r>
      <w:r w:rsidRPr="00B31F4D">
        <w:rPr>
          <w:rFonts w:ascii="Garamond" w:hAnsi="Garamond"/>
          <w:spacing w:val="-3"/>
          <w:sz w:val="24"/>
          <w:szCs w:val="24"/>
        </w:rPr>
        <w:t>c</w:t>
      </w:r>
      <w:r w:rsidRPr="00B31F4D">
        <w:rPr>
          <w:rFonts w:ascii="Garamond" w:hAnsi="Garamond"/>
          <w:sz w:val="24"/>
          <w:szCs w:val="24"/>
        </w:rPr>
        <w:t>an</w:t>
      </w:r>
      <w:r w:rsidRPr="00B31F4D">
        <w:rPr>
          <w:rFonts w:ascii="Garamond" w:hAnsi="Garamond"/>
          <w:spacing w:val="-2"/>
          <w:sz w:val="24"/>
          <w:szCs w:val="24"/>
        </w:rPr>
        <w:t>t</w:t>
      </w:r>
      <w:r w:rsidRPr="00B31F4D">
        <w:rPr>
          <w:rFonts w:ascii="Garamond" w:hAnsi="Garamond"/>
          <w:sz w:val="24"/>
          <w:szCs w:val="24"/>
        </w:rPr>
        <w:t>s</w:t>
      </w:r>
      <w:r w:rsidRPr="00B31F4D">
        <w:rPr>
          <w:rFonts w:ascii="Garamond" w:hAnsi="Garamond"/>
          <w:spacing w:val="22"/>
          <w:sz w:val="24"/>
          <w:szCs w:val="24"/>
        </w:rPr>
        <w:t xml:space="preserve"> </w:t>
      </w:r>
      <w:r w:rsidRPr="00B31F4D">
        <w:rPr>
          <w:rFonts w:ascii="Garamond" w:hAnsi="Garamond"/>
          <w:sz w:val="24"/>
          <w:szCs w:val="24"/>
        </w:rPr>
        <w:t>a</w:t>
      </w:r>
      <w:r w:rsidRPr="00B31F4D">
        <w:rPr>
          <w:rFonts w:ascii="Garamond" w:hAnsi="Garamond"/>
          <w:spacing w:val="-2"/>
          <w:sz w:val="24"/>
          <w:szCs w:val="24"/>
        </w:rPr>
        <w:t>r</w:t>
      </w:r>
      <w:r w:rsidRPr="00B31F4D">
        <w:rPr>
          <w:rFonts w:ascii="Garamond" w:hAnsi="Garamond"/>
          <w:sz w:val="24"/>
          <w:szCs w:val="24"/>
        </w:rPr>
        <w:t>e</w:t>
      </w:r>
      <w:r w:rsidRPr="00B31F4D">
        <w:rPr>
          <w:rFonts w:ascii="Garamond" w:hAnsi="Garamond"/>
          <w:spacing w:val="22"/>
          <w:sz w:val="24"/>
          <w:szCs w:val="24"/>
        </w:rPr>
        <w:t xml:space="preserve"> </w:t>
      </w:r>
      <w:r w:rsidRPr="00B31F4D">
        <w:rPr>
          <w:rFonts w:ascii="Garamond" w:hAnsi="Garamond"/>
          <w:sz w:val="24"/>
          <w:szCs w:val="24"/>
        </w:rPr>
        <w:t>ac</w:t>
      </w:r>
      <w:r w:rsidRPr="00B31F4D">
        <w:rPr>
          <w:rFonts w:ascii="Garamond" w:hAnsi="Garamond"/>
          <w:spacing w:val="-3"/>
          <w:sz w:val="24"/>
          <w:szCs w:val="24"/>
        </w:rPr>
        <w:t>c</w:t>
      </w:r>
      <w:r w:rsidRPr="00B31F4D">
        <w:rPr>
          <w:rFonts w:ascii="Garamond" w:hAnsi="Garamond"/>
          <w:sz w:val="24"/>
          <w:szCs w:val="24"/>
        </w:rPr>
        <w:t>ep</w:t>
      </w:r>
      <w:r w:rsidRPr="00B31F4D">
        <w:rPr>
          <w:rFonts w:ascii="Garamond" w:hAnsi="Garamond"/>
          <w:spacing w:val="-2"/>
          <w:sz w:val="24"/>
          <w:szCs w:val="24"/>
        </w:rPr>
        <w:t>t</w:t>
      </w:r>
      <w:r w:rsidRPr="00B31F4D">
        <w:rPr>
          <w:rFonts w:ascii="Garamond" w:hAnsi="Garamond"/>
          <w:sz w:val="24"/>
          <w:szCs w:val="24"/>
        </w:rPr>
        <w:t>ed,</w:t>
      </w:r>
      <w:r w:rsidRPr="00B31F4D">
        <w:rPr>
          <w:rFonts w:ascii="Garamond" w:hAnsi="Garamond"/>
          <w:spacing w:val="19"/>
          <w:sz w:val="24"/>
          <w:szCs w:val="24"/>
        </w:rPr>
        <w:t xml:space="preserve"> </w:t>
      </w:r>
      <w:r w:rsidRPr="00B31F4D">
        <w:rPr>
          <w:rFonts w:ascii="Garamond" w:hAnsi="Garamond"/>
          <w:sz w:val="24"/>
          <w:szCs w:val="24"/>
        </w:rPr>
        <w:t>dec</w:t>
      </w:r>
      <w:r w:rsidRPr="00B31F4D">
        <w:rPr>
          <w:rFonts w:ascii="Garamond" w:hAnsi="Garamond"/>
          <w:spacing w:val="-2"/>
          <w:sz w:val="24"/>
          <w:szCs w:val="24"/>
        </w:rPr>
        <w:t>l</w:t>
      </w:r>
      <w:r w:rsidRPr="00B31F4D">
        <w:rPr>
          <w:rFonts w:ascii="Garamond" w:hAnsi="Garamond"/>
          <w:spacing w:val="1"/>
          <w:sz w:val="24"/>
          <w:szCs w:val="24"/>
        </w:rPr>
        <w:t>i</w:t>
      </w:r>
      <w:r w:rsidRPr="00B31F4D">
        <w:rPr>
          <w:rFonts w:ascii="Garamond" w:hAnsi="Garamond"/>
          <w:sz w:val="24"/>
          <w:szCs w:val="24"/>
        </w:rPr>
        <w:t>ne</w:t>
      </w:r>
      <w:r w:rsidRPr="00B31F4D">
        <w:rPr>
          <w:rFonts w:ascii="Garamond" w:hAnsi="Garamond"/>
          <w:spacing w:val="-3"/>
          <w:sz w:val="24"/>
          <w:szCs w:val="24"/>
        </w:rPr>
        <w:t>d</w:t>
      </w:r>
      <w:r w:rsidRPr="00B31F4D">
        <w:rPr>
          <w:rFonts w:ascii="Garamond" w:hAnsi="Garamond"/>
          <w:sz w:val="24"/>
          <w:szCs w:val="24"/>
        </w:rPr>
        <w:t>,</w:t>
      </w:r>
      <w:r w:rsidRPr="00B31F4D">
        <w:rPr>
          <w:rFonts w:ascii="Garamond" w:hAnsi="Garamond"/>
          <w:spacing w:val="21"/>
          <w:sz w:val="24"/>
          <w:szCs w:val="24"/>
        </w:rPr>
        <w:t xml:space="preserve"> </w:t>
      </w:r>
      <w:r w:rsidRPr="00B31F4D">
        <w:rPr>
          <w:rFonts w:ascii="Garamond" w:hAnsi="Garamond"/>
          <w:sz w:val="24"/>
          <w:szCs w:val="24"/>
        </w:rPr>
        <w:t>or</w:t>
      </w:r>
      <w:r w:rsidRPr="00B31F4D">
        <w:rPr>
          <w:rFonts w:ascii="Garamond" w:hAnsi="Garamond"/>
          <w:spacing w:val="22"/>
          <w:sz w:val="24"/>
          <w:szCs w:val="24"/>
        </w:rPr>
        <w:t xml:space="preserve"> </w:t>
      </w:r>
      <w:r w:rsidRPr="00B31F4D">
        <w:rPr>
          <w:rFonts w:ascii="Garamond" w:hAnsi="Garamond"/>
          <w:spacing w:val="-3"/>
          <w:sz w:val="24"/>
          <w:szCs w:val="24"/>
        </w:rPr>
        <w:t>p</w:t>
      </w:r>
      <w:r w:rsidRPr="00B31F4D">
        <w:rPr>
          <w:rFonts w:ascii="Garamond" w:hAnsi="Garamond"/>
          <w:spacing w:val="1"/>
          <w:sz w:val="24"/>
          <w:szCs w:val="24"/>
        </w:rPr>
        <w:t>l</w:t>
      </w:r>
      <w:r w:rsidRPr="00B31F4D">
        <w:rPr>
          <w:rFonts w:ascii="Garamond" w:hAnsi="Garamond"/>
          <w:sz w:val="24"/>
          <w:szCs w:val="24"/>
        </w:rPr>
        <w:t>a</w:t>
      </w:r>
      <w:r w:rsidRPr="00B31F4D">
        <w:rPr>
          <w:rFonts w:ascii="Garamond" w:hAnsi="Garamond"/>
          <w:spacing w:val="-3"/>
          <w:sz w:val="24"/>
          <w:szCs w:val="24"/>
        </w:rPr>
        <w:t>c</w:t>
      </w:r>
      <w:r w:rsidRPr="00B31F4D">
        <w:rPr>
          <w:rFonts w:ascii="Garamond" w:hAnsi="Garamond"/>
          <w:sz w:val="24"/>
          <w:szCs w:val="24"/>
        </w:rPr>
        <w:t>ed</w:t>
      </w:r>
      <w:r w:rsidRPr="00B31F4D">
        <w:rPr>
          <w:rFonts w:ascii="Garamond" w:hAnsi="Garamond"/>
          <w:spacing w:val="21"/>
          <w:sz w:val="24"/>
          <w:szCs w:val="24"/>
        </w:rPr>
        <w:t xml:space="preserve"> </w:t>
      </w:r>
      <w:r w:rsidRPr="00B31F4D">
        <w:rPr>
          <w:rFonts w:ascii="Garamond" w:hAnsi="Garamond"/>
          <w:sz w:val="24"/>
          <w:szCs w:val="24"/>
        </w:rPr>
        <w:t>on</w:t>
      </w:r>
      <w:r w:rsidRPr="00B31F4D">
        <w:rPr>
          <w:rFonts w:ascii="Garamond" w:hAnsi="Garamond"/>
          <w:spacing w:val="21"/>
          <w:sz w:val="24"/>
          <w:szCs w:val="24"/>
        </w:rPr>
        <w:t xml:space="preserve"> </w:t>
      </w:r>
      <w:r w:rsidRPr="00B31F4D">
        <w:rPr>
          <w:rFonts w:ascii="Garamond" w:hAnsi="Garamond"/>
          <w:sz w:val="24"/>
          <w:szCs w:val="24"/>
        </w:rPr>
        <w:t>a</w:t>
      </w:r>
      <w:r w:rsidRPr="00B31F4D">
        <w:rPr>
          <w:rFonts w:ascii="Garamond" w:hAnsi="Garamond"/>
          <w:spacing w:val="22"/>
          <w:sz w:val="24"/>
          <w:szCs w:val="24"/>
        </w:rPr>
        <w:t xml:space="preserve"> </w:t>
      </w:r>
      <w:r w:rsidRPr="00B31F4D">
        <w:rPr>
          <w:rFonts w:ascii="Garamond" w:hAnsi="Garamond"/>
          <w:spacing w:val="-4"/>
          <w:sz w:val="24"/>
          <w:szCs w:val="24"/>
        </w:rPr>
        <w:t>w</w:t>
      </w:r>
      <w:r w:rsidRPr="00B31F4D">
        <w:rPr>
          <w:rFonts w:ascii="Garamond" w:hAnsi="Garamond"/>
          <w:sz w:val="24"/>
          <w:szCs w:val="24"/>
        </w:rPr>
        <w:t>a</w:t>
      </w:r>
      <w:r w:rsidRPr="00B31F4D">
        <w:rPr>
          <w:rFonts w:ascii="Garamond" w:hAnsi="Garamond"/>
          <w:spacing w:val="1"/>
          <w:sz w:val="24"/>
          <w:szCs w:val="24"/>
        </w:rPr>
        <w:t>i</w:t>
      </w:r>
      <w:r w:rsidRPr="00B31F4D">
        <w:rPr>
          <w:rFonts w:ascii="Garamond" w:hAnsi="Garamond"/>
          <w:spacing w:val="-2"/>
          <w:sz w:val="24"/>
          <w:szCs w:val="24"/>
        </w:rPr>
        <w:t>t</w:t>
      </w:r>
      <w:r w:rsidRPr="00B31F4D">
        <w:rPr>
          <w:rFonts w:ascii="Garamond" w:hAnsi="Garamond"/>
          <w:spacing w:val="1"/>
          <w:sz w:val="24"/>
          <w:szCs w:val="24"/>
        </w:rPr>
        <w:t>i</w:t>
      </w:r>
      <w:r w:rsidRPr="00B31F4D">
        <w:rPr>
          <w:rFonts w:ascii="Garamond" w:hAnsi="Garamond"/>
          <w:sz w:val="24"/>
          <w:szCs w:val="24"/>
        </w:rPr>
        <w:t>ng</w:t>
      </w:r>
      <w:r w:rsidRPr="00B31F4D">
        <w:rPr>
          <w:rFonts w:ascii="Garamond" w:hAnsi="Garamond"/>
          <w:spacing w:val="19"/>
          <w:sz w:val="24"/>
          <w:szCs w:val="24"/>
        </w:rPr>
        <w:t xml:space="preserve"> </w:t>
      </w:r>
      <w:r w:rsidRPr="00B31F4D">
        <w:rPr>
          <w:rFonts w:ascii="Garamond" w:hAnsi="Garamond"/>
          <w:spacing w:val="1"/>
          <w:sz w:val="24"/>
          <w:szCs w:val="24"/>
        </w:rPr>
        <w:t>li</w:t>
      </w:r>
      <w:r w:rsidRPr="00B31F4D">
        <w:rPr>
          <w:rFonts w:ascii="Garamond" w:hAnsi="Garamond"/>
          <w:spacing w:val="-2"/>
          <w:sz w:val="24"/>
          <w:szCs w:val="24"/>
        </w:rPr>
        <w:t>s</w:t>
      </w:r>
      <w:r w:rsidRPr="00B31F4D">
        <w:rPr>
          <w:rFonts w:ascii="Garamond" w:hAnsi="Garamond"/>
          <w:spacing w:val="1"/>
          <w:sz w:val="24"/>
          <w:szCs w:val="24"/>
        </w:rPr>
        <w:t>t</w:t>
      </w:r>
      <w:r w:rsidRPr="00B31F4D">
        <w:rPr>
          <w:rFonts w:ascii="Garamond" w:hAnsi="Garamond"/>
          <w:sz w:val="24"/>
          <w:szCs w:val="24"/>
        </w:rPr>
        <w:t>.</w:t>
      </w:r>
      <w:r w:rsidRPr="00B31F4D">
        <w:rPr>
          <w:rFonts w:ascii="Garamond" w:hAnsi="Garamond"/>
          <w:spacing w:val="21"/>
          <w:sz w:val="24"/>
          <w:szCs w:val="24"/>
        </w:rPr>
        <w:t xml:space="preserve"> </w:t>
      </w:r>
      <w:r w:rsidRPr="00B31F4D">
        <w:rPr>
          <w:rFonts w:ascii="Garamond" w:hAnsi="Garamond"/>
          <w:spacing w:val="-4"/>
          <w:sz w:val="24"/>
          <w:szCs w:val="24"/>
        </w:rPr>
        <w:t>I</w:t>
      </w:r>
      <w:r w:rsidRPr="00B31F4D">
        <w:rPr>
          <w:rFonts w:ascii="Garamond" w:hAnsi="Garamond"/>
          <w:sz w:val="24"/>
          <w:szCs w:val="24"/>
        </w:rPr>
        <w:t>f</w:t>
      </w:r>
      <w:r w:rsidRPr="00B31F4D">
        <w:rPr>
          <w:rFonts w:ascii="Garamond" w:hAnsi="Garamond"/>
          <w:spacing w:val="22"/>
          <w:sz w:val="24"/>
          <w:szCs w:val="24"/>
        </w:rPr>
        <w:t xml:space="preserve"> </w:t>
      </w:r>
      <w:r w:rsidRPr="00B31F4D">
        <w:rPr>
          <w:rFonts w:ascii="Garamond" w:hAnsi="Garamond"/>
          <w:sz w:val="24"/>
          <w:szCs w:val="24"/>
        </w:rPr>
        <w:t>open</w:t>
      </w:r>
      <w:r w:rsidRPr="00B31F4D">
        <w:rPr>
          <w:rFonts w:ascii="Garamond" w:hAnsi="Garamond"/>
          <w:spacing w:val="1"/>
          <w:sz w:val="24"/>
          <w:szCs w:val="24"/>
        </w:rPr>
        <w:t>i</w:t>
      </w:r>
      <w:r w:rsidRPr="00B31F4D">
        <w:rPr>
          <w:rFonts w:ascii="Garamond" w:hAnsi="Garamond"/>
          <w:sz w:val="24"/>
          <w:szCs w:val="24"/>
        </w:rPr>
        <w:t>n</w:t>
      </w:r>
      <w:r w:rsidRPr="00B31F4D">
        <w:rPr>
          <w:rFonts w:ascii="Garamond" w:hAnsi="Garamond"/>
          <w:spacing w:val="-3"/>
          <w:sz w:val="24"/>
          <w:szCs w:val="24"/>
        </w:rPr>
        <w:t>g</w:t>
      </w:r>
      <w:r w:rsidRPr="00B31F4D">
        <w:rPr>
          <w:rFonts w:ascii="Garamond" w:hAnsi="Garamond"/>
          <w:sz w:val="24"/>
          <w:szCs w:val="24"/>
        </w:rPr>
        <w:t>s occu</w:t>
      </w:r>
      <w:r w:rsidRPr="00B31F4D">
        <w:rPr>
          <w:rFonts w:ascii="Garamond" w:hAnsi="Garamond"/>
          <w:spacing w:val="-2"/>
          <w:sz w:val="24"/>
          <w:szCs w:val="24"/>
        </w:rPr>
        <w:t>r</w:t>
      </w:r>
      <w:r w:rsidRPr="00B31F4D">
        <w:rPr>
          <w:rFonts w:ascii="Garamond" w:hAnsi="Garamond"/>
          <w:b/>
          <w:bCs/>
          <w:sz w:val="24"/>
          <w:szCs w:val="24"/>
        </w:rPr>
        <w:t>,</w:t>
      </w:r>
      <w:r w:rsidRPr="00B31F4D">
        <w:rPr>
          <w:rFonts w:ascii="Garamond" w:hAnsi="Garamond"/>
          <w:b/>
          <w:bCs/>
          <w:spacing w:val="33"/>
          <w:sz w:val="24"/>
          <w:szCs w:val="24"/>
        </w:rPr>
        <w:t xml:space="preserve"> </w:t>
      </w:r>
      <w:r w:rsidRPr="00B31F4D">
        <w:rPr>
          <w:rFonts w:ascii="Garamond" w:hAnsi="Garamond"/>
          <w:spacing w:val="1"/>
          <w:sz w:val="24"/>
          <w:szCs w:val="24"/>
        </w:rPr>
        <w:t>t</w:t>
      </w:r>
      <w:r w:rsidRPr="00B31F4D">
        <w:rPr>
          <w:rFonts w:ascii="Garamond" w:hAnsi="Garamond"/>
          <w:sz w:val="24"/>
          <w:szCs w:val="24"/>
        </w:rPr>
        <w:t>he</w:t>
      </w:r>
      <w:r w:rsidRPr="00B31F4D">
        <w:rPr>
          <w:rFonts w:ascii="Garamond" w:hAnsi="Garamond"/>
          <w:spacing w:val="34"/>
          <w:sz w:val="24"/>
          <w:szCs w:val="24"/>
        </w:rPr>
        <w:t xml:space="preserve"> </w:t>
      </w:r>
      <w:r w:rsidRPr="00B31F4D">
        <w:rPr>
          <w:rFonts w:ascii="Garamond" w:hAnsi="Garamond"/>
          <w:spacing w:val="-2"/>
          <w:sz w:val="24"/>
          <w:szCs w:val="24"/>
        </w:rPr>
        <w:t>s</w:t>
      </w:r>
      <w:r w:rsidRPr="00B31F4D">
        <w:rPr>
          <w:rFonts w:ascii="Garamond" w:hAnsi="Garamond"/>
          <w:sz w:val="24"/>
          <w:szCs w:val="24"/>
        </w:rPr>
        <w:t>ea</w:t>
      </w:r>
      <w:r w:rsidRPr="00B31F4D">
        <w:rPr>
          <w:rFonts w:ascii="Garamond" w:hAnsi="Garamond"/>
          <w:spacing w:val="-2"/>
          <w:sz w:val="24"/>
          <w:szCs w:val="24"/>
        </w:rPr>
        <w:t>t</w:t>
      </w:r>
      <w:r w:rsidRPr="00B31F4D">
        <w:rPr>
          <w:rFonts w:ascii="Garamond" w:hAnsi="Garamond"/>
          <w:sz w:val="24"/>
          <w:szCs w:val="24"/>
        </w:rPr>
        <w:t>s</w:t>
      </w:r>
      <w:r w:rsidRPr="00B31F4D">
        <w:rPr>
          <w:rFonts w:ascii="Garamond" w:hAnsi="Garamond"/>
          <w:spacing w:val="34"/>
          <w:sz w:val="24"/>
          <w:szCs w:val="24"/>
        </w:rPr>
        <w:t xml:space="preserve"> </w:t>
      </w:r>
      <w:r w:rsidRPr="00B31F4D">
        <w:rPr>
          <w:rFonts w:ascii="Garamond" w:hAnsi="Garamond"/>
          <w:sz w:val="24"/>
          <w:szCs w:val="24"/>
        </w:rPr>
        <w:t>a</w:t>
      </w:r>
      <w:r w:rsidRPr="00B31F4D">
        <w:rPr>
          <w:rFonts w:ascii="Garamond" w:hAnsi="Garamond"/>
          <w:spacing w:val="-2"/>
          <w:sz w:val="24"/>
          <w:szCs w:val="24"/>
        </w:rPr>
        <w:t>r</w:t>
      </w:r>
      <w:r w:rsidRPr="00B31F4D">
        <w:rPr>
          <w:rFonts w:ascii="Garamond" w:hAnsi="Garamond"/>
          <w:sz w:val="24"/>
          <w:szCs w:val="24"/>
        </w:rPr>
        <w:t>e</w:t>
      </w:r>
      <w:r w:rsidR="00E10704">
        <w:rPr>
          <w:rFonts w:ascii="Garamond" w:hAnsi="Garamond"/>
          <w:spacing w:val="34"/>
          <w:sz w:val="24"/>
          <w:szCs w:val="24"/>
        </w:rPr>
        <w:t xml:space="preserve"> </w:t>
      </w:r>
      <w:r w:rsidRPr="00B31F4D">
        <w:rPr>
          <w:rFonts w:ascii="Garamond" w:hAnsi="Garamond"/>
          <w:sz w:val="24"/>
          <w:szCs w:val="24"/>
        </w:rPr>
        <w:t>f</w:t>
      </w:r>
      <w:r w:rsidRPr="00B31F4D">
        <w:rPr>
          <w:rFonts w:ascii="Garamond" w:hAnsi="Garamond"/>
          <w:spacing w:val="-2"/>
          <w:sz w:val="24"/>
          <w:szCs w:val="24"/>
        </w:rPr>
        <w:t>i</w:t>
      </w:r>
      <w:r w:rsidRPr="00B31F4D">
        <w:rPr>
          <w:rFonts w:ascii="Garamond" w:hAnsi="Garamond"/>
          <w:spacing w:val="1"/>
          <w:sz w:val="24"/>
          <w:szCs w:val="24"/>
        </w:rPr>
        <w:t>l</w:t>
      </w:r>
      <w:r w:rsidRPr="00B31F4D">
        <w:rPr>
          <w:rFonts w:ascii="Garamond" w:hAnsi="Garamond"/>
          <w:spacing w:val="-2"/>
          <w:sz w:val="24"/>
          <w:szCs w:val="24"/>
        </w:rPr>
        <w:t>l</w:t>
      </w:r>
      <w:r w:rsidRPr="00B31F4D">
        <w:rPr>
          <w:rFonts w:ascii="Garamond" w:hAnsi="Garamond"/>
          <w:sz w:val="24"/>
          <w:szCs w:val="24"/>
        </w:rPr>
        <w:t>ed</w:t>
      </w:r>
      <w:r w:rsidRPr="00B31F4D">
        <w:rPr>
          <w:rFonts w:ascii="Garamond" w:hAnsi="Garamond"/>
          <w:spacing w:val="31"/>
          <w:sz w:val="24"/>
          <w:szCs w:val="24"/>
        </w:rPr>
        <w:t xml:space="preserve"> </w:t>
      </w:r>
      <w:r w:rsidRPr="00B31F4D">
        <w:rPr>
          <w:rFonts w:ascii="Garamond" w:hAnsi="Garamond"/>
          <w:sz w:val="24"/>
          <w:szCs w:val="24"/>
        </w:rPr>
        <w:t>by</w:t>
      </w:r>
      <w:r w:rsidRPr="00B31F4D">
        <w:rPr>
          <w:rFonts w:ascii="Garamond" w:hAnsi="Garamond"/>
          <w:spacing w:val="31"/>
          <w:sz w:val="24"/>
          <w:szCs w:val="24"/>
        </w:rPr>
        <w:t xml:space="preserve"> </w:t>
      </w:r>
      <w:r w:rsidRPr="00B31F4D">
        <w:rPr>
          <w:rFonts w:ascii="Garamond" w:hAnsi="Garamond"/>
          <w:sz w:val="24"/>
          <w:szCs w:val="24"/>
        </w:rPr>
        <w:t>accep</w:t>
      </w:r>
      <w:r w:rsidRPr="00B31F4D">
        <w:rPr>
          <w:rFonts w:ascii="Garamond" w:hAnsi="Garamond"/>
          <w:spacing w:val="-2"/>
          <w:sz w:val="24"/>
          <w:szCs w:val="24"/>
        </w:rPr>
        <w:t>t</w:t>
      </w:r>
      <w:r w:rsidRPr="00B31F4D">
        <w:rPr>
          <w:rFonts w:ascii="Garamond" w:hAnsi="Garamond"/>
          <w:spacing w:val="1"/>
          <w:sz w:val="24"/>
          <w:szCs w:val="24"/>
        </w:rPr>
        <w:t>i</w:t>
      </w:r>
      <w:r w:rsidRPr="00B31F4D">
        <w:rPr>
          <w:rFonts w:ascii="Garamond" w:hAnsi="Garamond"/>
          <w:sz w:val="24"/>
          <w:szCs w:val="24"/>
        </w:rPr>
        <w:t>ng</w:t>
      </w:r>
      <w:r w:rsidRPr="00B31F4D">
        <w:rPr>
          <w:rFonts w:ascii="Garamond" w:hAnsi="Garamond"/>
          <w:spacing w:val="31"/>
          <w:sz w:val="24"/>
          <w:szCs w:val="24"/>
        </w:rPr>
        <w:t xml:space="preserve"> </w:t>
      </w:r>
      <w:r w:rsidRPr="00B31F4D">
        <w:rPr>
          <w:rFonts w:ascii="Garamond" w:hAnsi="Garamond"/>
          <w:sz w:val="24"/>
          <w:szCs w:val="24"/>
        </w:rPr>
        <w:t>app</w:t>
      </w:r>
      <w:r w:rsidRPr="00B31F4D">
        <w:rPr>
          <w:rFonts w:ascii="Garamond" w:hAnsi="Garamond"/>
          <w:spacing w:val="1"/>
          <w:sz w:val="24"/>
          <w:szCs w:val="24"/>
        </w:rPr>
        <w:t>l</w:t>
      </w:r>
      <w:r w:rsidRPr="00B31F4D">
        <w:rPr>
          <w:rFonts w:ascii="Garamond" w:hAnsi="Garamond"/>
          <w:spacing w:val="-2"/>
          <w:sz w:val="24"/>
          <w:szCs w:val="24"/>
        </w:rPr>
        <w:t>i</w:t>
      </w:r>
      <w:r w:rsidRPr="00B31F4D">
        <w:rPr>
          <w:rFonts w:ascii="Garamond" w:hAnsi="Garamond"/>
          <w:sz w:val="24"/>
          <w:szCs w:val="24"/>
        </w:rPr>
        <w:t>ca</w:t>
      </w:r>
      <w:r w:rsidRPr="00B31F4D">
        <w:rPr>
          <w:rFonts w:ascii="Garamond" w:hAnsi="Garamond"/>
          <w:spacing w:val="-3"/>
          <w:sz w:val="24"/>
          <w:szCs w:val="24"/>
        </w:rPr>
        <w:t>n</w:t>
      </w:r>
      <w:r w:rsidRPr="00B31F4D">
        <w:rPr>
          <w:rFonts w:ascii="Garamond" w:hAnsi="Garamond"/>
          <w:spacing w:val="1"/>
          <w:sz w:val="24"/>
          <w:szCs w:val="24"/>
        </w:rPr>
        <w:t>t</w:t>
      </w:r>
      <w:r w:rsidRPr="00B31F4D">
        <w:rPr>
          <w:rFonts w:ascii="Garamond" w:hAnsi="Garamond"/>
          <w:sz w:val="24"/>
          <w:szCs w:val="24"/>
        </w:rPr>
        <w:t>s</w:t>
      </w:r>
      <w:r w:rsidRPr="00B31F4D">
        <w:rPr>
          <w:rFonts w:ascii="Garamond" w:hAnsi="Garamond"/>
          <w:spacing w:val="34"/>
          <w:sz w:val="24"/>
          <w:szCs w:val="24"/>
        </w:rPr>
        <w:t xml:space="preserve"> </w:t>
      </w:r>
      <w:r w:rsidRPr="00B31F4D">
        <w:rPr>
          <w:rFonts w:ascii="Garamond" w:hAnsi="Garamond"/>
          <w:spacing w:val="-2"/>
          <w:sz w:val="24"/>
          <w:szCs w:val="24"/>
        </w:rPr>
        <w:t>fr</w:t>
      </w:r>
      <w:r w:rsidRPr="00B31F4D">
        <w:rPr>
          <w:rFonts w:ascii="Garamond" w:hAnsi="Garamond"/>
          <w:sz w:val="24"/>
          <w:szCs w:val="24"/>
        </w:rPr>
        <w:t>om</w:t>
      </w:r>
      <w:r w:rsidRPr="00B31F4D">
        <w:rPr>
          <w:rFonts w:ascii="Garamond" w:hAnsi="Garamond"/>
          <w:spacing w:val="30"/>
          <w:sz w:val="24"/>
          <w:szCs w:val="24"/>
        </w:rPr>
        <w:t xml:space="preserve"> </w:t>
      </w:r>
      <w:r w:rsidRPr="00B31F4D">
        <w:rPr>
          <w:rFonts w:ascii="Garamond" w:hAnsi="Garamond"/>
          <w:spacing w:val="1"/>
          <w:sz w:val="24"/>
          <w:szCs w:val="24"/>
        </w:rPr>
        <w:t>t</w:t>
      </w:r>
      <w:r w:rsidRPr="00B31F4D">
        <w:rPr>
          <w:rFonts w:ascii="Garamond" w:hAnsi="Garamond"/>
          <w:spacing w:val="-1"/>
          <w:sz w:val="24"/>
          <w:szCs w:val="24"/>
        </w:rPr>
        <w:t>h</w:t>
      </w:r>
      <w:r w:rsidRPr="00B31F4D">
        <w:rPr>
          <w:rFonts w:ascii="Garamond" w:hAnsi="Garamond"/>
          <w:sz w:val="24"/>
          <w:szCs w:val="24"/>
        </w:rPr>
        <w:t>e</w:t>
      </w:r>
      <w:r w:rsidRPr="00B31F4D">
        <w:rPr>
          <w:rFonts w:ascii="Garamond" w:hAnsi="Garamond"/>
          <w:spacing w:val="34"/>
          <w:sz w:val="24"/>
          <w:szCs w:val="24"/>
        </w:rPr>
        <w:t xml:space="preserve"> </w:t>
      </w:r>
      <w:r w:rsidRPr="00B31F4D">
        <w:rPr>
          <w:rFonts w:ascii="Garamond" w:hAnsi="Garamond"/>
          <w:spacing w:val="-2"/>
          <w:sz w:val="24"/>
          <w:szCs w:val="24"/>
        </w:rPr>
        <w:t>w</w:t>
      </w:r>
      <w:r w:rsidRPr="00B31F4D">
        <w:rPr>
          <w:rFonts w:ascii="Garamond" w:hAnsi="Garamond"/>
          <w:sz w:val="24"/>
          <w:szCs w:val="24"/>
        </w:rPr>
        <w:t>a</w:t>
      </w:r>
      <w:r w:rsidRPr="00B31F4D">
        <w:rPr>
          <w:rFonts w:ascii="Garamond" w:hAnsi="Garamond"/>
          <w:spacing w:val="1"/>
          <w:sz w:val="24"/>
          <w:szCs w:val="24"/>
        </w:rPr>
        <w:t>iti</w:t>
      </w:r>
      <w:r w:rsidRPr="00B31F4D">
        <w:rPr>
          <w:rFonts w:ascii="Garamond" w:hAnsi="Garamond"/>
          <w:sz w:val="24"/>
          <w:szCs w:val="24"/>
        </w:rPr>
        <w:t>ng</w:t>
      </w:r>
      <w:r w:rsidRPr="00B31F4D">
        <w:rPr>
          <w:rFonts w:ascii="Garamond" w:hAnsi="Garamond"/>
          <w:spacing w:val="31"/>
          <w:sz w:val="24"/>
          <w:szCs w:val="24"/>
        </w:rPr>
        <w:t xml:space="preserve"> </w:t>
      </w:r>
      <w:r w:rsidRPr="00B31F4D">
        <w:rPr>
          <w:rFonts w:ascii="Garamond" w:hAnsi="Garamond"/>
          <w:spacing w:val="1"/>
          <w:sz w:val="24"/>
          <w:szCs w:val="24"/>
        </w:rPr>
        <w:t>li</w:t>
      </w:r>
      <w:r w:rsidRPr="00B31F4D">
        <w:rPr>
          <w:rFonts w:ascii="Garamond" w:hAnsi="Garamond"/>
          <w:spacing w:val="-2"/>
          <w:sz w:val="24"/>
          <w:szCs w:val="24"/>
        </w:rPr>
        <w:t>s</w:t>
      </w:r>
      <w:r w:rsidRPr="00B31F4D">
        <w:rPr>
          <w:rFonts w:ascii="Garamond" w:hAnsi="Garamond"/>
          <w:spacing w:val="1"/>
          <w:sz w:val="24"/>
          <w:szCs w:val="24"/>
        </w:rPr>
        <w:t>t</w:t>
      </w:r>
      <w:r w:rsidRPr="00B31F4D">
        <w:rPr>
          <w:rFonts w:ascii="Garamond" w:hAnsi="Garamond"/>
          <w:sz w:val="24"/>
          <w:szCs w:val="24"/>
        </w:rPr>
        <w:t>.</w:t>
      </w:r>
      <w:r w:rsidRPr="00B31F4D">
        <w:rPr>
          <w:rFonts w:ascii="Garamond" w:hAnsi="Garamond"/>
          <w:spacing w:val="31"/>
          <w:sz w:val="24"/>
          <w:szCs w:val="24"/>
        </w:rPr>
        <w:t xml:space="preserve"> </w:t>
      </w:r>
      <w:r w:rsidRPr="00B31F4D">
        <w:rPr>
          <w:rFonts w:ascii="Garamond" w:hAnsi="Garamond"/>
          <w:spacing w:val="1"/>
          <w:sz w:val="24"/>
          <w:szCs w:val="24"/>
        </w:rPr>
        <w:t>T</w:t>
      </w:r>
      <w:r w:rsidRPr="00B31F4D">
        <w:rPr>
          <w:rFonts w:ascii="Garamond" w:hAnsi="Garamond"/>
          <w:sz w:val="24"/>
          <w:szCs w:val="24"/>
        </w:rPr>
        <w:t>h</w:t>
      </w:r>
      <w:r w:rsidRPr="00B31F4D">
        <w:rPr>
          <w:rFonts w:ascii="Garamond" w:hAnsi="Garamond"/>
          <w:spacing w:val="-3"/>
          <w:sz w:val="24"/>
          <w:szCs w:val="24"/>
        </w:rPr>
        <w:t>e</w:t>
      </w:r>
      <w:r w:rsidRPr="00B31F4D">
        <w:rPr>
          <w:rFonts w:ascii="Garamond" w:hAnsi="Garamond"/>
          <w:sz w:val="24"/>
          <w:szCs w:val="24"/>
        </w:rPr>
        <w:t>se</w:t>
      </w:r>
      <w:r w:rsidRPr="00B31F4D">
        <w:rPr>
          <w:rFonts w:ascii="Garamond" w:hAnsi="Garamond"/>
          <w:spacing w:val="30"/>
          <w:sz w:val="24"/>
          <w:szCs w:val="24"/>
        </w:rPr>
        <w:t xml:space="preserve"> </w:t>
      </w:r>
      <w:r w:rsidRPr="00B31F4D">
        <w:rPr>
          <w:rFonts w:ascii="Garamond" w:hAnsi="Garamond"/>
          <w:sz w:val="24"/>
          <w:szCs w:val="24"/>
        </w:rPr>
        <w:t>app</w:t>
      </w:r>
      <w:r w:rsidRPr="00B31F4D">
        <w:rPr>
          <w:rFonts w:ascii="Garamond" w:hAnsi="Garamond"/>
          <w:spacing w:val="1"/>
          <w:sz w:val="24"/>
          <w:szCs w:val="24"/>
        </w:rPr>
        <w:t>l</w:t>
      </w:r>
      <w:r w:rsidRPr="00B31F4D">
        <w:rPr>
          <w:rFonts w:ascii="Garamond" w:hAnsi="Garamond"/>
          <w:spacing w:val="-2"/>
          <w:sz w:val="24"/>
          <w:szCs w:val="24"/>
        </w:rPr>
        <w:t>i</w:t>
      </w:r>
      <w:r w:rsidRPr="00B31F4D">
        <w:rPr>
          <w:rFonts w:ascii="Garamond" w:hAnsi="Garamond"/>
          <w:sz w:val="24"/>
          <w:szCs w:val="24"/>
        </w:rPr>
        <w:t>ca</w:t>
      </w:r>
      <w:r w:rsidRPr="00B31F4D">
        <w:rPr>
          <w:rFonts w:ascii="Garamond" w:hAnsi="Garamond"/>
          <w:spacing w:val="-3"/>
          <w:sz w:val="24"/>
          <w:szCs w:val="24"/>
        </w:rPr>
        <w:t>n</w:t>
      </w:r>
      <w:r w:rsidRPr="00B31F4D">
        <w:rPr>
          <w:rFonts w:ascii="Garamond" w:hAnsi="Garamond"/>
          <w:spacing w:val="1"/>
          <w:sz w:val="24"/>
          <w:szCs w:val="24"/>
        </w:rPr>
        <w:t>t</w:t>
      </w:r>
      <w:r w:rsidRPr="00B31F4D">
        <w:rPr>
          <w:rFonts w:ascii="Garamond" w:hAnsi="Garamond"/>
          <w:sz w:val="24"/>
          <w:szCs w:val="24"/>
        </w:rPr>
        <w:t>s</w:t>
      </w:r>
      <w:r w:rsidRPr="00B31F4D">
        <w:rPr>
          <w:rFonts w:ascii="Garamond" w:hAnsi="Garamond"/>
          <w:b/>
          <w:bCs/>
          <w:sz w:val="24"/>
          <w:szCs w:val="24"/>
        </w:rPr>
        <w:t>,</w:t>
      </w:r>
      <w:r w:rsidRPr="00B31F4D">
        <w:rPr>
          <w:rFonts w:ascii="Garamond" w:hAnsi="Garamond"/>
          <w:b/>
          <w:bCs/>
          <w:spacing w:val="33"/>
          <w:sz w:val="24"/>
          <w:szCs w:val="24"/>
        </w:rPr>
        <w:t xml:space="preserve"> </w:t>
      </w:r>
      <w:r w:rsidRPr="00B31F4D">
        <w:rPr>
          <w:rFonts w:ascii="Garamond" w:hAnsi="Garamond"/>
          <w:spacing w:val="-2"/>
          <w:sz w:val="24"/>
          <w:szCs w:val="24"/>
        </w:rPr>
        <w:t>l</w:t>
      </w:r>
      <w:r w:rsidRPr="00B31F4D">
        <w:rPr>
          <w:rFonts w:ascii="Garamond" w:hAnsi="Garamond"/>
          <w:spacing w:val="1"/>
          <w:sz w:val="24"/>
          <w:szCs w:val="24"/>
        </w:rPr>
        <w:t>i</w:t>
      </w:r>
      <w:r w:rsidRPr="00B31F4D">
        <w:rPr>
          <w:rFonts w:ascii="Garamond" w:hAnsi="Garamond"/>
          <w:spacing w:val="-3"/>
          <w:sz w:val="24"/>
          <w:szCs w:val="24"/>
        </w:rPr>
        <w:t>k</w:t>
      </w:r>
      <w:r w:rsidRPr="00B31F4D">
        <w:rPr>
          <w:rFonts w:ascii="Garamond" w:hAnsi="Garamond"/>
          <w:sz w:val="24"/>
          <w:szCs w:val="24"/>
        </w:rPr>
        <w:t>e</w:t>
      </w:r>
      <w:r w:rsidRPr="00B31F4D">
        <w:rPr>
          <w:rFonts w:ascii="Garamond" w:hAnsi="Garamond"/>
          <w:spacing w:val="34"/>
          <w:sz w:val="24"/>
          <w:szCs w:val="24"/>
        </w:rPr>
        <w:t xml:space="preserve"> </w:t>
      </w:r>
      <w:r w:rsidRPr="00B31F4D">
        <w:rPr>
          <w:rFonts w:ascii="Garamond" w:hAnsi="Garamond"/>
          <w:spacing w:val="1"/>
          <w:sz w:val="24"/>
          <w:szCs w:val="24"/>
        </w:rPr>
        <w:t>t</w:t>
      </w:r>
      <w:r w:rsidRPr="00B31F4D">
        <w:rPr>
          <w:rFonts w:ascii="Garamond" w:hAnsi="Garamond"/>
          <w:sz w:val="24"/>
          <w:szCs w:val="24"/>
        </w:rPr>
        <w:t>ho</w:t>
      </w:r>
      <w:r w:rsidRPr="00B31F4D">
        <w:rPr>
          <w:rFonts w:ascii="Garamond" w:hAnsi="Garamond"/>
          <w:spacing w:val="-2"/>
          <w:sz w:val="24"/>
          <w:szCs w:val="24"/>
        </w:rPr>
        <w:t>s</w:t>
      </w:r>
      <w:r w:rsidRPr="00B31F4D">
        <w:rPr>
          <w:rFonts w:ascii="Garamond" w:hAnsi="Garamond"/>
          <w:sz w:val="24"/>
          <w:szCs w:val="24"/>
        </w:rPr>
        <w:t>e acce</w:t>
      </w:r>
      <w:r w:rsidRPr="00B31F4D">
        <w:rPr>
          <w:rFonts w:ascii="Garamond" w:hAnsi="Garamond"/>
          <w:spacing w:val="-3"/>
          <w:sz w:val="24"/>
          <w:szCs w:val="24"/>
        </w:rPr>
        <w:t>p</w:t>
      </w:r>
      <w:r w:rsidRPr="00B31F4D">
        <w:rPr>
          <w:rFonts w:ascii="Garamond" w:hAnsi="Garamond"/>
          <w:spacing w:val="1"/>
          <w:sz w:val="24"/>
          <w:szCs w:val="24"/>
        </w:rPr>
        <w:t>t</w:t>
      </w:r>
      <w:r w:rsidRPr="00B31F4D">
        <w:rPr>
          <w:rFonts w:ascii="Garamond" w:hAnsi="Garamond"/>
          <w:sz w:val="24"/>
          <w:szCs w:val="24"/>
        </w:rPr>
        <w:t>ed</w:t>
      </w:r>
      <w:r w:rsidRPr="00B31F4D">
        <w:rPr>
          <w:rFonts w:ascii="Garamond" w:hAnsi="Garamond"/>
          <w:spacing w:val="19"/>
          <w:sz w:val="24"/>
          <w:szCs w:val="24"/>
        </w:rPr>
        <w:t xml:space="preserve"> </w:t>
      </w:r>
      <w:r w:rsidRPr="00B31F4D">
        <w:rPr>
          <w:rFonts w:ascii="Garamond" w:hAnsi="Garamond"/>
          <w:spacing w:val="-3"/>
          <w:sz w:val="24"/>
          <w:szCs w:val="24"/>
        </w:rPr>
        <w:t>e</w:t>
      </w:r>
      <w:r w:rsidRPr="00B31F4D">
        <w:rPr>
          <w:rFonts w:ascii="Garamond" w:hAnsi="Garamond"/>
          <w:sz w:val="24"/>
          <w:szCs w:val="24"/>
        </w:rPr>
        <w:t>a</w:t>
      </w:r>
      <w:r w:rsidRPr="00B31F4D">
        <w:rPr>
          <w:rFonts w:ascii="Garamond" w:hAnsi="Garamond"/>
          <w:spacing w:val="-2"/>
          <w:sz w:val="24"/>
          <w:szCs w:val="24"/>
        </w:rPr>
        <w:t>r</w:t>
      </w:r>
      <w:r w:rsidRPr="00B31F4D">
        <w:rPr>
          <w:rFonts w:ascii="Garamond" w:hAnsi="Garamond"/>
          <w:spacing w:val="1"/>
          <w:sz w:val="24"/>
          <w:szCs w:val="24"/>
        </w:rPr>
        <w:t>li</w:t>
      </w:r>
      <w:r w:rsidRPr="00B31F4D">
        <w:rPr>
          <w:rFonts w:ascii="Garamond" w:hAnsi="Garamond"/>
          <w:spacing w:val="-3"/>
          <w:sz w:val="24"/>
          <w:szCs w:val="24"/>
        </w:rPr>
        <w:t>e</w:t>
      </w:r>
      <w:r w:rsidRPr="00B31F4D">
        <w:rPr>
          <w:rFonts w:ascii="Garamond" w:hAnsi="Garamond"/>
          <w:sz w:val="24"/>
          <w:szCs w:val="24"/>
        </w:rPr>
        <w:t>r,</w:t>
      </w:r>
      <w:r w:rsidRPr="00B31F4D">
        <w:rPr>
          <w:rFonts w:ascii="Garamond" w:hAnsi="Garamond"/>
          <w:spacing w:val="19"/>
          <w:sz w:val="24"/>
          <w:szCs w:val="24"/>
        </w:rPr>
        <w:t xml:space="preserve"> </w:t>
      </w:r>
      <w:r w:rsidRPr="00B31F4D">
        <w:rPr>
          <w:rFonts w:ascii="Garamond" w:hAnsi="Garamond"/>
          <w:sz w:val="24"/>
          <w:szCs w:val="24"/>
        </w:rPr>
        <w:t>a</w:t>
      </w:r>
      <w:r w:rsidRPr="00B31F4D">
        <w:rPr>
          <w:rFonts w:ascii="Garamond" w:hAnsi="Garamond"/>
          <w:spacing w:val="-2"/>
          <w:sz w:val="24"/>
          <w:szCs w:val="24"/>
        </w:rPr>
        <w:t>r</w:t>
      </w:r>
      <w:r w:rsidRPr="00B31F4D">
        <w:rPr>
          <w:rFonts w:ascii="Garamond" w:hAnsi="Garamond"/>
          <w:sz w:val="24"/>
          <w:szCs w:val="24"/>
        </w:rPr>
        <w:t>e</w:t>
      </w:r>
      <w:r w:rsidRPr="00B31F4D">
        <w:rPr>
          <w:rFonts w:ascii="Garamond" w:hAnsi="Garamond"/>
          <w:spacing w:val="19"/>
          <w:sz w:val="24"/>
          <w:szCs w:val="24"/>
        </w:rPr>
        <w:t xml:space="preserve"> </w:t>
      </w:r>
      <w:r w:rsidRPr="00B31F4D">
        <w:rPr>
          <w:rFonts w:ascii="Garamond" w:hAnsi="Garamond"/>
          <w:sz w:val="24"/>
          <w:szCs w:val="24"/>
        </w:rPr>
        <w:t>ac</w:t>
      </w:r>
      <w:r w:rsidRPr="00B31F4D">
        <w:rPr>
          <w:rFonts w:ascii="Garamond" w:hAnsi="Garamond"/>
          <w:spacing w:val="-3"/>
          <w:sz w:val="24"/>
          <w:szCs w:val="24"/>
        </w:rPr>
        <w:t>c</w:t>
      </w:r>
      <w:r w:rsidRPr="00B31F4D">
        <w:rPr>
          <w:rFonts w:ascii="Garamond" w:hAnsi="Garamond"/>
          <w:sz w:val="24"/>
          <w:szCs w:val="24"/>
        </w:rPr>
        <w:t>ep</w:t>
      </w:r>
      <w:r w:rsidRPr="00B31F4D">
        <w:rPr>
          <w:rFonts w:ascii="Garamond" w:hAnsi="Garamond"/>
          <w:spacing w:val="-2"/>
          <w:sz w:val="24"/>
          <w:szCs w:val="24"/>
        </w:rPr>
        <w:t>t</w:t>
      </w:r>
      <w:r w:rsidRPr="00B31F4D">
        <w:rPr>
          <w:rFonts w:ascii="Garamond" w:hAnsi="Garamond"/>
          <w:sz w:val="24"/>
          <w:szCs w:val="24"/>
        </w:rPr>
        <w:t>ed</w:t>
      </w:r>
      <w:r w:rsidRPr="00B31F4D">
        <w:rPr>
          <w:rFonts w:ascii="Garamond" w:hAnsi="Garamond"/>
          <w:spacing w:val="19"/>
          <w:sz w:val="24"/>
          <w:szCs w:val="24"/>
        </w:rPr>
        <w:t xml:space="preserve"> </w:t>
      </w:r>
      <w:r w:rsidRPr="00B31F4D">
        <w:rPr>
          <w:rFonts w:ascii="Garamond" w:hAnsi="Garamond"/>
          <w:spacing w:val="1"/>
          <w:sz w:val="24"/>
          <w:szCs w:val="24"/>
        </w:rPr>
        <w:t>i</w:t>
      </w:r>
      <w:r w:rsidRPr="00B31F4D">
        <w:rPr>
          <w:rFonts w:ascii="Garamond" w:hAnsi="Garamond"/>
          <w:sz w:val="24"/>
          <w:szCs w:val="24"/>
        </w:rPr>
        <w:t>n</w:t>
      </w:r>
      <w:r w:rsidRPr="00B31F4D">
        <w:rPr>
          <w:rFonts w:ascii="Garamond" w:hAnsi="Garamond"/>
          <w:spacing w:val="19"/>
          <w:sz w:val="24"/>
          <w:szCs w:val="24"/>
        </w:rPr>
        <w:t xml:space="preserve"> </w:t>
      </w:r>
      <w:r w:rsidRPr="00B31F4D">
        <w:rPr>
          <w:rFonts w:ascii="Garamond" w:hAnsi="Garamond"/>
          <w:sz w:val="24"/>
          <w:szCs w:val="24"/>
        </w:rPr>
        <w:t>ord</w:t>
      </w:r>
      <w:r w:rsidRPr="00B31F4D">
        <w:rPr>
          <w:rFonts w:ascii="Garamond" w:hAnsi="Garamond"/>
          <w:spacing w:val="-3"/>
          <w:sz w:val="24"/>
          <w:szCs w:val="24"/>
        </w:rPr>
        <w:t>e</w:t>
      </w:r>
      <w:r w:rsidRPr="00B31F4D">
        <w:rPr>
          <w:rFonts w:ascii="Garamond" w:hAnsi="Garamond"/>
          <w:sz w:val="24"/>
          <w:szCs w:val="24"/>
        </w:rPr>
        <w:t>r</w:t>
      </w:r>
      <w:r w:rsidRPr="00B31F4D">
        <w:rPr>
          <w:rFonts w:ascii="Garamond" w:hAnsi="Garamond"/>
          <w:spacing w:val="20"/>
          <w:sz w:val="24"/>
          <w:szCs w:val="24"/>
        </w:rPr>
        <w:t xml:space="preserve"> </w:t>
      </w:r>
      <w:r w:rsidRPr="00B31F4D">
        <w:rPr>
          <w:rFonts w:ascii="Garamond" w:hAnsi="Garamond"/>
          <w:spacing w:val="-1"/>
          <w:sz w:val="24"/>
          <w:szCs w:val="24"/>
        </w:rPr>
        <w:t>o</w:t>
      </w:r>
      <w:r w:rsidRPr="00B31F4D">
        <w:rPr>
          <w:rFonts w:ascii="Garamond" w:hAnsi="Garamond"/>
          <w:sz w:val="24"/>
          <w:szCs w:val="24"/>
        </w:rPr>
        <w:t>f</w:t>
      </w:r>
      <w:r w:rsidRPr="00B31F4D">
        <w:rPr>
          <w:rFonts w:ascii="Garamond" w:hAnsi="Garamond"/>
          <w:spacing w:val="20"/>
          <w:sz w:val="24"/>
          <w:szCs w:val="24"/>
        </w:rPr>
        <w:t xml:space="preserve"> </w:t>
      </w:r>
      <w:r w:rsidRPr="00B31F4D">
        <w:rPr>
          <w:rFonts w:ascii="Garamond" w:hAnsi="Garamond"/>
          <w:spacing w:val="1"/>
          <w:sz w:val="24"/>
          <w:szCs w:val="24"/>
        </w:rPr>
        <w:t>t</w:t>
      </w:r>
      <w:r w:rsidRPr="00B31F4D">
        <w:rPr>
          <w:rFonts w:ascii="Garamond" w:hAnsi="Garamond"/>
          <w:spacing w:val="-3"/>
          <w:sz w:val="24"/>
          <w:szCs w:val="24"/>
        </w:rPr>
        <w:t>h</w:t>
      </w:r>
      <w:r w:rsidRPr="00B31F4D">
        <w:rPr>
          <w:rFonts w:ascii="Garamond" w:hAnsi="Garamond"/>
          <w:sz w:val="24"/>
          <w:szCs w:val="24"/>
        </w:rPr>
        <w:t>e</w:t>
      </w:r>
      <w:r w:rsidRPr="00B31F4D">
        <w:rPr>
          <w:rFonts w:ascii="Garamond" w:hAnsi="Garamond"/>
          <w:spacing w:val="-2"/>
          <w:sz w:val="24"/>
          <w:szCs w:val="24"/>
        </w:rPr>
        <w:t>i</w:t>
      </w:r>
      <w:r w:rsidRPr="00B31F4D">
        <w:rPr>
          <w:rFonts w:ascii="Garamond" w:hAnsi="Garamond"/>
          <w:sz w:val="24"/>
          <w:szCs w:val="24"/>
        </w:rPr>
        <w:t>r</w:t>
      </w:r>
      <w:r w:rsidRPr="00B31F4D">
        <w:rPr>
          <w:rFonts w:ascii="Garamond" w:hAnsi="Garamond"/>
          <w:spacing w:val="20"/>
          <w:sz w:val="24"/>
          <w:szCs w:val="24"/>
        </w:rPr>
        <w:t xml:space="preserve"> </w:t>
      </w:r>
      <w:r w:rsidRPr="00B31F4D">
        <w:rPr>
          <w:rFonts w:ascii="Garamond" w:hAnsi="Garamond"/>
          <w:sz w:val="24"/>
          <w:szCs w:val="24"/>
        </w:rPr>
        <w:t>p</w:t>
      </w:r>
      <w:r w:rsidRPr="00B31F4D">
        <w:rPr>
          <w:rFonts w:ascii="Garamond" w:hAnsi="Garamond"/>
          <w:spacing w:val="1"/>
          <w:sz w:val="24"/>
          <w:szCs w:val="24"/>
        </w:rPr>
        <w:t>l</w:t>
      </w:r>
      <w:r w:rsidRPr="00B31F4D">
        <w:rPr>
          <w:rFonts w:ascii="Garamond" w:hAnsi="Garamond"/>
          <w:spacing w:val="-3"/>
          <w:sz w:val="24"/>
          <w:szCs w:val="24"/>
        </w:rPr>
        <w:t>a</w:t>
      </w:r>
      <w:r w:rsidRPr="00B31F4D">
        <w:rPr>
          <w:rFonts w:ascii="Garamond" w:hAnsi="Garamond"/>
          <w:sz w:val="24"/>
          <w:szCs w:val="24"/>
        </w:rPr>
        <w:t>ce</w:t>
      </w:r>
      <w:r w:rsidRPr="00B31F4D">
        <w:rPr>
          <w:rFonts w:ascii="Garamond" w:hAnsi="Garamond"/>
          <w:spacing w:val="19"/>
          <w:sz w:val="24"/>
          <w:szCs w:val="24"/>
        </w:rPr>
        <w:t xml:space="preserve"> </w:t>
      </w:r>
      <w:r w:rsidRPr="00B31F4D">
        <w:rPr>
          <w:rFonts w:ascii="Garamond" w:hAnsi="Garamond"/>
          <w:spacing w:val="-3"/>
          <w:sz w:val="24"/>
          <w:szCs w:val="24"/>
        </w:rPr>
        <w:t>o</w:t>
      </w:r>
      <w:r w:rsidRPr="00B31F4D">
        <w:rPr>
          <w:rFonts w:ascii="Garamond" w:hAnsi="Garamond"/>
          <w:sz w:val="24"/>
          <w:szCs w:val="24"/>
        </w:rPr>
        <w:t>n</w:t>
      </w:r>
      <w:r w:rsidRPr="00B31F4D">
        <w:rPr>
          <w:rFonts w:ascii="Garamond" w:hAnsi="Garamond"/>
          <w:spacing w:val="19"/>
          <w:sz w:val="24"/>
          <w:szCs w:val="24"/>
        </w:rPr>
        <w:t xml:space="preserve"> </w:t>
      </w:r>
      <w:r w:rsidRPr="00B31F4D">
        <w:rPr>
          <w:rFonts w:ascii="Garamond" w:hAnsi="Garamond"/>
          <w:spacing w:val="1"/>
          <w:sz w:val="24"/>
          <w:szCs w:val="24"/>
        </w:rPr>
        <w:t>t</w:t>
      </w:r>
      <w:r w:rsidRPr="00B31F4D">
        <w:rPr>
          <w:rFonts w:ascii="Garamond" w:hAnsi="Garamond"/>
          <w:sz w:val="24"/>
          <w:szCs w:val="24"/>
        </w:rPr>
        <w:t>he</w:t>
      </w:r>
      <w:r w:rsidRPr="00B31F4D">
        <w:rPr>
          <w:rFonts w:ascii="Garamond" w:hAnsi="Garamond"/>
          <w:spacing w:val="19"/>
          <w:sz w:val="24"/>
          <w:szCs w:val="24"/>
        </w:rPr>
        <w:t xml:space="preserve"> </w:t>
      </w:r>
      <w:r w:rsidRPr="00B31F4D">
        <w:rPr>
          <w:rFonts w:ascii="Garamond" w:hAnsi="Garamond"/>
          <w:spacing w:val="-2"/>
          <w:sz w:val="24"/>
          <w:szCs w:val="24"/>
        </w:rPr>
        <w:t>w</w:t>
      </w:r>
      <w:r w:rsidRPr="00B31F4D">
        <w:rPr>
          <w:rFonts w:ascii="Garamond" w:hAnsi="Garamond"/>
          <w:sz w:val="24"/>
          <w:szCs w:val="24"/>
        </w:rPr>
        <w:t>a</w:t>
      </w:r>
      <w:r w:rsidRPr="00B31F4D">
        <w:rPr>
          <w:rFonts w:ascii="Garamond" w:hAnsi="Garamond"/>
          <w:spacing w:val="-2"/>
          <w:sz w:val="24"/>
          <w:szCs w:val="24"/>
        </w:rPr>
        <w:t>i</w:t>
      </w:r>
      <w:r w:rsidRPr="00B31F4D">
        <w:rPr>
          <w:rFonts w:ascii="Garamond" w:hAnsi="Garamond"/>
          <w:spacing w:val="1"/>
          <w:sz w:val="24"/>
          <w:szCs w:val="24"/>
        </w:rPr>
        <w:t>ti</w:t>
      </w:r>
      <w:r w:rsidRPr="00B31F4D">
        <w:rPr>
          <w:rFonts w:ascii="Garamond" w:hAnsi="Garamond"/>
          <w:sz w:val="24"/>
          <w:szCs w:val="24"/>
        </w:rPr>
        <w:t>ng</w:t>
      </w:r>
      <w:r w:rsidRPr="00B31F4D">
        <w:rPr>
          <w:rFonts w:ascii="Garamond" w:hAnsi="Garamond"/>
          <w:spacing w:val="17"/>
          <w:sz w:val="24"/>
          <w:szCs w:val="24"/>
        </w:rPr>
        <w:t xml:space="preserve"> </w:t>
      </w:r>
      <w:r w:rsidRPr="00B31F4D">
        <w:rPr>
          <w:rFonts w:ascii="Garamond" w:hAnsi="Garamond"/>
          <w:spacing w:val="1"/>
          <w:sz w:val="24"/>
          <w:szCs w:val="24"/>
        </w:rPr>
        <w:t>li</w:t>
      </w:r>
      <w:r w:rsidRPr="00B31F4D">
        <w:rPr>
          <w:rFonts w:ascii="Garamond" w:hAnsi="Garamond"/>
          <w:spacing w:val="-2"/>
          <w:sz w:val="24"/>
          <w:szCs w:val="24"/>
        </w:rPr>
        <w:t>s</w:t>
      </w:r>
      <w:r w:rsidRPr="00B31F4D">
        <w:rPr>
          <w:rFonts w:ascii="Garamond" w:hAnsi="Garamond"/>
          <w:sz w:val="24"/>
          <w:szCs w:val="24"/>
        </w:rPr>
        <w:t>t</w:t>
      </w:r>
      <w:r w:rsidRPr="00B31F4D">
        <w:rPr>
          <w:rFonts w:ascii="Garamond" w:hAnsi="Garamond"/>
          <w:spacing w:val="20"/>
          <w:sz w:val="24"/>
          <w:szCs w:val="24"/>
        </w:rPr>
        <w:t xml:space="preserve"> </w:t>
      </w:r>
      <w:r w:rsidRPr="00B31F4D">
        <w:rPr>
          <w:rFonts w:ascii="Garamond" w:hAnsi="Garamond"/>
          <w:sz w:val="24"/>
          <w:szCs w:val="24"/>
        </w:rPr>
        <w:t>de</w:t>
      </w:r>
      <w:r w:rsidRPr="00B31F4D">
        <w:rPr>
          <w:rFonts w:ascii="Garamond" w:hAnsi="Garamond"/>
          <w:spacing w:val="-2"/>
          <w:sz w:val="24"/>
          <w:szCs w:val="24"/>
        </w:rPr>
        <w:t>t</w:t>
      </w:r>
      <w:r w:rsidRPr="00B31F4D">
        <w:rPr>
          <w:rFonts w:ascii="Garamond" w:hAnsi="Garamond"/>
          <w:sz w:val="24"/>
          <w:szCs w:val="24"/>
        </w:rPr>
        <w:t>er</w:t>
      </w:r>
      <w:r w:rsidRPr="00B31F4D">
        <w:rPr>
          <w:rFonts w:ascii="Garamond" w:hAnsi="Garamond"/>
          <w:spacing w:val="-4"/>
          <w:sz w:val="24"/>
          <w:szCs w:val="24"/>
        </w:rPr>
        <w:t>m</w:t>
      </w:r>
      <w:r w:rsidRPr="00B31F4D">
        <w:rPr>
          <w:rFonts w:ascii="Garamond" w:hAnsi="Garamond"/>
          <w:spacing w:val="1"/>
          <w:sz w:val="24"/>
          <w:szCs w:val="24"/>
        </w:rPr>
        <w:t>i</w:t>
      </w:r>
      <w:r w:rsidRPr="00B31F4D">
        <w:rPr>
          <w:rFonts w:ascii="Garamond" w:hAnsi="Garamond"/>
          <w:spacing w:val="-3"/>
          <w:sz w:val="24"/>
          <w:szCs w:val="24"/>
        </w:rPr>
        <w:t>n</w:t>
      </w:r>
      <w:r w:rsidRPr="00B31F4D">
        <w:rPr>
          <w:rFonts w:ascii="Garamond" w:hAnsi="Garamond"/>
          <w:sz w:val="24"/>
          <w:szCs w:val="24"/>
        </w:rPr>
        <w:t>ed</w:t>
      </w:r>
      <w:r w:rsidRPr="00B31F4D">
        <w:rPr>
          <w:rFonts w:ascii="Garamond" w:hAnsi="Garamond"/>
          <w:spacing w:val="19"/>
          <w:sz w:val="24"/>
          <w:szCs w:val="24"/>
        </w:rPr>
        <w:t xml:space="preserve"> </w:t>
      </w:r>
      <w:r w:rsidRPr="00B31F4D">
        <w:rPr>
          <w:rFonts w:ascii="Garamond" w:hAnsi="Garamond"/>
          <w:sz w:val="24"/>
          <w:szCs w:val="24"/>
        </w:rPr>
        <w:t>by</w:t>
      </w:r>
      <w:r w:rsidRPr="00B31F4D">
        <w:rPr>
          <w:rFonts w:ascii="Garamond" w:hAnsi="Garamond"/>
          <w:spacing w:val="17"/>
          <w:sz w:val="24"/>
          <w:szCs w:val="24"/>
        </w:rPr>
        <w:t xml:space="preserve"> </w:t>
      </w:r>
      <w:r w:rsidRPr="00B31F4D">
        <w:rPr>
          <w:rFonts w:ascii="Garamond" w:hAnsi="Garamond"/>
          <w:spacing w:val="1"/>
          <w:sz w:val="24"/>
          <w:szCs w:val="24"/>
        </w:rPr>
        <w:t>t</w:t>
      </w:r>
      <w:r w:rsidRPr="00B31F4D">
        <w:rPr>
          <w:rFonts w:ascii="Garamond" w:hAnsi="Garamond"/>
          <w:sz w:val="24"/>
          <w:szCs w:val="24"/>
        </w:rPr>
        <w:t>he</w:t>
      </w:r>
      <w:r w:rsidRPr="00B31F4D">
        <w:rPr>
          <w:rFonts w:ascii="Garamond" w:hAnsi="Garamond"/>
          <w:spacing w:val="19"/>
          <w:sz w:val="24"/>
          <w:szCs w:val="24"/>
        </w:rPr>
        <w:t xml:space="preserve"> </w:t>
      </w:r>
      <w:r w:rsidRPr="00B31F4D">
        <w:rPr>
          <w:rFonts w:ascii="Garamond" w:hAnsi="Garamond"/>
          <w:spacing w:val="1"/>
          <w:sz w:val="24"/>
          <w:szCs w:val="24"/>
        </w:rPr>
        <w:t>t</w:t>
      </w:r>
      <w:r w:rsidRPr="00B31F4D">
        <w:rPr>
          <w:rFonts w:ascii="Garamond" w:hAnsi="Garamond"/>
          <w:sz w:val="24"/>
          <w:szCs w:val="24"/>
        </w:rPr>
        <w:t>o</w:t>
      </w:r>
      <w:r w:rsidRPr="00B31F4D">
        <w:rPr>
          <w:rFonts w:ascii="Garamond" w:hAnsi="Garamond"/>
          <w:spacing w:val="1"/>
          <w:sz w:val="24"/>
          <w:szCs w:val="24"/>
        </w:rPr>
        <w:t>t</w:t>
      </w:r>
      <w:r w:rsidRPr="00B31F4D">
        <w:rPr>
          <w:rFonts w:ascii="Garamond" w:hAnsi="Garamond"/>
          <w:spacing w:val="-3"/>
          <w:sz w:val="24"/>
          <w:szCs w:val="24"/>
        </w:rPr>
        <w:t>a</w:t>
      </w:r>
      <w:r w:rsidRPr="00B31F4D">
        <w:rPr>
          <w:rFonts w:ascii="Garamond" w:hAnsi="Garamond"/>
          <w:sz w:val="24"/>
          <w:szCs w:val="24"/>
        </w:rPr>
        <w:t>l</w:t>
      </w:r>
      <w:r w:rsidRPr="00B31F4D">
        <w:rPr>
          <w:rFonts w:ascii="Garamond" w:hAnsi="Garamond"/>
          <w:spacing w:val="20"/>
          <w:sz w:val="24"/>
          <w:szCs w:val="24"/>
        </w:rPr>
        <w:t xml:space="preserve"> </w:t>
      </w:r>
      <w:r w:rsidRPr="00B31F4D">
        <w:rPr>
          <w:rFonts w:ascii="Garamond" w:hAnsi="Garamond"/>
          <w:sz w:val="24"/>
          <w:szCs w:val="24"/>
        </w:rPr>
        <w:t>po</w:t>
      </w:r>
      <w:r w:rsidRPr="00B31F4D">
        <w:rPr>
          <w:rFonts w:ascii="Garamond" w:hAnsi="Garamond"/>
          <w:spacing w:val="1"/>
          <w:sz w:val="24"/>
          <w:szCs w:val="24"/>
        </w:rPr>
        <w:t>i</w:t>
      </w:r>
      <w:r w:rsidRPr="00B31F4D">
        <w:rPr>
          <w:rFonts w:ascii="Garamond" w:hAnsi="Garamond"/>
          <w:spacing w:val="-3"/>
          <w:sz w:val="24"/>
          <w:szCs w:val="24"/>
        </w:rPr>
        <w:t>n</w:t>
      </w:r>
      <w:r w:rsidRPr="00B31F4D">
        <w:rPr>
          <w:rFonts w:ascii="Garamond" w:hAnsi="Garamond"/>
          <w:spacing w:val="1"/>
          <w:sz w:val="24"/>
          <w:szCs w:val="24"/>
        </w:rPr>
        <w:t>t</w:t>
      </w:r>
      <w:r w:rsidRPr="00B31F4D">
        <w:rPr>
          <w:rFonts w:ascii="Garamond" w:hAnsi="Garamond"/>
          <w:sz w:val="24"/>
          <w:szCs w:val="24"/>
        </w:rPr>
        <w:t xml:space="preserve">s </w:t>
      </w:r>
      <w:r w:rsidRPr="00B31F4D">
        <w:rPr>
          <w:rFonts w:ascii="Garamond" w:hAnsi="Garamond"/>
          <w:spacing w:val="-3"/>
          <w:sz w:val="24"/>
          <w:szCs w:val="24"/>
        </w:rPr>
        <w:t>g</w:t>
      </w:r>
      <w:r w:rsidRPr="00B31F4D">
        <w:rPr>
          <w:rFonts w:ascii="Garamond" w:hAnsi="Garamond"/>
          <w:spacing w:val="1"/>
          <w:sz w:val="24"/>
          <w:szCs w:val="24"/>
        </w:rPr>
        <w:t>i</w:t>
      </w:r>
      <w:r w:rsidRPr="00B31F4D">
        <w:rPr>
          <w:rFonts w:ascii="Garamond" w:hAnsi="Garamond"/>
          <w:spacing w:val="-3"/>
          <w:sz w:val="24"/>
          <w:szCs w:val="24"/>
        </w:rPr>
        <w:t>v</w:t>
      </w:r>
      <w:r w:rsidRPr="00B31F4D">
        <w:rPr>
          <w:rFonts w:ascii="Garamond" w:hAnsi="Garamond"/>
          <w:sz w:val="24"/>
          <w:szCs w:val="24"/>
        </w:rPr>
        <w:t>en accor</w:t>
      </w:r>
      <w:r w:rsidRPr="00B31F4D">
        <w:rPr>
          <w:rFonts w:ascii="Garamond" w:hAnsi="Garamond"/>
          <w:spacing w:val="-3"/>
          <w:sz w:val="24"/>
          <w:szCs w:val="24"/>
        </w:rPr>
        <w:t>d</w:t>
      </w:r>
      <w:r w:rsidRPr="00B31F4D">
        <w:rPr>
          <w:rFonts w:ascii="Garamond" w:hAnsi="Garamond"/>
          <w:spacing w:val="1"/>
          <w:sz w:val="24"/>
          <w:szCs w:val="24"/>
        </w:rPr>
        <w:t>i</w:t>
      </w:r>
      <w:r w:rsidRPr="00B31F4D">
        <w:rPr>
          <w:rFonts w:ascii="Garamond" w:hAnsi="Garamond"/>
          <w:sz w:val="24"/>
          <w:szCs w:val="24"/>
        </w:rPr>
        <w:t>ng</w:t>
      </w:r>
      <w:r w:rsidRPr="00B31F4D">
        <w:rPr>
          <w:rFonts w:ascii="Garamond" w:hAnsi="Garamond"/>
          <w:spacing w:val="-3"/>
          <w:sz w:val="24"/>
          <w:szCs w:val="24"/>
        </w:rPr>
        <w:t xml:space="preserve"> </w:t>
      </w:r>
      <w:r w:rsidRPr="00B31F4D">
        <w:rPr>
          <w:rFonts w:ascii="Garamond" w:hAnsi="Garamond"/>
          <w:spacing w:val="1"/>
          <w:sz w:val="24"/>
          <w:szCs w:val="24"/>
        </w:rPr>
        <w:t>t</w:t>
      </w:r>
      <w:r w:rsidRPr="00B31F4D">
        <w:rPr>
          <w:rFonts w:ascii="Garamond" w:hAnsi="Garamond"/>
          <w:sz w:val="24"/>
          <w:szCs w:val="24"/>
        </w:rPr>
        <w:t xml:space="preserve">o </w:t>
      </w:r>
      <w:r w:rsidRPr="00B31F4D">
        <w:rPr>
          <w:rFonts w:ascii="Garamond" w:hAnsi="Garamond"/>
          <w:spacing w:val="-2"/>
          <w:sz w:val="24"/>
          <w:szCs w:val="24"/>
        </w:rPr>
        <w:t>t</w:t>
      </w:r>
      <w:r w:rsidRPr="00B31F4D">
        <w:rPr>
          <w:rFonts w:ascii="Garamond" w:hAnsi="Garamond"/>
          <w:sz w:val="24"/>
          <w:szCs w:val="24"/>
        </w:rPr>
        <w:t xml:space="preserve">he </w:t>
      </w:r>
      <w:r w:rsidRPr="00B31F4D">
        <w:rPr>
          <w:rFonts w:ascii="Garamond" w:hAnsi="Garamond"/>
          <w:spacing w:val="-2"/>
          <w:sz w:val="24"/>
          <w:szCs w:val="24"/>
        </w:rPr>
        <w:t>s</w:t>
      </w:r>
      <w:r w:rsidRPr="00B31F4D">
        <w:rPr>
          <w:rFonts w:ascii="Garamond" w:hAnsi="Garamond"/>
          <w:sz w:val="24"/>
          <w:szCs w:val="24"/>
        </w:rPr>
        <w:t>e</w:t>
      </w:r>
      <w:r w:rsidRPr="00B31F4D">
        <w:rPr>
          <w:rFonts w:ascii="Garamond" w:hAnsi="Garamond"/>
          <w:spacing w:val="1"/>
          <w:sz w:val="24"/>
          <w:szCs w:val="24"/>
        </w:rPr>
        <w:t>l</w:t>
      </w:r>
      <w:r w:rsidRPr="00B31F4D">
        <w:rPr>
          <w:rFonts w:ascii="Garamond" w:hAnsi="Garamond"/>
          <w:spacing w:val="-3"/>
          <w:sz w:val="24"/>
          <w:szCs w:val="24"/>
        </w:rPr>
        <w:t>ec</w:t>
      </w:r>
      <w:r w:rsidRPr="00B31F4D">
        <w:rPr>
          <w:rFonts w:ascii="Garamond" w:hAnsi="Garamond"/>
          <w:spacing w:val="1"/>
          <w:sz w:val="24"/>
          <w:szCs w:val="24"/>
        </w:rPr>
        <w:t>ti</w:t>
      </w:r>
      <w:r w:rsidRPr="00B31F4D">
        <w:rPr>
          <w:rFonts w:ascii="Garamond" w:hAnsi="Garamond"/>
          <w:sz w:val="24"/>
          <w:szCs w:val="24"/>
        </w:rPr>
        <w:t>on</w:t>
      </w:r>
      <w:r w:rsidRPr="00B31F4D">
        <w:rPr>
          <w:rFonts w:ascii="Garamond" w:hAnsi="Garamond"/>
          <w:spacing w:val="-3"/>
          <w:sz w:val="24"/>
          <w:szCs w:val="24"/>
        </w:rPr>
        <w:t xml:space="preserve"> </w:t>
      </w:r>
      <w:r w:rsidRPr="00B31F4D">
        <w:rPr>
          <w:rFonts w:ascii="Garamond" w:hAnsi="Garamond"/>
          <w:sz w:val="24"/>
          <w:szCs w:val="24"/>
        </w:rPr>
        <w:t>c</w:t>
      </w:r>
      <w:r w:rsidRPr="00B31F4D">
        <w:rPr>
          <w:rFonts w:ascii="Garamond" w:hAnsi="Garamond"/>
          <w:spacing w:val="-2"/>
          <w:sz w:val="24"/>
          <w:szCs w:val="24"/>
        </w:rPr>
        <w:t>r</w:t>
      </w:r>
      <w:r w:rsidRPr="00B31F4D">
        <w:rPr>
          <w:rFonts w:ascii="Garamond" w:hAnsi="Garamond"/>
          <w:spacing w:val="1"/>
          <w:sz w:val="24"/>
          <w:szCs w:val="24"/>
        </w:rPr>
        <w:t>i</w:t>
      </w:r>
      <w:r w:rsidRPr="00B31F4D">
        <w:rPr>
          <w:rFonts w:ascii="Garamond" w:hAnsi="Garamond"/>
          <w:spacing w:val="-2"/>
          <w:sz w:val="24"/>
          <w:szCs w:val="24"/>
        </w:rPr>
        <w:t>t</w:t>
      </w:r>
      <w:r w:rsidRPr="00B31F4D">
        <w:rPr>
          <w:rFonts w:ascii="Garamond" w:hAnsi="Garamond"/>
          <w:sz w:val="24"/>
          <w:szCs w:val="24"/>
        </w:rPr>
        <w:t>e</w:t>
      </w:r>
      <w:r w:rsidRPr="00B31F4D">
        <w:rPr>
          <w:rFonts w:ascii="Garamond" w:hAnsi="Garamond"/>
          <w:spacing w:val="-2"/>
          <w:sz w:val="24"/>
          <w:szCs w:val="24"/>
        </w:rPr>
        <w:t>r</w:t>
      </w:r>
      <w:r w:rsidRPr="00B31F4D">
        <w:rPr>
          <w:rFonts w:ascii="Garamond" w:hAnsi="Garamond"/>
          <w:spacing w:val="1"/>
          <w:sz w:val="24"/>
          <w:szCs w:val="24"/>
        </w:rPr>
        <w:t>i</w:t>
      </w:r>
      <w:r w:rsidRPr="00B31F4D">
        <w:rPr>
          <w:rFonts w:ascii="Garamond" w:hAnsi="Garamond"/>
          <w:sz w:val="24"/>
          <w:szCs w:val="24"/>
        </w:rPr>
        <w:t>a.</w:t>
      </w:r>
    </w:p>
    <w:p w14:paraId="2C76050D" w14:textId="77777777" w:rsidR="00B31F4D" w:rsidRPr="00B31F4D" w:rsidRDefault="00B31F4D" w:rsidP="00B31F4D">
      <w:pPr>
        <w:pStyle w:val="BodyText"/>
        <w:kinsoku w:val="0"/>
        <w:overflowPunct w:val="0"/>
        <w:ind w:left="540" w:right="109"/>
        <w:jc w:val="both"/>
        <w:rPr>
          <w:rFonts w:ascii="Garamond" w:hAnsi="Garamond"/>
          <w:spacing w:val="-1"/>
          <w:sz w:val="24"/>
          <w:szCs w:val="24"/>
        </w:rPr>
      </w:pPr>
    </w:p>
    <w:p w14:paraId="46AC965E" w14:textId="77777777" w:rsidR="00B31F4D" w:rsidRPr="00B31F4D" w:rsidRDefault="00B31F4D" w:rsidP="00B31F4D">
      <w:pPr>
        <w:pStyle w:val="BodyText"/>
        <w:kinsoku w:val="0"/>
        <w:overflowPunct w:val="0"/>
        <w:ind w:left="0" w:right="109"/>
        <w:jc w:val="both"/>
        <w:rPr>
          <w:rFonts w:ascii="Garamond" w:hAnsi="Garamond"/>
          <w:spacing w:val="1"/>
          <w:sz w:val="24"/>
          <w:szCs w:val="24"/>
        </w:rPr>
      </w:pPr>
      <w:r w:rsidRPr="00B31F4D">
        <w:rPr>
          <w:rFonts w:ascii="Garamond" w:hAnsi="Garamond"/>
          <w:spacing w:val="-1"/>
          <w:sz w:val="24"/>
          <w:szCs w:val="24"/>
        </w:rPr>
        <w:t>A</w:t>
      </w:r>
      <w:r w:rsidRPr="00B31F4D">
        <w:rPr>
          <w:rFonts w:ascii="Garamond" w:hAnsi="Garamond"/>
          <w:sz w:val="24"/>
          <w:szCs w:val="24"/>
        </w:rPr>
        <w:t>pp</w:t>
      </w:r>
      <w:r w:rsidRPr="00B31F4D">
        <w:rPr>
          <w:rFonts w:ascii="Garamond" w:hAnsi="Garamond"/>
          <w:spacing w:val="1"/>
          <w:sz w:val="24"/>
          <w:szCs w:val="24"/>
        </w:rPr>
        <w:t>li</w:t>
      </w:r>
      <w:r w:rsidRPr="00B31F4D">
        <w:rPr>
          <w:rFonts w:ascii="Garamond" w:hAnsi="Garamond"/>
          <w:spacing w:val="-3"/>
          <w:sz w:val="24"/>
          <w:szCs w:val="24"/>
        </w:rPr>
        <w:t>c</w:t>
      </w:r>
      <w:r w:rsidRPr="00B31F4D">
        <w:rPr>
          <w:rFonts w:ascii="Garamond" w:hAnsi="Garamond"/>
          <w:sz w:val="24"/>
          <w:szCs w:val="24"/>
        </w:rPr>
        <w:t>a</w:t>
      </w:r>
      <w:r w:rsidRPr="00B31F4D">
        <w:rPr>
          <w:rFonts w:ascii="Garamond" w:hAnsi="Garamond"/>
          <w:spacing w:val="-2"/>
          <w:sz w:val="24"/>
          <w:szCs w:val="24"/>
        </w:rPr>
        <w:t>t</w:t>
      </w:r>
      <w:r w:rsidRPr="00B31F4D">
        <w:rPr>
          <w:rFonts w:ascii="Garamond" w:hAnsi="Garamond"/>
          <w:spacing w:val="1"/>
          <w:sz w:val="24"/>
          <w:szCs w:val="24"/>
        </w:rPr>
        <w:t>i</w:t>
      </w:r>
      <w:r w:rsidRPr="00B31F4D">
        <w:rPr>
          <w:rFonts w:ascii="Garamond" w:hAnsi="Garamond"/>
          <w:sz w:val="24"/>
          <w:szCs w:val="24"/>
        </w:rPr>
        <w:t>o</w:t>
      </w:r>
      <w:r w:rsidRPr="00B31F4D">
        <w:rPr>
          <w:rFonts w:ascii="Garamond" w:hAnsi="Garamond"/>
          <w:spacing w:val="-3"/>
          <w:sz w:val="24"/>
          <w:szCs w:val="24"/>
        </w:rPr>
        <w:t>n</w:t>
      </w:r>
      <w:r w:rsidRPr="00B31F4D">
        <w:rPr>
          <w:rFonts w:ascii="Garamond" w:hAnsi="Garamond"/>
          <w:sz w:val="24"/>
          <w:szCs w:val="24"/>
        </w:rPr>
        <w:t>s</w:t>
      </w:r>
      <w:r w:rsidRPr="00B31F4D">
        <w:rPr>
          <w:rFonts w:ascii="Garamond" w:hAnsi="Garamond"/>
          <w:spacing w:val="11"/>
          <w:sz w:val="24"/>
          <w:szCs w:val="24"/>
        </w:rPr>
        <w:t xml:space="preserve"> </w:t>
      </w:r>
      <w:r w:rsidRPr="00B31F4D">
        <w:rPr>
          <w:rFonts w:ascii="Garamond" w:hAnsi="Garamond"/>
          <w:sz w:val="24"/>
          <w:szCs w:val="24"/>
        </w:rPr>
        <w:t>r</w:t>
      </w:r>
      <w:r w:rsidRPr="00B31F4D">
        <w:rPr>
          <w:rFonts w:ascii="Garamond" w:hAnsi="Garamond"/>
          <w:spacing w:val="-3"/>
          <w:sz w:val="24"/>
          <w:szCs w:val="24"/>
        </w:rPr>
        <w:t>e</w:t>
      </w:r>
      <w:r w:rsidRPr="00B31F4D">
        <w:rPr>
          <w:rFonts w:ascii="Garamond" w:hAnsi="Garamond"/>
          <w:sz w:val="24"/>
          <w:szCs w:val="24"/>
        </w:rPr>
        <w:t>ce</w:t>
      </w:r>
      <w:r w:rsidRPr="00B31F4D">
        <w:rPr>
          <w:rFonts w:ascii="Garamond" w:hAnsi="Garamond"/>
          <w:spacing w:val="1"/>
          <w:sz w:val="24"/>
          <w:szCs w:val="24"/>
        </w:rPr>
        <w:t>i</w:t>
      </w:r>
      <w:r w:rsidRPr="00B31F4D">
        <w:rPr>
          <w:rFonts w:ascii="Garamond" w:hAnsi="Garamond"/>
          <w:spacing w:val="-3"/>
          <w:sz w:val="24"/>
          <w:szCs w:val="24"/>
        </w:rPr>
        <w:t>v</w:t>
      </w:r>
      <w:r w:rsidRPr="00B31F4D">
        <w:rPr>
          <w:rFonts w:ascii="Garamond" w:hAnsi="Garamond"/>
          <w:sz w:val="24"/>
          <w:szCs w:val="24"/>
        </w:rPr>
        <w:t>ed</w:t>
      </w:r>
      <w:r w:rsidRPr="00B31F4D">
        <w:rPr>
          <w:rFonts w:ascii="Garamond" w:hAnsi="Garamond"/>
          <w:spacing w:val="12"/>
          <w:sz w:val="24"/>
          <w:szCs w:val="24"/>
        </w:rPr>
        <w:t xml:space="preserve"> </w:t>
      </w:r>
      <w:r w:rsidRPr="00B31F4D">
        <w:rPr>
          <w:rFonts w:ascii="Garamond" w:hAnsi="Garamond"/>
          <w:spacing w:val="-3"/>
          <w:sz w:val="24"/>
          <w:szCs w:val="24"/>
        </w:rPr>
        <w:t>a</w:t>
      </w:r>
      <w:r w:rsidRPr="00B31F4D">
        <w:rPr>
          <w:rFonts w:ascii="Garamond" w:hAnsi="Garamond"/>
          <w:sz w:val="24"/>
          <w:szCs w:val="24"/>
        </w:rPr>
        <w:t>f</w:t>
      </w:r>
      <w:r w:rsidRPr="00B31F4D">
        <w:rPr>
          <w:rFonts w:ascii="Garamond" w:hAnsi="Garamond"/>
          <w:spacing w:val="-2"/>
          <w:sz w:val="24"/>
          <w:szCs w:val="24"/>
        </w:rPr>
        <w:t>t</w:t>
      </w:r>
      <w:r w:rsidRPr="00B31F4D">
        <w:rPr>
          <w:rFonts w:ascii="Garamond" w:hAnsi="Garamond"/>
          <w:sz w:val="24"/>
          <w:szCs w:val="24"/>
        </w:rPr>
        <w:t>er</w:t>
      </w:r>
      <w:r w:rsidRPr="00B31F4D">
        <w:rPr>
          <w:rFonts w:ascii="Garamond" w:hAnsi="Garamond"/>
          <w:spacing w:val="10"/>
          <w:sz w:val="24"/>
          <w:szCs w:val="24"/>
        </w:rPr>
        <w:t xml:space="preserve"> </w:t>
      </w:r>
      <w:r w:rsidRPr="00B31F4D">
        <w:rPr>
          <w:rFonts w:ascii="Garamond" w:hAnsi="Garamond"/>
          <w:spacing w:val="1"/>
          <w:sz w:val="24"/>
          <w:szCs w:val="24"/>
        </w:rPr>
        <w:t>January 8th</w:t>
      </w:r>
      <w:r w:rsidRPr="00B31F4D">
        <w:rPr>
          <w:rFonts w:ascii="Garamond" w:hAnsi="Garamond"/>
          <w:spacing w:val="9"/>
          <w:sz w:val="24"/>
          <w:szCs w:val="24"/>
        </w:rPr>
        <w:t xml:space="preserve"> </w:t>
      </w:r>
      <w:r w:rsidRPr="00B31F4D">
        <w:rPr>
          <w:rFonts w:ascii="Garamond" w:hAnsi="Garamond"/>
          <w:spacing w:val="-4"/>
          <w:sz w:val="24"/>
          <w:szCs w:val="24"/>
        </w:rPr>
        <w:t>m</w:t>
      </w:r>
      <w:r w:rsidRPr="00B31F4D">
        <w:rPr>
          <w:rFonts w:ascii="Garamond" w:hAnsi="Garamond"/>
          <w:spacing w:val="2"/>
          <w:sz w:val="24"/>
          <w:szCs w:val="24"/>
        </w:rPr>
        <w:t>a</w:t>
      </w:r>
      <w:r w:rsidRPr="00B31F4D">
        <w:rPr>
          <w:rFonts w:ascii="Garamond" w:hAnsi="Garamond"/>
          <w:sz w:val="24"/>
          <w:szCs w:val="24"/>
        </w:rPr>
        <w:t>y</w:t>
      </w:r>
      <w:r w:rsidRPr="00B31F4D">
        <w:rPr>
          <w:rFonts w:ascii="Garamond" w:hAnsi="Garamond"/>
          <w:spacing w:val="9"/>
          <w:sz w:val="24"/>
          <w:szCs w:val="24"/>
        </w:rPr>
        <w:t xml:space="preserve"> </w:t>
      </w:r>
      <w:r w:rsidRPr="00B31F4D">
        <w:rPr>
          <w:rFonts w:ascii="Garamond" w:hAnsi="Garamond"/>
          <w:sz w:val="24"/>
          <w:szCs w:val="24"/>
        </w:rPr>
        <w:t>be</w:t>
      </w:r>
      <w:r w:rsidRPr="00B31F4D">
        <w:rPr>
          <w:rFonts w:ascii="Garamond" w:hAnsi="Garamond"/>
          <w:spacing w:val="12"/>
          <w:sz w:val="24"/>
          <w:szCs w:val="24"/>
        </w:rPr>
        <w:t xml:space="preserve"> </w:t>
      </w:r>
      <w:r w:rsidRPr="00B31F4D">
        <w:rPr>
          <w:rFonts w:ascii="Garamond" w:hAnsi="Garamond"/>
          <w:sz w:val="24"/>
          <w:szCs w:val="24"/>
        </w:rPr>
        <w:t>acce</w:t>
      </w:r>
      <w:r w:rsidRPr="00B31F4D">
        <w:rPr>
          <w:rFonts w:ascii="Garamond" w:hAnsi="Garamond"/>
          <w:spacing w:val="-3"/>
          <w:sz w:val="24"/>
          <w:szCs w:val="24"/>
        </w:rPr>
        <w:t>p</w:t>
      </w:r>
      <w:r w:rsidRPr="00B31F4D">
        <w:rPr>
          <w:rFonts w:ascii="Garamond" w:hAnsi="Garamond"/>
          <w:spacing w:val="1"/>
          <w:sz w:val="24"/>
          <w:szCs w:val="24"/>
        </w:rPr>
        <w:t>t</w:t>
      </w:r>
      <w:r w:rsidRPr="00B31F4D">
        <w:rPr>
          <w:rFonts w:ascii="Garamond" w:hAnsi="Garamond"/>
          <w:sz w:val="24"/>
          <w:szCs w:val="24"/>
        </w:rPr>
        <w:t>ed</w:t>
      </w:r>
      <w:r w:rsidRPr="00B31F4D">
        <w:rPr>
          <w:rFonts w:ascii="Garamond" w:hAnsi="Garamond"/>
          <w:spacing w:val="9"/>
          <w:sz w:val="24"/>
          <w:szCs w:val="24"/>
        </w:rPr>
        <w:t xml:space="preserve"> </w:t>
      </w:r>
      <w:r w:rsidRPr="00B31F4D">
        <w:rPr>
          <w:rFonts w:ascii="Garamond" w:hAnsi="Garamond"/>
          <w:sz w:val="24"/>
          <w:szCs w:val="24"/>
        </w:rPr>
        <w:t>and</w:t>
      </w:r>
      <w:r w:rsidRPr="00B31F4D">
        <w:rPr>
          <w:rFonts w:ascii="Garamond" w:hAnsi="Garamond"/>
          <w:spacing w:val="11"/>
          <w:sz w:val="24"/>
          <w:szCs w:val="24"/>
        </w:rPr>
        <w:t xml:space="preserve"> </w:t>
      </w:r>
      <w:r w:rsidRPr="00B31F4D">
        <w:rPr>
          <w:rFonts w:ascii="Garamond" w:hAnsi="Garamond"/>
          <w:spacing w:val="-1"/>
          <w:sz w:val="24"/>
          <w:szCs w:val="24"/>
        </w:rPr>
        <w:t>w</w:t>
      </w:r>
      <w:r w:rsidRPr="00B31F4D">
        <w:rPr>
          <w:rFonts w:ascii="Garamond" w:hAnsi="Garamond"/>
          <w:spacing w:val="-2"/>
          <w:sz w:val="24"/>
          <w:szCs w:val="24"/>
        </w:rPr>
        <w:t>i</w:t>
      </w:r>
      <w:r w:rsidRPr="00B31F4D">
        <w:rPr>
          <w:rFonts w:ascii="Garamond" w:hAnsi="Garamond"/>
          <w:spacing w:val="1"/>
          <w:sz w:val="24"/>
          <w:szCs w:val="24"/>
        </w:rPr>
        <w:t>l</w:t>
      </w:r>
      <w:r w:rsidRPr="00B31F4D">
        <w:rPr>
          <w:rFonts w:ascii="Garamond" w:hAnsi="Garamond"/>
          <w:sz w:val="24"/>
          <w:szCs w:val="24"/>
        </w:rPr>
        <w:t>l</w:t>
      </w:r>
      <w:r w:rsidRPr="00B31F4D">
        <w:rPr>
          <w:rFonts w:ascii="Garamond" w:hAnsi="Garamond"/>
          <w:spacing w:val="10"/>
          <w:sz w:val="24"/>
          <w:szCs w:val="24"/>
        </w:rPr>
        <w:t xml:space="preserve"> </w:t>
      </w:r>
      <w:r w:rsidRPr="00B31F4D">
        <w:rPr>
          <w:rFonts w:ascii="Garamond" w:hAnsi="Garamond"/>
          <w:sz w:val="24"/>
          <w:szCs w:val="24"/>
        </w:rPr>
        <w:t>be</w:t>
      </w:r>
      <w:r w:rsidRPr="00B31F4D">
        <w:rPr>
          <w:rFonts w:ascii="Garamond" w:hAnsi="Garamond"/>
          <w:spacing w:val="12"/>
          <w:sz w:val="24"/>
          <w:szCs w:val="24"/>
        </w:rPr>
        <w:t xml:space="preserve"> </w:t>
      </w:r>
      <w:r w:rsidRPr="00B31F4D">
        <w:rPr>
          <w:rFonts w:ascii="Garamond" w:hAnsi="Garamond"/>
          <w:sz w:val="24"/>
          <w:szCs w:val="24"/>
        </w:rPr>
        <w:t>e</w:t>
      </w:r>
      <w:r w:rsidRPr="00B31F4D">
        <w:rPr>
          <w:rFonts w:ascii="Garamond" w:hAnsi="Garamond"/>
          <w:spacing w:val="-3"/>
          <w:sz w:val="24"/>
          <w:szCs w:val="24"/>
        </w:rPr>
        <w:t>v</w:t>
      </w:r>
      <w:r w:rsidRPr="00B31F4D">
        <w:rPr>
          <w:rFonts w:ascii="Garamond" w:hAnsi="Garamond"/>
          <w:sz w:val="24"/>
          <w:szCs w:val="24"/>
        </w:rPr>
        <w:t>a</w:t>
      </w:r>
      <w:r w:rsidRPr="00B31F4D">
        <w:rPr>
          <w:rFonts w:ascii="Garamond" w:hAnsi="Garamond"/>
          <w:spacing w:val="1"/>
          <w:sz w:val="24"/>
          <w:szCs w:val="24"/>
        </w:rPr>
        <w:t>l</w:t>
      </w:r>
      <w:r w:rsidRPr="00B31F4D">
        <w:rPr>
          <w:rFonts w:ascii="Garamond" w:hAnsi="Garamond"/>
          <w:sz w:val="24"/>
          <w:szCs w:val="24"/>
        </w:rPr>
        <w:t>u</w:t>
      </w:r>
      <w:r w:rsidRPr="00B31F4D">
        <w:rPr>
          <w:rFonts w:ascii="Garamond" w:hAnsi="Garamond"/>
          <w:spacing w:val="-3"/>
          <w:sz w:val="24"/>
          <w:szCs w:val="24"/>
        </w:rPr>
        <w:t>a</w:t>
      </w:r>
      <w:r w:rsidRPr="00B31F4D">
        <w:rPr>
          <w:rFonts w:ascii="Garamond" w:hAnsi="Garamond"/>
          <w:spacing w:val="1"/>
          <w:sz w:val="24"/>
          <w:szCs w:val="24"/>
        </w:rPr>
        <w:t>t</w:t>
      </w:r>
      <w:r w:rsidRPr="00B31F4D">
        <w:rPr>
          <w:rFonts w:ascii="Garamond" w:hAnsi="Garamond"/>
          <w:sz w:val="24"/>
          <w:szCs w:val="24"/>
        </w:rPr>
        <w:t>ed</w:t>
      </w:r>
      <w:r w:rsidRPr="00B31F4D">
        <w:rPr>
          <w:rFonts w:ascii="Garamond" w:hAnsi="Garamond"/>
          <w:spacing w:val="9"/>
          <w:sz w:val="24"/>
          <w:szCs w:val="24"/>
        </w:rPr>
        <w:t xml:space="preserve"> </w:t>
      </w:r>
      <w:r w:rsidRPr="00B31F4D">
        <w:rPr>
          <w:rFonts w:ascii="Garamond" w:hAnsi="Garamond"/>
          <w:sz w:val="24"/>
          <w:szCs w:val="24"/>
        </w:rPr>
        <w:t>us</w:t>
      </w:r>
      <w:r w:rsidRPr="00B31F4D">
        <w:rPr>
          <w:rFonts w:ascii="Garamond" w:hAnsi="Garamond"/>
          <w:spacing w:val="-2"/>
          <w:sz w:val="24"/>
          <w:szCs w:val="24"/>
        </w:rPr>
        <w:t>i</w:t>
      </w:r>
      <w:r w:rsidRPr="00B31F4D">
        <w:rPr>
          <w:rFonts w:ascii="Garamond" w:hAnsi="Garamond"/>
          <w:sz w:val="24"/>
          <w:szCs w:val="24"/>
        </w:rPr>
        <w:t>ng</w:t>
      </w:r>
      <w:r w:rsidRPr="00B31F4D">
        <w:rPr>
          <w:rFonts w:ascii="Garamond" w:hAnsi="Garamond"/>
          <w:spacing w:val="9"/>
          <w:sz w:val="24"/>
          <w:szCs w:val="24"/>
        </w:rPr>
        <w:t xml:space="preserve"> </w:t>
      </w:r>
      <w:r w:rsidRPr="00B31F4D">
        <w:rPr>
          <w:rFonts w:ascii="Garamond" w:hAnsi="Garamond"/>
          <w:spacing w:val="1"/>
          <w:sz w:val="24"/>
          <w:szCs w:val="24"/>
        </w:rPr>
        <w:t>t</w:t>
      </w:r>
      <w:r w:rsidRPr="00B31F4D">
        <w:rPr>
          <w:rFonts w:ascii="Garamond" w:hAnsi="Garamond"/>
          <w:spacing w:val="-3"/>
          <w:sz w:val="24"/>
          <w:szCs w:val="24"/>
        </w:rPr>
        <w:t>h</w:t>
      </w:r>
      <w:r w:rsidRPr="00B31F4D">
        <w:rPr>
          <w:rFonts w:ascii="Garamond" w:hAnsi="Garamond"/>
          <w:sz w:val="24"/>
          <w:szCs w:val="24"/>
        </w:rPr>
        <w:t>e sa</w:t>
      </w:r>
      <w:r w:rsidRPr="00B31F4D">
        <w:rPr>
          <w:rFonts w:ascii="Garamond" w:hAnsi="Garamond"/>
          <w:spacing w:val="-4"/>
          <w:sz w:val="24"/>
          <w:szCs w:val="24"/>
        </w:rPr>
        <w:t>m</w:t>
      </w:r>
      <w:r w:rsidRPr="00B31F4D">
        <w:rPr>
          <w:rFonts w:ascii="Garamond" w:hAnsi="Garamond"/>
          <w:sz w:val="24"/>
          <w:szCs w:val="24"/>
        </w:rPr>
        <w:t>e</w:t>
      </w:r>
      <w:r w:rsidRPr="00B31F4D">
        <w:rPr>
          <w:rFonts w:ascii="Garamond" w:hAnsi="Garamond"/>
          <w:spacing w:val="34"/>
          <w:sz w:val="24"/>
          <w:szCs w:val="24"/>
        </w:rPr>
        <w:t xml:space="preserve"> </w:t>
      </w:r>
      <w:r w:rsidRPr="00B31F4D">
        <w:rPr>
          <w:rFonts w:ascii="Garamond" w:hAnsi="Garamond"/>
          <w:sz w:val="24"/>
          <w:szCs w:val="24"/>
        </w:rPr>
        <w:t>cr</w:t>
      </w:r>
      <w:r w:rsidRPr="00B31F4D">
        <w:rPr>
          <w:rFonts w:ascii="Garamond" w:hAnsi="Garamond"/>
          <w:spacing w:val="-2"/>
          <w:sz w:val="24"/>
          <w:szCs w:val="24"/>
        </w:rPr>
        <w:t>i</w:t>
      </w:r>
      <w:r w:rsidRPr="00B31F4D">
        <w:rPr>
          <w:rFonts w:ascii="Garamond" w:hAnsi="Garamond"/>
          <w:spacing w:val="1"/>
          <w:sz w:val="24"/>
          <w:szCs w:val="24"/>
        </w:rPr>
        <w:t>t</w:t>
      </w:r>
      <w:r w:rsidRPr="00B31F4D">
        <w:rPr>
          <w:rFonts w:ascii="Garamond" w:hAnsi="Garamond"/>
          <w:spacing w:val="-3"/>
          <w:sz w:val="24"/>
          <w:szCs w:val="24"/>
        </w:rPr>
        <w:t>e</w:t>
      </w:r>
      <w:r w:rsidRPr="00B31F4D">
        <w:rPr>
          <w:rFonts w:ascii="Garamond" w:hAnsi="Garamond"/>
          <w:sz w:val="24"/>
          <w:szCs w:val="24"/>
        </w:rPr>
        <w:t>r</w:t>
      </w:r>
      <w:r w:rsidRPr="00B31F4D">
        <w:rPr>
          <w:rFonts w:ascii="Garamond" w:hAnsi="Garamond"/>
          <w:spacing w:val="1"/>
          <w:sz w:val="24"/>
          <w:szCs w:val="24"/>
        </w:rPr>
        <w:t>i</w:t>
      </w:r>
      <w:r w:rsidRPr="00B31F4D">
        <w:rPr>
          <w:rFonts w:ascii="Garamond" w:hAnsi="Garamond"/>
          <w:sz w:val="24"/>
          <w:szCs w:val="24"/>
        </w:rPr>
        <w:t>a</w:t>
      </w:r>
      <w:r w:rsidRPr="00B31F4D">
        <w:rPr>
          <w:rFonts w:ascii="Garamond" w:hAnsi="Garamond"/>
          <w:spacing w:val="31"/>
          <w:sz w:val="24"/>
          <w:szCs w:val="24"/>
        </w:rPr>
        <w:t xml:space="preserve"> </w:t>
      </w:r>
      <w:r w:rsidRPr="00B31F4D">
        <w:rPr>
          <w:rFonts w:ascii="Garamond" w:hAnsi="Garamond"/>
          <w:sz w:val="24"/>
          <w:szCs w:val="24"/>
        </w:rPr>
        <w:t>as</w:t>
      </w:r>
      <w:r w:rsidRPr="00B31F4D">
        <w:rPr>
          <w:rFonts w:ascii="Garamond" w:hAnsi="Garamond"/>
          <w:spacing w:val="31"/>
          <w:sz w:val="24"/>
          <w:szCs w:val="24"/>
        </w:rPr>
        <w:t xml:space="preserve"> </w:t>
      </w:r>
      <w:r w:rsidRPr="00B31F4D">
        <w:rPr>
          <w:rFonts w:ascii="Garamond" w:hAnsi="Garamond"/>
          <w:sz w:val="24"/>
          <w:szCs w:val="24"/>
        </w:rPr>
        <w:t>o</w:t>
      </w:r>
      <w:r w:rsidRPr="00B31F4D">
        <w:rPr>
          <w:rFonts w:ascii="Garamond" w:hAnsi="Garamond"/>
          <w:spacing w:val="1"/>
          <w:sz w:val="24"/>
          <w:szCs w:val="24"/>
        </w:rPr>
        <w:t>t</w:t>
      </w:r>
      <w:r w:rsidRPr="00B31F4D">
        <w:rPr>
          <w:rFonts w:ascii="Garamond" w:hAnsi="Garamond"/>
          <w:spacing w:val="-3"/>
          <w:sz w:val="24"/>
          <w:szCs w:val="24"/>
        </w:rPr>
        <w:t>h</w:t>
      </w:r>
      <w:r w:rsidRPr="00B31F4D">
        <w:rPr>
          <w:rFonts w:ascii="Garamond" w:hAnsi="Garamond"/>
          <w:sz w:val="24"/>
          <w:szCs w:val="24"/>
        </w:rPr>
        <w:t>er</w:t>
      </w:r>
      <w:r w:rsidRPr="00B31F4D">
        <w:rPr>
          <w:rFonts w:ascii="Garamond" w:hAnsi="Garamond"/>
          <w:spacing w:val="32"/>
          <w:sz w:val="24"/>
          <w:szCs w:val="24"/>
        </w:rPr>
        <w:t xml:space="preserve"> </w:t>
      </w:r>
      <w:r w:rsidRPr="00B31F4D">
        <w:rPr>
          <w:rFonts w:ascii="Garamond" w:hAnsi="Garamond"/>
          <w:sz w:val="24"/>
          <w:szCs w:val="24"/>
        </w:rPr>
        <w:t>ap</w:t>
      </w:r>
      <w:r w:rsidRPr="00B31F4D">
        <w:rPr>
          <w:rFonts w:ascii="Garamond" w:hAnsi="Garamond"/>
          <w:spacing w:val="-3"/>
          <w:sz w:val="24"/>
          <w:szCs w:val="24"/>
        </w:rPr>
        <w:t>p</w:t>
      </w:r>
      <w:r w:rsidRPr="00B31F4D">
        <w:rPr>
          <w:rFonts w:ascii="Garamond" w:hAnsi="Garamond"/>
          <w:spacing w:val="-2"/>
          <w:sz w:val="24"/>
          <w:szCs w:val="24"/>
        </w:rPr>
        <w:t>l</w:t>
      </w:r>
      <w:r w:rsidRPr="00B31F4D">
        <w:rPr>
          <w:rFonts w:ascii="Garamond" w:hAnsi="Garamond"/>
          <w:spacing w:val="1"/>
          <w:sz w:val="24"/>
          <w:szCs w:val="24"/>
        </w:rPr>
        <w:t>i</w:t>
      </w:r>
      <w:r w:rsidRPr="00B31F4D">
        <w:rPr>
          <w:rFonts w:ascii="Garamond" w:hAnsi="Garamond"/>
          <w:sz w:val="24"/>
          <w:szCs w:val="24"/>
        </w:rPr>
        <w:t>c</w:t>
      </w:r>
      <w:r w:rsidRPr="00B31F4D">
        <w:rPr>
          <w:rFonts w:ascii="Garamond" w:hAnsi="Garamond"/>
          <w:spacing w:val="-3"/>
          <w:sz w:val="24"/>
          <w:szCs w:val="24"/>
        </w:rPr>
        <w:t>a</w:t>
      </w:r>
      <w:r w:rsidRPr="00B31F4D">
        <w:rPr>
          <w:rFonts w:ascii="Garamond" w:hAnsi="Garamond"/>
          <w:spacing w:val="1"/>
          <w:sz w:val="24"/>
          <w:szCs w:val="24"/>
        </w:rPr>
        <w:t>ti</w:t>
      </w:r>
      <w:r w:rsidRPr="00B31F4D">
        <w:rPr>
          <w:rFonts w:ascii="Garamond" w:hAnsi="Garamond"/>
          <w:spacing w:val="-3"/>
          <w:sz w:val="24"/>
          <w:szCs w:val="24"/>
        </w:rPr>
        <w:t>o</w:t>
      </w:r>
      <w:r w:rsidRPr="00B31F4D">
        <w:rPr>
          <w:rFonts w:ascii="Garamond" w:hAnsi="Garamond"/>
          <w:sz w:val="24"/>
          <w:szCs w:val="24"/>
        </w:rPr>
        <w:t>ns</w:t>
      </w:r>
      <w:r w:rsidRPr="00B31F4D">
        <w:rPr>
          <w:rFonts w:ascii="Garamond" w:hAnsi="Garamond"/>
          <w:spacing w:val="34"/>
          <w:sz w:val="24"/>
          <w:szCs w:val="24"/>
        </w:rPr>
        <w:t xml:space="preserve"> </w:t>
      </w:r>
      <w:r w:rsidRPr="00B31F4D">
        <w:rPr>
          <w:rFonts w:ascii="Garamond" w:hAnsi="Garamond"/>
          <w:spacing w:val="-3"/>
          <w:sz w:val="24"/>
          <w:szCs w:val="24"/>
        </w:rPr>
        <w:t>a</w:t>
      </w:r>
      <w:r w:rsidRPr="00B31F4D">
        <w:rPr>
          <w:rFonts w:ascii="Garamond" w:hAnsi="Garamond"/>
          <w:sz w:val="24"/>
          <w:szCs w:val="24"/>
        </w:rPr>
        <w:t>nd</w:t>
      </w:r>
      <w:r w:rsidRPr="00B31F4D">
        <w:rPr>
          <w:rFonts w:ascii="Garamond" w:hAnsi="Garamond"/>
          <w:spacing w:val="31"/>
          <w:sz w:val="24"/>
          <w:szCs w:val="24"/>
        </w:rPr>
        <w:t xml:space="preserve"> </w:t>
      </w:r>
      <w:r w:rsidRPr="00B31F4D">
        <w:rPr>
          <w:rFonts w:ascii="Garamond" w:hAnsi="Garamond"/>
          <w:spacing w:val="1"/>
          <w:sz w:val="24"/>
          <w:szCs w:val="24"/>
        </w:rPr>
        <w:t>t</w:t>
      </w:r>
      <w:r w:rsidRPr="00B31F4D">
        <w:rPr>
          <w:rFonts w:ascii="Garamond" w:hAnsi="Garamond"/>
          <w:sz w:val="24"/>
          <w:szCs w:val="24"/>
        </w:rPr>
        <w:t>h</w:t>
      </w:r>
      <w:r w:rsidRPr="00B31F4D">
        <w:rPr>
          <w:rFonts w:ascii="Garamond" w:hAnsi="Garamond"/>
          <w:spacing w:val="-3"/>
          <w:sz w:val="24"/>
          <w:szCs w:val="24"/>
        </w:rPr>
        <w:t>e</w:t>
      </w:r>
      <w:r w:rsidRPr="00B31F4D">
        <w:rPr>
          <w:rFonts w:ascii="Garamond" w:hAnsi="Garamond"/>
          <w:spacing w:val="1"/>
          <w:sz w:val="24"/>
          <w:szCs w:val="24"/>
        </w:rPr>
        <w:t>i</w:t>
      </w:r>
      <w:r w:rsidRPr="00B31F4D">
        <w:rPr>
          <w:rFonts w:ascii="Garamond" w:hAnsi="Garamond"/>
          <w:sz w:val="24"/>
          <w:szCs w:val="24"/>
        </w:rPr>
        <w:t>r</w:t>
      </w:r>
      <w:r w:rsidRPr="00B31F4D">
        <w:rPr>
          <w:rFonts w:ascii="Garamond" w:hAnsi="Garamond"/>
          <w:spacing w:val="32"/>
          <w:sz w:val="24"/>
          <w:szCs w:val="24"/>
        </w:rPr>
        <w:t xml:space="preserve"> </w:t>
      </w:r>
      <w:r w:rsidRPr="00B31F4D">
        <w:rPr>
          <w:rFonts w:ascii="Garamond" w:hAnsi="Garamond"/>
          <w:sz w:val="24"/>
          <w:szCs w:val="24"/>
        </w:rPr>
        <w:t>co</w:t>
      </w:r>
      <w:r w:rsidRPr="00B31F4D">
        <w:rPr>
          <w:rFonts w:ascii="Garamond" w:hAnsi="Garamond"/>
          <w:spacing w:val="-4"/>
          <w:sz w:val="24"/>
          <w:szCs w:val="24"/>
        </w:rPr>
        <w:t>m</w:t>
      </w:r>
      <w:r w:rsidRPr="00B31F4D">
        <w:rPr>
          <w:rFonts w:ascii="Garamond" w:hAnsi="Garamond"/>
          <w:sz w:val="24"/>
          <w:szCs w:val="24"/>
        </w:rPr>
        <w:t>pos</w:t>
      </w:r>
      <w:r w:rsidRPr="00B31F4D">
        <w:rPr>
          <w:rFonts w:ascii="Garamond" w:hAnsi="Garamond"/>
          <w:spacing w:val="-2"/>
          <w:sz w:val="24"/>
          <w:szCs w:val="24"/>
        </w:rPr>
        <w:t>i</w:t>
      </w:r>
      <w:r w:rsidRPr="00B31F4D">
        <w:rPr>
          <w:rFonts w:ascii="Garamond" w:hAnsi="Garamond"/>
          <w:spacing w:val="1"/>
          <w:sz w:val="24"/>
          <w:szCs w:val="24"/>
        </w:rPr>
        <w:t>t</w:t>
      </w:r>
      <w:r w:rsidRPr="00B31F4D">
        <w:rPr>
          <w:rFonts w:ascii="Garamond" w:hAnsi="Garamond"/>
          <w:sz w:val="24"/>
          <w:szCs w:val="24"/>
        </w:rPr>
        <w:t>e</w:t>
      </w:r>
      <w:r w:rsidRPr="00B31F4D">
        <w:rPr>
          <w:rFonts w:ascii="Garamond" w:hAnsi="Garamond"/>
          <w:spacing w:val="34"/>
          <w:sz w:val="24"/>
          <w:szCs w:val="24"/>
        </w:rPr>
        <w:t xml:space="preserve"> </w:t>
      </w:r>
      <w:r w:rsidRPr="00B31F4D">
        <w:rPr>
          <w:rFonts w:ascii="Garamond" w:hAnsi="Garamond"/>
          <w:spacing w:val="-2"/>
          <w:sz w:val="24"/>
          <w:szCs w:val="24"/>
        </w:rPr>
        <w:t>s</w:t>
      </w:r>
      <w:r w:rsidRPr="00B31F4D">
        <w:rPr>
          <w:rFonts w:ascii="Garamond" w:hAnsi="Garamond"/>
          <w:sz w:val="24"/>
          <w:szCs w:val="24"/>
        </w:rPr>
        <w:t>co</w:t>
      </w:r>
      <w:r w:rsidRPr="00B31F4D">
        <w:rPr>
          <w:rFonts w:ascii="Garamond" w:hAnsi="Garamond"/>
          <w:spacing w:val="-2"/>
          <w:sz w:val="24"/>
          <w:szCs w:val="24"/>
        </w:rPr>
        <w:t>r</w:t>
      </w:r>
      <w:r w:rsidRPr="00B31F4D">
        <w:rPr>
          <w:rFonts w:ascii="Garamond" w:hAnsi="Garamond"/>
          <w:sz w:val="24"/>
          <w:szCs w:val="24"/>
        </w:rPr>
        <w:t>e</w:t>
      </w:r>
      <w:r w:rsidRPr="00B31F4D">
        <w:rPr>
          <w:rFonts w:ascii="Garamond" w:hAnsi="Garamond"/>
          <w:spacing w:val="34"/>
          <w:sz w:val="24"/>
          <w:szCs w:val="24"/>
        </w:rPr>
        <w:t xml:space="preserve"> </w:t>
      </w:r>
      <w:r w:rsidRPr="00B31F4D">
        <w:rPr>
          <w:rFonts w:ascii="Garamond" w:hAnsi="Garamond"/>
          <w:spacing w:val="-1"/>
          <w:sz w:val="24"/>
          <w:szCs w:val="24"/>
        </w:rPr>
        <w:t>w</w:t>
      </w:r>
      <w:r w:rsidRPr="00B31F4D">
        <w:rPr>
          <w:rFonts w:ascii="Garamond" w:hAnsi="Garamond"/>
          <w:spacing w:val="-2"/>
          <w:sz w:val="24"/>
          <w:szCs w:val="24"/>
        </w:rPr>
        <w:t>i</w:t>
      </w:r>
      <w:r w:rsidRPr="00B31F4D">
        <w:rPr>
          <w:rFonts w:ascii="Garamond" w:hAnsi="Garamond"/>
          <w:spacing w:val="1"/>
          <w:sz w:val="24"/>
          <w:szCs w:val="24"/>
        </w:rPr>
        <w:t>l</w:t>
      </w:r>
      <w:r w:rsidRPr="00B31F4D">
        <w:rPr>
          <w:rFonts w:ascii="Garamond" w:hAnsi="Garamond"/>
          <w:sz w:val="24"/>
          <w:szCs w:val="24"/>
        </w:rPr>
        <w:t>l</w:t>
      </w:r>
      <w:r w:rsidRPr="00B31F4D">
        <w:rPr>
          <w:rFonts w:ascii="Garamond" w:hAnsi="Garamond"/>
          <w:spacing w:val="32"/>
          <w:sz w:val="24"/>
          <w:szCs w:val="24"/>
        </w:rPr>
        <w:t xml:space="preserve"> </w:t>
      </w:r>
      <w:r w:rsidRPr="00B31F4D">
        <w:rPr>
          <w:rFonts w:ascii="Garamond" w:hAnsi="Garamond"/>
          <w:sz w:val="24"/>
          <w:szCs w:val="24"/>
        </w:rPr>
        <w:t>be</w:t>
      </w:r>
      <w:r w:rsidRPr="00B31F4D">
        <w:rPr>
          <w:rFonts w:ascii="Garamond" w:hAnsi="Garamond"/>
          <w:spacing w:val="31"/>
          <w:sz w:val="24"/>
          <w:szCs w:val="24"/>
        </w:rPr>
        <w:t xml:space="preserve"> </w:t>
      </w:r>
      <w:r w:rsidRPr="00B31F4D">
        <w:rPr>
          <w:rFonts w:ascii="Garamond" w:hAnsi="Garamond"/>
          <w:spacing w:val="1"/>
          <w:sz w:val="24"/>
          <w:szCs w:val="24"/>
        </w:rPr>
        <w:t>i</w:t>
      </w:r>
      <w:r w:rsidRPr="00B31F4D">
        <w:rPr>
          <w:rFonts w:ascii="Garamond" w:hAnsi="Garamond"/>
          <w:spacing w:val="-3"/>
          <w:sz w:val="24"/>
          <w:szCs w:val="24"/>
        </w:rPr>
        <w:t>n</w:t>
      </w:r>
      <w:r w:rsidRPr="00B31F4D">
        <w:rPr>
          <w:rFonts w:ascii="Garamond" w:hAnsi="Garamond"/>
          <w:spacing w:val="1"/>
          <w:sz w:val="24"/>
          <w:szCs w:val="24"/>
        </w:rPr>
        <w:t>t</w:t>
      </w:r>
      <w:r w:rsidRPr="00B31F4D">
        <w:rPr>
          <w:rFonts w:ascii="Garamond" w:hAnsi="Garamond"/>
          <w:sz w:val="24"/>
          <w:szCs w:val="24"/>
        </w:rPr>
        <w:t>e</w:t>
      </w:r>
      <w:r w:rsidRPr="00B31F4D">
        <w:rPr>
          <w:rFonts w:ascii="Garamond" w:hAnsi="Garamond"/>
          <w:spacing w:val="-3"/>
          <w:sz w:val="24"/>
          <w:szCs w:val="24"/>
        </w:rPr>
        <w:t>g</w:t>
      </w:r>
      <w:r w:rsidRPr="00B31F4D">
        <w:rPr>
          <w:rFonts w:ascii="Garamond" w:hAnsi="Garamond"/>
          <w:sz w:val="24"/>
          <w:szCs w:val="24"/>
        </w:rPr>
        <w:t>ra</w:t>
      </w:r>
      <w:r w:rsidRPr="00B31F4D">
        <w:rPr>
          <w:rFonts w:ascii="Garamond" w:hAnsi="Garamond"/>
          <w:spacing w:val="-2"/>
          <w:sz w:val="24"/>
          <w:szCs w:val="24"/>
        </w:rPr>
        <w:t>t</w:t>
      </w:r>
      <w:r w:rsidRPr="00B31F4D">
        <w:rPr>
          <w:rFonts w:ascii="Garamond" w:hAnsi="Garamond"/>
          <w:sz w:val="24"/>
          <w:szCs w:val="24"/>
        </w:rPr>
        <w:t>ed</w:t>
      </w:r>
      <w:r w:rsidRPr="00B31F4D">
        <w:rPr>
          <w:rFonts w:ascii="Garamond" w:hAnsi="Garamond"/>
          <w:spacing w:val="31"/>
          <w:sz w:val="24"/>
          <w:szCs w:val="24"/>
        </w:rPr>
        <w:t xml:space="preserve"> </w:t>
      </w:r>
      <w:r w:rsidRPr="00B31F4D">
        <w:rPr>
          <w:rFonts w:ascii="Garamond" w:hAnsi="Garamond"/>
          <w:spacing w:val="1"/>
          <w:sz w:val="24"/>
          <w:szCs w:val="24"/>
        </w:rPr>
        <w:t>i</w:t>
      </w:r>
      <w:r w:rsidRPr="00B31F4D">
        <w:rPr>
          <w:rFonts w:ascii="Garamond" w:hAnsi="Garamond"/>
          <w:sz w:val="24"/>
          <w:szCs w:val="24"/>
        </w:rPr>
        <w:t>n</w:t>
      </w:r>
      <w:r w:rsidRPr="00B31F4D">
        <w:rPr>
          <w:rFonts w:ascii="Garamond" w:hAnsi="Garamond"/>
          <w:spacing w:val="31"/>
          <w:sz w:val="24"/>
          <w:szCs w:val="24"/>
        </w:rPr>
        <w:t xml:space="preserve"> </w:t>
      </w:r>
      <w:r w:rsidRPr="00B31F4D">
        <w:rPr>
          <w:rFonts w:ascii="Garamond" w:hAnsi="Garamond"/>
          <w:sz w:val="24"/>
          <w:szCs w:val="24"/>
        </w:rPr>
        <w:t>rank</w:t>
      </w:r>
      <w:r w:rsidRPr="00B31F4D">
        <w:rPr>
          <w:rFonts w:ascii="Garamond" w:hAnsi="Garamond"/>
          <w:spacing w:val="31"/>
          <w:sz w:val="24"/>
          <w:szCs w:val="24"/>
        </w:rPr>
        <w:t xml:space="preserve"> </w:t>
      </w:r>
      <w:r w:rsidRPr="00B31F4D">
        <w:rPr>
          <w:rFonts w:ascii="Garamond" w:hAnsi="Garamond"/>
          <w:sz w:val="24"/>
          <w:szCs w:val="24"/>
        </w:rPr>
        <w:t>o</w:t>
      </w:r>
      <w:r w:rsidRPr="00B31F4D">
        <w:rPr>
          <w:rFonts w:ascii="Garamond" w:hAnsi="Garamond"/>
          <w:spacing w:val="-2"/>
          <w:sz w:val="24"/>
          <w:szCs w:val="24"/>
        </w:rPr>
        <w:t>r</w:t>
      </w:r>
      <w:r w:rsidRPr="00B31F4D">
        <w:rPr>
          <w:rFonts w:ascii="Garamond" w:hAnsi="Garamond"/>
          <w:sz w:val="24"/>
          <w:szCs w:val="24"/>
        </w:rPr>
        <w:t>der</w:t>
      </w:r>
      <w:r w:rsidRPr="00B31F4D">
        <w:rPr>
          <w:rFonts w:ascii="Garamond" w:hAnsi="Garamond"/>
          <w:spacing w:val="32"/>
          <w:sz w:val="24"/>
          <w:szCs w:val="24"/>
        </w:rPr>
        <w:t xml:space="preserve"> </w:t>
      </w:r>
      <w:r w:rsidRPr="00B31F4D">
        <w:rPr>
          <w:rFonts w:ascii="Garamond" w:hAnsi="Garamond"/>
          <w:sz w:val="24"/>
          <w:szCs w:val="24"/>
        </w:rPr>
        <w:t>on</w:t>
      </w:r>
      <w:r w:rsidRPr="00B31F4D">
        <w:rPr>
          <w:rFonts w:ascii="Garamond" w:hAnsi="Garamond"/>
          <w:spacing w:val="31"/>
          <w:sz w:val="24"/>
          <w:szCs w:val="24"/>
        </w:rPr>
        <w:t xml:space="preserve"> </w:t>
      </w:r>
      <w:r w:rsidRPr="00B31F4D">
        <w:rPr>
          <w:rFonts w:ascii="Garamond" w:hAnsi="Garamond"/>
          <w:spacing w:val="1"/>
          <w:sz w:val="24"/>
          <w:szCs w:val="24"/>
        </w:rPr>
        <w:t>t</w:t>
      </w:r>
      <w:r w:rsidRPr="00B31F4D">
        <w:rPr>
          <w:rFonts w:ascii="Garamond" w:hAnsi="Garamond"/>
          <w:sz w:val="24"/>
          <w:szCs w:val="24"/>
        </w:rPr>
        <w:t>he es</w:t>
      </w:r>
      <w:r w:rsidRPr="00B31F4D">
        <w:rPr>
          <w:rFonts w:ascii="Garamond" w:hAnsi="Garamond"/>
          <w:spacing w:val="1"/>
          <w:sz w:val="24"/>
          <w:szCs w:val="24"/>
        </w:rPr>
        <w:t>t</w:t>
      </w:r>
      <w:r w:rsidRPr="00B31F4D">
        <w:rPr>
          <w:rFonts w:ascii="Garamond" w:hAnsi="Garamond"/>
          <w:spacing w:val="-3"/>
          <w:sz w:val="24"/>
          <w:szCs w:val="24"/>
        </w:rPr>
        <w:t>a</w:t>
      </w:r>
      <w:r w:rsidRPr="00B31F4D">
        <w:rPr>
          <w:rFonts w:ascii="Garamond" w:hAnsi="Garamond"/>
          <w:sz w:val="24"/>
          <w:szCs w:val="24"/>
        </w:rPr>
        <w:t>b</w:t>
      </w:r>
      <w:r w:rsidRPr="00B31F4D">
        <w:rPr>
          <w:rFonts w:ascii="Garamond" w:hAnsi="Garamond"/>
          <w:spacing w:val="-2"/>
          <w:sz w:val="24"/>
          <w:szCs w:val="24"/>
        </w:rPr>
        <w:t>l</w:t>
      </w:r>
      <w:r w:rsidRPr="00B31F4D">
        <w:rPr>
          <w:rFonts w:ascii="Garamond" w:hAnsi="Garamond"/>
          <w:spacing w:val="1"/>
          <w:sz w:val="24"/>
          <w:szCs w:val="24"/>
        </w:rPr>
        <w:t>i</w:t>
      </w:r>
      <w:r w:rsidRPr="00B31F4D">
        <w:rPr>
          <w:rFonts w:ascii="Garamond" w:hAnsi="Garamond"/>
          <w:sz w:val="24"/>
          <w:szCs w:val="24"/>
        </w:rPr>
        <w:t>sh</w:t>
      </w:r>
      <w:r w:rsidRPr="00B31F4D">
        <w:rPr>
          <w:rFonts w:ascii="Garamond" w:hAnsi="Garamond"/>
          <w:spacing w:val="-3"/>
          <w:sz w:val="24"/>
          <w:szCs w:val="24"/>
        </w:rPr>
        <w:t>e</w:t>
      </w:r>
      <w:r w:rsidRPr="00B31F4D">
        <w:rPr>
          <w:rFonts w:ascii="Garamond" w:hAnsi="Garamond"/>
          <w:sz w:val="24"/>
          <w:szCs w:val="24"/>
        </w:rPr>
        <w:t xml:space="preserve">d </w:t>
      </w:r>
      <w:r w:rsidRPr="00B31F4D">
        <w:rPr>
          <w:rFonts w:ascii="Garamond" w:hAnsi="Garamond"/>
          <w:spacing w:val="-1"/>
          <w:sz w:val="24"/>
          <w:szCs w:val="24"/>
        </w:rPr>
        <w:t>w</w:t>
      </w:r>
      <w:r w:rsidRPr="00B31F4D">
        <w:rPr>
          <w:rFonts w:ascii="Garamond" w:hAnsi="Garamond"/>
          <w:sz w:val="24"/>
          <w:szCs w:val="24"/>
        </w:rPr>
        <w:t>a</w:t>
      </w:r>
      <w:r w:rsidRPr="00B31F4D">
        <w:rPr>
          <w:rFonts w:ascii="Garamond" w:hAnsi="Garamond"/>
          <w:spacing w:val="-2"/>
          <w:sz w:val="24"/>
          <w:szCs w:val="24"/>
        </w:rPr>
        <w:t>i</w:t>
      </w:r>
      <w:r w:rsidRPr="00B31F4D">
        <w:rPr>
          <w:rFonts w:ascii="Garamond" w:hAnsi="Garamond"/>
          <w:spacing w:val="1"/>
          <w:sz w:val="24"/>
          <w:szCs w:val="24"/>
        </w:rPr>
        <w:t>t</w:t>
      </w:r>
      <w:r w:rsidRPr="00B31F4D">
        <w:rPr>
          <w:rFonts w:ascii="Garamond" w:hAnsi="Garamond"/>
          <w:spacing w:val="-2"/>
          <w:sz w:val="24"/>
          <w:szCs w:val="24"/>
        </w:rPr>
        <w:t>i</w:t>
      </w:r>
      <w:r w:rsidRPr="00B31F4D">
        <w:rPr>
          <w:rFonts w:ascii="Garamond" w:hAnsi="Garamond"/>
          <w:sz w:val="24"/>
          <w:szCs w:val="24"/>
        </w:rPr>
        <w:t>ng</w:t>
      </w:r>
      <w:r w:rsidRPr="00B31F4D">
        <w:rPr>
          <w:rFonts w:ascii="Garamond" w:hAnsi="Garamond"/>
          <w:spacing w:val="-3"/>
          <w:sz w:val="24"/>
          <w:szCs w:val="24"/>
        </w:rPr>
        <w:t xml:space="preserve"> </w:t>
      </w:r>
      <w:r w:rsidRPr="00B31F4D">
        <w:rPr>
          <w:rFonts w:ascii="Garamond" w:hAnsi="Garamond"/>
          <w:spacing w:val="1"/>
          <w:sz w:val="24"/>
          <w:szCs w:val="24"/>
        </w:rPr>
        <w:t>li</w:t>
      </w:r>
      <w:r w:rsidRPr="00B31F4D">
        <w:rPr>
          <w:rFonts w:ascii="Garamond" w:hAnsi="Garamond"/>
          <w:spacing w:val="-2"/>
          <w:sz w:val="24"/>
          <w:szCs w:val="24"/>
        </w:rPr>
        <w:t>s</w:t>
      </w:r>
      <w:r w:rsidRPr="00B31F4D">
        <w:rPr>
          <w:rFonts w:ascii="Garamond" w:hAnsi="Garamond"/>
          <w:spacing w:val="1"/>
          <w:sz w:val="24"/>
          <w:szCs w:val="24"/>
        </w:rPr>
        <w:t>t.</w:t>
      </w:r>
    </w:p>
    <w:p w14:paraId="66117B66" w14:textId="77777777" w:rsidR="00B31F4D" w:rsidRPr="00B31F4D" w:rsidRDefault="00B31F4D" w:rsidP="00B31F4D">
      <w:pPr>
        <w:pStyle w:val="BodyText"/>
        <w:kinsoku w:val="0"/>
        <w:overflowPunct w:val="0"/>
        <w:ind w:left="540" w:right="109"/>
        <w:jc w:val="both"/>
        <w:rPr>
          <w:rFonts w:ascii="Garamond" w:hAnsi="Garamond"/>
          <w:sz w:val="24"/>
          <w:szCs w:val="24"/>
        </w:rPr>
      </w:pPr>
    </w:p>
    <w:p w14:paraId="47B7DD6F" w14:textId="77777777" w:rsidR="00B31F4D" w:rsidRDefault="00B31F4D" w:rsidP="00B31F4D">
      <w:pPr>
        <w:pStyle w:val="BodyText"/>
        <w:kinsoku w:val="0"/>
        <w:overflowPunct w:val="0"/>
        <w:spacing w:line="228" w:lineRule="auto"/>
        <w:ind w:left="0" w:right="108"/>
        <w:jc w:val="both"/>
        <w:rPr>
          <w:rFonts w:ascii="Garamond" w:hAnsi="Garamond"/>
          <w:sz w:val="24"/>
          <w:szCs w:val="24"/>
        </w:rPr>
      </w:pPr>
      <w:r w:rsidRPr="00B31F4D">
        <w:rPr>
          <w:rFonts w:ascii="Garamond" w:hAnsi="Garamond"/>
          <w:spacing w:val="-1"/>
          <w:sz w:val="24"/>
          <w:szCs w:val="24"/>
        </w:rPr>
        <w:t>A</w:t>
      </w:r>
      <w:r w:rsidRPr="00B31F4D">
        <w:rPr>
          <w:rFonts w:ascii="Garamond" w:hAnsi="Garamond"/>
          <w:spacing w:val="1"/>
          <w:sz w:val="24"/>
          <w:szCs w:val="24"/>
        </w:rPr>
        <w:t>l</w:t>
      </w:r>
      <w:r w:rsidRPr="00B31F4D">
        <w:rPr>
          <w:rFonts w:ascii="Garamond" w:hAnsi="Garamond"/>
          <w:sz w:val="24"/>
          <w:szCs w:val="24"/>
        </w:rPr>
        <w:t>l</w:t>
      </w:r>
      <w:r w:rsidRPr="00B31F4D">
        <w:rPr>
          <w:rFonts w:ascii="Garamond" w:hAnsi="Garamond"/>
          <w:spacing w:val="31"/>
          <w:sz w:val="24"/>
          <w:szCs w:val="24"/>
        </w:rPr>
        <w:t xml:space="preserve"> </w:t>
      </w:r>
      <w:r w:rsidRPr="00B31F4D">
        <w:rPr>
          <w:rFonts w:ascii="Garamond" w:hAnsi="Garamond"/>
          <w:sz w:val="24"/>
          <w:szCs w:val="24"/>
        </w:rPr>
        <w:t>app</w:t>
      </w:r>
      <w:r w:rsidRPr="00B31F4D">
        <w:rPr>
          <w:rFonts w:ascii="Garamond" w:hAnsi="Garamond"/>
          <w:spacing w:val="-2"/>
          <w:sz w:val="24"/>
          <w:szCs w:val="24"/>
        </w:rPr>
        <w:t>l</w:t>
      </w:r>
      <w:r w:rsidRPr="00B31F4D">
        <w:rPr>
          <w:rFonts w:ascii="Garamond" w:hAnsi="Garamond"/>
          <w:spacing w:val="1"/>
          <w:sz w:val="24"/>
          <w:szCs w:val="24"/>
        </w:rPr>
        <w:t>i</w:t>
      </w:r>
      <w:r w:rsidRPr="00B31F4D">
        <w:rPr>
          <w:rFonts w:ascii="Garamond" w:hAnsi="Garamond"/>
          <w:spacing w:val="-3"/>
          <w:sz w:val="24"/>
          <w:szCs w:val="24"/>
        </w:rPr>
        <w:t>c</w:t>
      </w:r>
      <w:r w:rsidRPr="00B31F4D">
        <w:rPr>
          <w:rFonts w:ascii="Garamond" w:hAnsi="Garamond"/>
          <w:sz w:val="24"/>
          <w:szCs w:val="24"/>
        </w:rPr>
        <w:t>an</w:t>
      </w:r>
      <w:r w:rsidRPr="00B31F4D">
        <w:rPr>
          <w:rFonts w:ascii="Garamond" w:hAnsi="Garamond"/>
          <w:spacing w:val="-2"/>
          <w:sz w:val="24"/>
          <w:szCs w:val="24"/>
        </w:rPr>
        <w:t>t</w:t>
      </w:r>
      <w:r w:rsidRPr="00B31F4D">
        <w:rPr>
          <w:rFonts w:ascii="Garamond" w:hAnsi="Garamond"/>
          <w:sz w:val="24"/>
          <w:szCs w:val="24"/>
        </w:rPr>
        <w:t>s</w:t>
      </w:r>
      <w:r w:rsidRPr="00B31F4D">
        <w:rPr>
          <w:rFonts w:ascii="Garamond" w:hAnsi="Garamond"/>
          <w:spacing w:val="34"/>
          <w:sz w:val="24"/>
          <w:szCs w:val="24"/>
        </w:rPr>
        <w:t xml:space="preserve"> </w:t>
      </w:r>
      <w:r w:rsidRPr="00B31F4D">
        <w:rPr>
          <w:rFonts w:ascii="Garamond" w:hAnsi="Garamond"/>
          <w:spacing w:val="-1"/>
          <w:sz w:val="24"/>
          <w:szCs w:val="24"/>
        </w:rPr>
        <w:t>w</w:t>
      </w:r>
      <w:r w:rsidRPr="00B31F4D">
        <w:rPr>
          <w:rFonts w:ascii="Garamond" w:hAnsi="Garamond"/>
          <w:sz w:val="24"/>
          <w:szCs w:val="24"/>
        </w:rPr>
        <w:t>h</w:t>
      </w:r>
      <w:r w:rsidRPr="00B31F4D">
        <w:rPr>
          <w:rFonts w:ascii="Garamond" w:hAnsi="Garamond"/>
          <w:spacing w:val="-3"/>
          <w:sz w:val="24"/>
          <w:szCs w:val="24"/>
        </w:rPr>
        <w:t>o</w:t>
      </w:r>
      <w:r w:rsidRPr="00B31F4D">
        <w:rPr>
          <w:rFonts w:ascii="Garamond" w:hAnsi="Garamond"/>
          <w:sz w:val="24"/>
          <w:szCs w:val="24"/>
        </w:rPr>
        <w:t>se</w:t>
      </w:r>
      <w:r w:rsidRPr="00B31F4D">
        <w:rPr>
          <w:rFonts w:ascii="Garamond" w:hAnsi="Garamond"/>
          <w:spacing w:val="31"/>
          <w:sz w:val="24"/>
          <w:szCs w:val="24"/>
        </w:rPr>
        <w:t xml:space="preserve"> </w:t>
      </w:r>
      <w:r w:rsidRPr="00B31F4D">
        <w:rPr>
          <w:rFonts w:ascii="Garamond" w:hAnsi="Garamond"/>
          <w:sz w:val="24"/>
          <w:szCs w:val="24"/>
        </w:rPr>
        <w:t>ap</w:t>
      </w:r>
      <w:r w:rsidRPr="00B31F4D">
        <w:rPr>
          <w:rFonts w:ascii="Garamond" w:hAnsi="Garamond"/>
          <w:spacing w:val="-3"/>
          <w:sz w:val="24"/>
          <w:szCs w:val="24"/>
        </w:rPr>
        <w:t>p</w:t>
      </w:r>
      <w:r w:rsidRPr="00B31F4D">
        <w:rPr>
          <w:rFonts w:ascii="Garamond" w:hAnsi="Garamond"/>
          <w:spacing w:val="1"/>
          <w:sz w:val="24"/>
          <w:szCs w:val="24"/>
        </w:rPr>
        <w:t>l</w:t>
      </w:r>
      <w:r w:rsidRPr="00B31F4D">
        <w:rPr>
          <w:rFonts w:ascii="Garamond" w:hAnsi="Garamond"/>
          <w:spacing w:val="-2"/>
          <w:sz w:val="24"/>
          <w:szCs w:val="24"/>
        </w:rPr>
        <w:t>i</w:t>
      </w:r>
      <w:r w:rsidRPr="00B31F4D">
        <w:rPr>
          <w:rFonts w:ascii="Garamond" w:hAnsi="Garamond"/>
          <w:sz w:val="24"/>
          <w:szCs w:val="24"/>
        </w:rPr>
        <w:t>ca</w:t>
      </w:r>
      <w:r w:rsidRPr="00B31F4D">
        <w:rPr>
          <w:rFonts w:ascii="Garamond" w:hAnsi="Garamond"/>
          <w:spacing w:val="-2"/>
          <w:sz w:val="24"/>
          <w:szCs w:val="24"/>
        </w:rPr>
        <w:t>t</w:t>
      </w:r>
      <w:r w:rsidRPr="00B31F4D">
        <w:rPr>
          <w:rFonts w:ascii="Garamond" w:hAnsi="Garamond"/>
          <w:spacing w:val="1"/>
          <w:sz w:val="24"/>
          <w:szCs w:val="24"/>
        </w:rPr>
        <w:t>i</w:t>
      </w:r>
      <w:r w:rsidRPr="00B31F4D">
        <w:rPr>
          <w:rFonts w:ascii="Garamond" w:hAnsi="Garamond"/>
          <w:sz w:val="24"/>
          <w:szCs w:val="24"/>
        </w:rPr>
        <w:t>ons</w:t>
      </w:r>
      <w:r w:rsidRPr="00B31F4D">
        <w:rPr>
          <w:rFonts w:ascii="Garamond" w:hAnsi="Garamond"/>
          <w:spacing w:val="31"/>
          <w:sz w:val="24"/>
          <w:szCs w:val="24"/>
        </w:rPr>
        <w:t xml:space="preserve"> </w:t>
      </w:r>
      <w:r w:rsidRPr="00B31F4D">
        <w:rPr>
          <w:rFonts w:ascii="Garamond" w:hAnsi="Garamond"/>
          <w:spacing w:val="-2"/>
          <w:sz w:val="24"/>
          <w:szCs w:val="24"/>
        </w:rPr>
        <w:t>a</w:t>
      </w:r>
      <w:r w:rsidRPr="00B31F4D">
        <w:rPr>
          <w:rFonts w:ascii="Garamond" w:hAnsi="Garamond"/>
          <w:sz w:val="24"/>
          <w:szCs w:val="24"/>
        </w:rPr>
        <w:t>re</w:t>
      </w:r>
      <w:r w:rsidRPr="00B31F4D">
        <w:rPr>
          <w:rFonts w:ascii="Garamond" w:hAnsi="Garamond"/>
          <w:spacing w:val="31"/>
          <w:sz w:val="24"/>
          <w:szCs w:val="24"/>
        </w:rPr>
        <w:t xml:space="preserve"> </w:t>
      </w:r>
      <w:r w:rsidRPr="00B31F4D">
        <w:rPr>
          <w:rFonts w:ascii="Garamond" w:hAnsi="Garamond"/>
          <w:sz w:val="24"/>
          <w:szCs w:val="24"/>
        </w:rPr>
        <w:t>re</w:t>
      </w:r>
      <w:r w:rsidRPr="00B31F4D">
        <w:rPr>
          <w:rFonts w:ascii="Garamond" w:hAnsi="Garamond"/>
          <w:spacing w:val="-3"/>
          <w:sz w:val="24"/>
          <w:szCs w:val="24"/>
        </w:rPr>
        <w:t>c</w:t>
      </w:r>
      <w:r w:rsidRPr="00B31F4D">
        <w:rPr>
          <w:rFonts w:ascii="Garamond" w:hAnsi="Garamond"/>
          <w:sz w:val="24"/>
          <w:szCs w:val="24"/>
        </w:rPr>
        <w:t>e</w:t>
      </w:r>
      <w:r w:rsidRPr="00B31F4D">
        <w:rPr>
          <w:rFonts w:ascii="Garamond" w:hAnsi="Garamond"/>
          <w:spacing w:val="1"/>
          <w:sz w:val="24"/>
          <w:szCs w:val="24"/>
        </w:rPr>
        <w:t>i</w:t>
      </w:r>
      <w:r w:rsidRPr="00B31F4D">
        <w:rPr>
          <w:rFonts w:ascii="Garamond" w:hAnsi="Garamond"/>
          <w:spacing w:val="-3"/>
          <w:sz w:val="24"/>
          <w:szCs w:val="24"/>
        </w:rPr>
        <w:t>v</w:t>
      </w:r>
      <w:r w:rsidRPr="00B31F4D">
        <w:rPr>
          <w:rFonts w:ascii="Garamond" w:hAnsi="Garamond"/>
          <w:sz w:val="24"/>
          <w:szCs w:val="24"/>
        </w:rPr>
        <w:t>ed</w:t>
      </w:r>
      <w:r w:rsidRPr="00B31F4D">
        <w:rPr>
          <w:rFonts w:ascii="Garamond" w:hAnsi="Garamond"/>
          <w:spacing w:val="31"/>
          <w:sz w:val="24"/>
          <w:szCs w:val="24"/>
        </w:rPr>
        <w:t xml:space="preserve"> </w:t>
      </w:r>
      <w:r w:rsidRPr="00B31F4D">
        <w:rPr>
          <w:rFonts w:ascii="Garamond" w:hAnsi="Garamond"/>
          <w:sz w:val="24"/>
          <w:szCs w:val="24"/>
        </w:rPr>
        <w:t>by</w:t>
      </w:r>
      <w:r w:rsidRPr="00B31F4D">
        <w:rPr>
          <w:rFonts w:ascii="Garamond" w:hAnsi="Garamond"/>
          <w:spacing w:val="31"/>
          <w:sz w:val="24"/>
          <w:szCs w:val="24"/>
        </w:rPr>
        <w:t xml:space="preserve"> </w:t>
      </w:r>
      <w:r w:rsidRPr="00B31F4D">
        <w:rPr>
          <w:rFonts w:ascii="Garamond" w:hAnsi="Garamond"/>
          <w:spacing w:val="-1"/>
          <w:sz w:val="24"/>
          <w:szCs w:val="24"/>
        </w:rPr>
        <w:t>E</w:t>
      </w:r>
      <w:r w:rsidRPr="00B31F4D">
        <w:rPr>
          <w:rFonts w:ascii="Garamond" w:hAnsi="Garamond"/>
          <w:spacing w:val="-2"/>
          <w:sz w:val="24"/>
          <w:szCs w:val="24"/>
        </w:rPr>
        <w:t>s</w:t>
      </w:r>
      <w:r w:rsidRPr="00B31F4D">
        <w:rPr>
          <w:rFonts w:ascii="Garamond" w:hAnsi="Garamond"/>
          <w:sz w:val="24"/>
          <w:szCs w:val="24"/>
        </w:rPr>
        <w:t>sex</w:t>
      </w:r>
      <w:r w:rsidRPr="00B31F4D">
        <w:rPr>
          <w:rFonts w:ascii="Garamond" w:hAnsi="Garamond"/>
          <w:spacing w:val="31"/>
          <w:sz w:val="24"/>
          <w:szCs w:val="24"/>
        </w:rPr>
        <w:t xml:space="preserve"> </w:t>
      </w:r>
      <w:r w:rsidRPr="00B31F4D">
        <w:rPr>
          <w:rFonts w:ascii="Garamond" w:hAnsi="Garamond"/>
          <w:spacing w:val="-1"/>
          <w:sz w:val="24"/>
          <w:szCs w:val="24"/>
        </w:rPr>
        <w:t>T</w:t>
      </w:r>
      <w:r w:rsidRPr="00B31F4D">
        <w:rPr>
          <w:rFonts w:ascii="Garamond" w:hAnsi="Garamond"/>
          <w:sz w:val="24"/>
          <w:szCs w:val="24"/>
        </w:rPr>
        <w:t>ech</w:t>
      </w:r>
      <w:r w:rsidRPr="00B31F4D">
        <w:rPr>
          <w:rFonts w:ascii="Garamond" w:hAnsi="Garamond"/>
          <w:spacing w:val="-3"/>
          <w:sz w:val="24"/>
          <w:szCs w:val="24"/>
        </w:rPr>
        <w:t>n</w:t>
      </w:r>
      <w:r w:rsidRPr="00B31F4D">
        <w:rPr>
          <w:rFonts w:ascii="Garamond" w:hAnsi="Garamond"/>
          <w:spacing w:val="1"/>
          <w:sz w:val="24"/>
          <w:szCs w:val="24"/>
        </w:rPr>
        <w:t>i</w:t>
      </w:r>
      <w:r w:rsidRPr="00B31F4D">
        <w:rPr>
          <w:rFonts w:ascii="Garamond" w:hAnsi="Garamond"/>
          <w:sz w:val="24"/>
          <w:szCs w:val="24"/>
        </w:rPr>
        <w:t>c</w:t>
      </w:r>
      <w:r w:rsidRPr="00B31F4D">
        <w:rPr>
          <w:rFonts w:ascii="Garamond" w:hAnsi="Garamond"/>
          <w:spacing w:val="-3"/>
          <w:sz w:val="24"/>
          <w:szCs w:val="24"/>
        </w:rPr>
        <w:t>a</w:t>
      </w:r>
      <w:r w:rsidRPr="00B31F4D">
        <w:rPr>
          <w:rFonts w:ascii="Garamond" w:hAnsi="Garamond"/>
          <w:sz w:val="24"/>
          <w:szCs w:val="24"/>
        </w:rPr>
        <w:t>l</w:t>
      </w:r>
      <w:r w:rsidRPr="00B31F4D">
        <w:rPr>
          <w:rFonts w:ascii="Garamond" w:hAnsi="Garamond"/>
          <w:spacing w:val="34"/>
          <w:sz w:val="24"/>
          <w:szCs w:val="24"/>
        </w:rPr>
        <w:t xml:space="preserve"> </w:t>
      </w:r>
      <w:r w:rsidRPr="00B31F4D">
        <w:rPr>
          <w:rFonts w:ascii="Garamond" w:hAnsi="Garamond"/>
          <w:spacing w:val="-4"/>
          <w:sz w:val="24"/>
          <w:szCs w:val="24"/>
        </w:rPr>
        <w:t>H</w:t>
      </w:r>
      <w:r w:rsidRPr="00B31F4D">
        <w:rPr>
          <w:rFonts w:ascii="Garamond" w:hAnsi="Garamond"/>
          <w:spacing w:val="1"/>
          <w:sz w:val="24"/>
          <w:szCs w:val="24"/>
        </w:rPr>
        <w:t>i</w:t>
      </w:r>
      <w:r w:rsidRPr="00B31F4D">
        <w:rPr>
          <w:rFonts w:ascii="Garamond" w:hAnsi="Garamond"/>
          <w:spacing w:val="-3"/>
          <w:sz w:val="24"/>
          <w:szCs w:val="24"/>
        </w:rPr>
        <w:t>g</w:t>
      </w:r>
      <w:r w:rsidRPr="00B31F4D">
        <w:rPr>
          <w:rFonts w:ascii="Garamond" w:hAnsi="Garamond"/>
          <w:sz w:val="24"/>
          <w:szCs w:val="24"/>
        </w:rPr>
        <w:t>h</w:t>
      </w:r>
      <w:r w:rsidRPr="00B31F4D">
        <w:rPr>
          <w:rFonts w:ascii="Garamond" w:hAnsi="Garamond"/>
          <w:spacing w:val="33"/>
          <w:sz w:val="24"/>
          <w:szCs w:val="24"/>
        </w:rPr>
        <w:t xml:space="preserve"> </w:t>
      </w:r>
      <w:r w:rsidRPr="00B31F4D">
        <w:rPr>
          <w:rFonts w:ascii="Garamond" w:hAnsi="Garamond"/>
          <w:spacing w:val="-1"/>
          <w:sz w:val="24"/>
          <w:szCs w:val="24"/>
        </w:rPr>
        <w:t>S</w:t>
      </w:r>
      <w:r w:rsidRPr="00B31F4D">
        <w:rPr>
          <w:rFonts w:ascii="Garamond" w:hAnsi="Garamond"/>
          <w:sz w:val="24"/>
          <w:szCs w:val="24"/>
        </w:rPr>
        <w:t>cho</w:t>
      </w:r>
      <w:r w:rsidRPr="00B31F4D">
        <w:rPr>
          <w:rFonts w:ascii="Garamond" w:hAnsi="Garamond"/>
          <w:spacing w:val="-3"/>
          <w:sz w:val="24"/>
          <w:szCs w:val="24"/>
        </w:rPr>
        <w:t>o</w:t>
      </w:r>
      <w:r w:rsidRPr="00B31F4D">
        <w:rPr>
          <w:rFonts w:ascii="Garamond" w:hAnsi="Garamond"/>
          <w:sz w:val="24"/>
          <w:szCs w:val="24"/>
        </w:rPr>
        <w:t>l</w:t>
      </w:r>
      <w:r w:rsidRPr="00B31F4D">
        <w:rPr>
          <w:rFonts w:ascii="Garamond" w:hAnsi="Garamond"/>
          <w:spacing w:val="34"/>
          <w:sz w:val="24"/>
          <w:szCs w:val="24"/>
        </w:rPr>
        <w:t xml:space="preserve"> </w:t>
      </w:r>
      <w:r w:rsidRPr="00B31F4D">
        <w:rPr>
          <w:rFonts w:ascii="Garamond" w:hAnsi="Garamond"/>
          <w:sz w:val="24"/>
          <w:szCs w:val="24"/>
        </w:rPr>
        <w:t>by</w:t>
      </w:r>
      <w:r w:rsidRPr="00B31F4D">
        <w:rPr>
          <w:rFonts w:ascii="Garamond" w:hAnsi="Garamond"/>
          <w:spacing w:val="31"/>
          <w:sz w:val="24"/>
          <w:szCs w:val="24"/>
        </w:rPr>
        <w:t xml:space="preserve"> </w:t>
      </w:r>
      <w:r w:rsidRPr="00B31F4D">
        <w:rPr>
          <w:rFonts w:ascii="Garamond" w:hAnsi="Garamond"/>
          <w:spacing w:val="1"/>
          <w:sz w:val="24"/>
          <w:szCs w:val="24"/>
        </w:rPr>
        <w:t>January 8th</w:t>
      </w:r>
      <w:r w:rsidRPr="00B31F4D">
        <w:rPr>
          <w:rFonts w:ascii="Garamond" w:hAnsi="Garamond"/>
          <w:spacing w:val="28"/>
          <w:sz w:val="24"/>
          <w:szCs w:val="24"/>
        </w:rPr>
        <w:t xml:space="preserve"> </w:t>
      </w:r>
      <w:r w:rsidRPr="00B31F4D">
        <w:rPr>
          <w:rFonts w:ascii="Garamond" w:hAnsi="Garamond"/>
          <w:sz w:val="24"/>
          <w:szCs w:val="24"/>
        </w:rPr>
        <w:t>are</w:t>
      </w:r>
      <w:r w:rsidRPr="00B31F4D">
        <w:rPr>
          <w:rFonts w:ascii="Garamond" w:hAnsi="Garamond"/>
          <w:spacing w:val="3"/>
          <w:sz w:val="24"/>
          <w:szCs w:val="24"/>
        </w:rPr>
        <w:t xml:space="preserve"> </w:t>
      </w:r>
      <w:r w:rsidRPr="00B31F4D">
        <w:rPr>
          <w:rFonts w:ascii="Garamond" w:hAnsi="Garamond"/>
          <w:spacing w:val="-3"/>
          <w:sz w:val="24"/>
          <w:szCs w:val="24"/>
        </w:rPr>
        <w:t>n</w:t>
      </w:r>
      <w:r w:rsidRPr="00B31F4D">
        <w:rPr>
          <w:rFonts w:ascii="Garamond" w:hAnsi="Garamond"/>
          <w:sz w:val="24"/>
          <w:szCs w:val="24"/>
        </w:rPr>
        <w:t>o</w:t>
      </w:r>
      <w:r w:rsidRPr="00B31F4D">
        <w:rPr>
          <w:rFonts w:ascii="Garamond" w:hAnsi="Garamond"/>
          <w:spacing w:val="-2"/>
          <w:sz w:val="24"/>
          <w:szCs w:val="24"/>
        </w:rPr>
        <w:t>t</w:t>
      </w:r>
      <w:r w:rsidRPr="00B31F4D">
        <w:rPr>
          <w:rFonts w:ascii="Garamond" w:hAnsi="Garamond"/>
          <w:spacing w:val="1"/>
          <w:sz w:val="24"/>
          <w:szCs w:val="24"/>
        </w:rPr>
        <w:t>i</w:t>
      </w:r>
      <w:r w:rsidRPr="00B31F4D">
        <w:rPr>
          <w:rFonts w:ascii="Garamond" w:hAnsi="Garamond"/>
          <w:spacing w:val="-2"/>
          <w:sz w:val="24"/>
          <w:szCs w:val="24"/>
        </w:rPr>
        <w:t>f</w:t>
      </w:r>
      <w:r w:rsidRPr="00B31F4D">
        <w:rPr>
          <w:rFonts w:ascii="Garamond" w:hAnsi="Garamond"/>
          <w:spacing w:val="1"/>
          <w:sz w:val="24"/>
          <w:szCs w:val="24"/>
        </w:rPr>
        <w:t>i</w:t>
      </w:r>
      <w:r w:rsidRPr="00B31F4D">
        <w:rPr>
          <w:rFonts w:ascii="Garamond" w:hAnsi="Garamond"/>
          <w:sz w:val="24"/>
          <w:szCs w:val="24"/>
        </w:rPr>
        <w:t>ed</w:t>
      </w:r>
      <w:r w:rsidRPr="00B31F4D">
        <w:rPr>
          <w:rFonts w:ascii="Garamond" w:hAnsi="Garamond"/>
          <w:spacing w:val="2"/>
          <w:sz w:val="24"/>
          <w:szCs w:val="24"/>
        </w:rPr>
        <w:t xml:space="preserve"> </w:t>
      </w:r>
      <w:r w:rsidRPr="00B31F4D">
        <w:rPr>
          <w:rFonts w:ascii="Garamond" w:hAnsi="Garamond"/>
          <w:spacing w:val="-3"/>
          <w:sz w:val="24"/>
          <w:szCs w:val="24"/>
        </w:rPr>
        <w:t>o</w:t>
      </w:r>
      <w:r w:rsidRPr="00B31F4D">
        <w:rPr>
          <w:rFonts w:ascii="Garamond" w:hAnsi="Garamond"/>
          <w:sz w:val="24"/>
          <w:szCs w:val="24"/>
        </w:rPr>
        <w:t>f</w:t>
      </w:r>
      <w:r w:rsidRPr="00B31F4D">
        <w:rPr>
          <w:rFonts w:ascii="Garamond" w:hAnsi="Garamond"/>
          <w:spacing w:val="3"/>
          <w:sz w:val="24"/>
          <w:szCs w:val="24"/>
        </w:rPr>
        <w:t xml:space="preserve"> </w:t>
      </w:r>
      <w:r w:rsidRPr="00B31F4D">
        <w:rPr>
          <w:rFonts w:ascii="Garamond" w:hAnsi="Garamond"/>
          <w:spacing w:val="1"/>
          <w:sz w:val="24"/>
          <w:szCs w:val="24"/>
        </w:rPr>
        <w:t>t</w:t>
      </w:r>
      <w:r w:rsidRPr="00B31F4D">
        <w:rPr>
          <w:rFonts w:ascii="Garamond" w:hAnsi="Garamond"/>
          <w:spacing w:val="-3"/>
          <w:sz w:val="24"/>
          <w:szCs w:val="24"/>
        </w:rPr>
        <w:t>he</w:t>
      </w:r>
      <w:r w:rsidRPr="00B31F4D">
        <w:rPr>
          <w:rFonts w:ascii="Garamond" w:hAnsi="Garamond"/>
          <w:spacing w:val="1"/>
          <w:sz w:val="24"/>
          <w:szCs w:val="24"/>
        </w:rPr>
        <w:t>i</w:t>
      </w:r>
      <w:r w:rsidRPr="00B31F4D">
        <w:rPr>
          <w:rFonts w:ascii="Garamond" w:hAnsi="Garamond"/>
          <w:sz w:val="24"/>
          <w:szCs w:val="24"/>
        </w:rPr>
        <w:t>r</w:t>
      </w:r>
      <w:r w:rsidRPr="00B31F4D">
        <w:rPr>
          <w:rFonts w:ascii="Garamond" w:hAnsi="Garamond"/>
          <w:spacing w:val="3"/>
          <w:sz w:val="24"/>
          <w:szCs w:val="24"/>
        </w:rPr>
        <w:t xml:space="preserve"> </w:t>
      </w:r>
      <w:r w:rsidRPr="00B31F4D">
        <w:rPr>
          <w:rFonts w:ascii="Garamond" w:hAnsi="Garamond"/>
          <w:spacing w:val="-2"/>
          <w:sz w:val="24"/>
          <w:szCs w:val="24"/>
        </w:rPr>
        <w:t>s</w:t>
      </w:r>
      <w:r w:rsidRPr="00B31F4D">
        <w:rPr>
          <w:rFonts w:ascii="Garamond" w:hAnsi="Garamond"/>
          <w:spacing w:val="1"/>
          <w:sz w:val="24"/>
          <w:szCs w:val="24"/>
        </w:rPr>
        <w:t>t</w:t>
      </w:r>
      <w:r w:rsidRPr="00B31F4D">
        <w:rPr>
          <w:rFonts w:ascii="Garamond" w:hAnsi="Garamond"/>
          <w:spacing w:val="-3"/>
          <w:sz w:val="24"/>
          <w:szCs w:val="24"/>
        </w:rPr>
        <w:t>a</w:t>
      </w:r>
      <w:r w:rsidRPr="00B31F4D">
        <w:rPr>
          <w:rFonts w:ascii="Garamond" w:hAnsi="Garamond"/>
          <w:spacing w:val="1"/>
          <w:sz w:val="24"/>
          <w:szCs w:val="24"/>
        </w:rPr>
        <w:t>t</w:t>
      </w:r>
      <w:r w:rsidRPr="00B31F4D">
        <w:rPr>
          <w:rFonts w:ascii="Garamond" w:hAnsi="Garamond"/>
          <w:spacing w:val="-1"/>
          <w:sz w:val="24"/>
          <w:szCs w:val="24"/>
        </w:rPr>
        <w:t>u</w:t>
      </w:r>
      <w:r w:rsidRPr="00B31F4D">
        <w:rPr>
          <w:rFonts w:ascii="Garamond" w:hAnsi="Garamond"/>
          <w:sz w:val="24"/>
          <w:szCs w:val="24"/>
        </w:rPr>
        <w:t>s</w:t>
      </w:r>
      <w:r w:rsidRPr="00B31F4D">
        <w:rPr>
          <w:rFonts w:ascii="Garamond" w:hAnsi="Garamond"/>
          <w:spacing w:val="3"/>
          <w:sz w:val="24"/>
          <w:szCs w:val="24"/>
        </w:rPr>
        <w:t xml:space="preserve"> </w:t>
      </w:r>
      <w:r w:rsidRPr="00B31F4D">
        <w:rPr>
          <w:rFonts w:ascii="Garamond" w:hAnsi="Garamond"/>
          <w:sz w:val="24"/>
          <w:szCs w:val="24"/>
        </w:rPr>
        <w:t>by a</w:t>
      </w:r>
      <w:r w:rsidRPr="00B31F4D">
        <w:rPr>
          <w:rFonts w:ascii="Garamond" w:hAnsi="Garamond"/>
          <w:spacing w:val="3"/>
          <w:sz w:val="24"/>
          <w:szCs w:val="24"/>
        </w:rPr>
        <w:t xml:space="preserve"> </w:t>
      </w:r>
      <w:r w:rsidRPr="00B31F4D">
        <w:rPr>
          <w:rFonts w:ascii="Garamond" w:hAnsi="Garamond"/>
          <w:spacing w:val="-2"/>
          <w:sz w:val="24"/>
          <w:szCs w:val="24"/>
        </w:rPr>
        <w:t>l</w:t>
      </w:r>
      <w:r w:rsidRPr="00B31F4D">
        <w:rPr>
          <w:rFonts w:ascii="Garamond" w:hAnsi="Garamond"/>
          <w:sz w:val="24"/>
          <w:szCs w:val="24"/>
        </w:rPr>
        <w:t>e</w:t>
      </w:r>
      <w:r w:rsidRPr="00B31F4D">
        <w:rPr>
          <w:rFonts w:ascii="Garamond" w:hAnsi="Garamond"/>
          <w:spacing w:val="-2"/>
          <w:sz w:val="24"/>
          <w:szCs w:val="24"/>
        </w:rPr>
        <w:t>t</w:t>
      </w:r>
      <w:r w:rsidRPr="00B31F4D">
        <w:rPr>
          <w:rFonts w:ascii="Garamond" w:hAnsi="Garamond"/>
          <w:spacing w:val="1"/>
          <w:sz w:val="24"/>
          <w:szCs w:val="24"/>
        </w:rPr>
        <w:t>t</w:t>
      </w:r>
      <w:r w:rsidRPr="00B31F4D">
        <w:rPr>
          <w:rFonts w:ascii="Garamond" w:hAnsi="Garamond"/>
          <w:spacing w:val="-3"/>
          <w:sz w:val="24"/>
          <w:szCs w:val="24"/>
        </w:rPr>
        <w:t>e</w:t>
      </w:r>
      <w:r w:rsidRPr="00B31F4D">
        <w:rPr>
          <w:rFonts w:ascii="Garamond" w:hAnsi="Garamond"/>
          <w:sz w:val="24"/>
          <w:szCs w:val="24"/>
        </w:rPr>
        <w:t>r</w:t>
      </w:r>
      <w:r w:rsidRPr="00B31F4D">
        <w:rPr>
          <w:rFonts w:ascii="Garamond" w:hAnsi="Garamond"/>
          <w:spacing w:val="3"/>
          <w:sz w:val="24"/>
          <w:szCs w:val="24"/>
        </w:rPr>
        <w:t xml:space="preserve"> </w:t>
      </w:r>
      <w:r w:rsidRPr="00B31F4D">
        <w:rPr>
          <w:rFonts w:ascii="Garamond" w:hAnsi="Garamond"/>
          <w:spacing w:val="1"/>
          <w:sz w:val="24"/>
          <w:szCs w:val="24"/>
        </w:rPr>
        <w:t>t</w:t>
      </w:r>
      <w:r w:rsidRPr="00B31F4D">
        <w:rPr>
          <w:rFonts w:ascii="Garamond" w:hAnsi="Garamond"/>
          <w:sz w:val="24"/>
          <w:szCs w:val="24"/>
        </w:rPr>
        <w:t xml:space="preserve">o </w:t>
      </w:r>
      <w:r w:rsidRPr="00B31F4D">
        <w:rPr>
          <w:rFonts w:ascii="Garamond" w:hAnsi="Garamond"/>
          <w:spacing w:val="1"/>
          <w:sz w:val="24"/>
          <w:szCs w:val="24"/>
        </w:rPr>
        <w:t>t</w:t>
      </w:r>
      <w:r w:rsidRPr="00B31F4D">
        <w:rPr>
          <w:rFonts w:ascii="Garamond" w:hAnsi="Garamond"/>
          <w:sz w:val="24"/>
          <w:szCs w:val="24"/>
        </w:rPr>
        <w:t>h</w:t>
      </w:r>
      <w:r w:rsidRPr="00B31F4D">
        <w:rPr>
          <w:rFonts w:ascii="Garamond" w:hAnsi="Garamond"/>
          <w:spacing w:val="-3"/>
          <w:sz w:val="24"/>
          <w:szCs w:val="24"/>
        </w:rPr>
        <w:t>e</w:t>
      </w:r>
      <w:r w:rsidRPr="00B31F4D">
        <w:rPr>
          <w:rFonts w:ascii="Garamond" w:hAnsi="Garamond"/>
          <w:spacing w:val="1"/>
          <w:sz w:val="24"/>
          <w:szCs w:val="24"/>
        </w:rPr>
        <w:t>i</w:t>
      </w:r>
      <w:r w:rsidRPr="00B31F4D">
        <w:rPr>
          <w:rFonts w:ascii="Garamond" w:hAnsi="Garamond"/>
          <w:sz w:val="24"/>
          <w:szCs w:val="24"/>
        </w:rPr>
        <w:t>r</w:t>
      </w:r>
      <w:r w:rsidRPr="00B31F4D">
        <w:rPr>
          <w:rFonts w:ascii="Garamond" w:hAnsi="Garamond"/>
          <w:spacing w:val="1"/>
          <w:sz w:val="24"/>
          <w:szCs w:val="24"/>
        </w:rPr>
        <w:t xml:space="preserve"> </w:t>
      </w:r>
      <w:r w:rsidRPr="00B31F4D">
        <w:rPr>
          <w:rFonts w:ascii="Garamond" w:hAnsi="Garamond"/>
          <w:sz w:val="24"/>
          <w:szCs w:val="24"/>
        </w:rPr>
        <w:t>pare</w:t>
      </w:r>
      <w:r w:rsidRPr="00B31F4D">
        <w:rPr>
          <w:rFonts w:ascii="Garamond" w:hAnsi="Garamond"/>
          <w:spacing w:val="-3"/>
          <w:sz w:val="24"/>
          <w:szCs w:val="24"/>
        </w:rPr>
        <w:t>n</w:t>
      </w:r>
      <w:r w:rsidRPr="00B31F4D">
        <w:rPr>
          <w:rFonts w:ascii="Garamond" w:hAnsi="Garamond"/>
          <w:spacing w:val="1"/>
          <w:sz w:val="24"/>
          <w:szCs w:val="24"/>
        </w:rPr>
        <w:t>t</w:t>
      </w:r>
      <w:r w:rsidRPr="00B31F4D">
        <w:rPr>
          <w:rFonts w:ascii="Garamond" w:hAnsi="Garamond"/>
          <w:spacing w:val="-2"/>
          <w:sz w:val="24"/>
          <w:szCs w:val="24"/>
        </w:rPr>
        <w:t>s</w:t>
      </w:r>
      <w:r w:rsidRPr="00B31F4D">
        <w:rPr>
          <w:rFonts w:ascii="Garamond" w:hAnsi="Garamond"/>
          <w:spacing w:val="1"/>
          <w:sz w:val="24"/>
          <w:szCs w:val="24"/>
        </w:rPr>
        <w:t>/</w:t>
      </w:r>
      <w:r w:rsidRPr="00B31F4D">
        <w:rPr>
          <w:rFonts w:ascii="Garamond" w:hAnsi="Garamond"/>
          <w:spacing w:val="-3"/>
          <w:sz w:val="24"/>
          <w:szCs w:val="24"/>
        </w:rPr>
        <w:t>g</w:t>
      </w:r>
      <w:r w:rsidRPr="00B31F4D">
        <w:rPr>
          <w:rFonts w:ascii="Garamond" w:hAnsi="Garamond"/>
          <w:sz w:val="24"/>
          <w:szCs w:val="24"/>
        </w:rPr>
        <w:t>uar</w:t>
      </w:r>
      <w:r w:rsidRPr="00B31F4D">
        <w:rPr>
          <w:rFonts w:ascii="Garamond" w:hAnsi="Garamond"/>
          <w:spacing w:val="-3"/>
          <w:sz w:val="24"/>
          <w:szCs w:val="24"/>
        </w:rPr>
        <w:t>d</w:t>
      </w:r>
      <w:r w:rsidRPr="00B31F4D">
        <w:rPr>
          <w:rFonts w:ascii="Garamond" w:hAnsi="Garamond"/>
          <w:spacing w:val="1"/>
          <w:sz w:val="24"/>
          <w:szCs w:val="24"/>
        </w:rPr>
        <w:t>i</w:t>
      </w:r>
      <w:r w:rsidRPr="00B31F4D">
        <w:rPr>
          <w:rFonts w:ascii="Garamond" w:hAnsi="Garamond"/>
          <w:sz w:val="24"/>
          <w:szCs w:val="24"/>
        </w:rPr>
        <w:t xml:space="preserve">ans and </w:t>
      </w:r>
      <w:r w:rsidRPr="00B31F4D">
        <w:rPr>
          <w:rFonts w:ascii="Garamond" w:hAnsi="Garamond"/>
          <w:spacing w:val="1"/>
          <w:sz w:val="24"/>
          <w:szCs w:val="24"/>
        </w:rPr>
        <w:t>t</w:t>
      </w:r>
      <w:r w:rsidRPr="00B31F4D">
        <w:rPr>
          <w:rFonts w:ascii="Garamond" w:hAnsi="Garamond"/>
          <w:sz w:val="24"/>
          <w:szCs w:val="24"/>
        </w:rPr>
        <w:t>h</w:t>
      </w:r>
      <w:r w:rsidRPr="00B31F4D">
        <w:rPr>
          <w:rFonts w:ascii="Garamond" w:hAnsi="Garamond"/>
          <w:spacing w:val="-3"/>
          <w:sz w:val="24"/>
          <w:szCs w:val="24"/>
        </w:rPr>
        <w:t>e</w:t>
      </w:r>
      <w:r w:rsidRPr="00B31F4D">
        <w:rPr>
          <w:rFonts w:ascii="Garamond" w:hAnsi="Garamond"/>
          <w:spacing w:val="1"/>
          <w:sz w:val="24"/>
          <w:szCs w:val="24"/>
        </w:rPr>
        <w:t>i</w:t>
      </w:r>
      <w:r w:rsidRPr="00B31F4D">
        <w:rPr>
          <w:rFonts w:ascii="Garamond" w:hAnsi="Garamond"/>
          <w:sz w:val="24"/>
          <w:szCs w:val="24"/>
        </w:rPr>
        <w:t>r</w:t>
      </w:r>
      <w:r w:rsidRPr="00B31F4D">
        <w:rPr>
          <w:rFonts w:ascii="Garamond" w:hAnsi="Garamond"/>
          <w:spacing w:val="1"/>
          <w:sz w:val="24"/>
          <w:szCs w:val="24"/>
        </w:rPr>
        <w:t xml:space="preserve"> l</w:t>
      </w:r>
      <w:r w:rsidRPr="00B31F4D">
        <w:rPr>
          <w:rFonts w:ascii="Garamond" w:hAnsi="Garamond"/>
          <w:sz w:val="24"/>
          <w:szCs w:val="24"/>
        </w:rPr>
        <w:t>oc</w:t>
      </w:r>
      <w:r w:rsidRPr="00B31F4D">
        <w:rPr>
          <w:rFonts w:ascii="Garamond" w:hAnsi="Garamond"/>
          <w:spacing w:val="-3"/>
          <w:sz w:val="24"/>
          <w:szCs w:val="24"/>
        </w:rPr>
        <w:t>a</w:t>
      </w:r>
      <w:r w:rsidRPr="00B31F4D">
        <w:rPr>
          <w:rFonts w:ascii="Garamond" w:hAnsi="Garamond"/>
          <w:sz w:val="24"/>
          <w:szCs w:val="24"/>
        </w:rPr>
        <w:t>l</w:t>
      </w:r>
      <w:r w:rsidRPr="00B31F4D">
        <w:rPr>
          <w:rFonts w:ascii="Garamond" w:hAnsi="Garamond"/>
          <w:spacing w:val="3"/>
          <w:sz w:val="24"/>
          <w:szCs w:val="24"/>
        </w:rPr>
        <w:t xml:space="preserve"> </w:t>
      </w:r>
      <w:r w:rsidRPr="00B31F4D">
        <w:rPr>
          <w:rFonts w:ascii="Garamond" w:hAnsi="Garamond"/>
          <w:spacing w:val="-2"/>
          <w:sz w:val="24"/>
          <w:szCs w:val="24"/>
        </w:rPr>
        <w:t>s</w:t>
      </w:r>
      <w:r w:rsidRPr="00B31F4D">
        <w:rPr>
          <w:rFonts w:ascii="Garamond" w:hAnsi="Garamond"/>
          <w:sz w:val="24"/>
          <w:szCs w:val="24"/>
        </w:rPr>
        <w:t>ch</w:t>
      </w:r>
      <w:r w:rsidRPr="00B31F4D">
        <w:rPr>
          <w:rFonts w:ascii="Garamond" w:hAnsi="Garamond"/>
          <w:spacing w:val="-2"/>
          <w:sz w:val="24"/>
          <w:szCs w:val="24"/>
        </w:rPr>
        <w:t>o</w:t>
      </w:r>
      <w:r w:rsidRPr="00B31F4D">
        <w:rPr>
          <w:rFonts w:ascii="Garamond" w:hAnsi="Garamond"/>
          <w:spacing w:val="-3"/>
          <w:sz w:val="24"/>
          <w:szCs w:val="24"/>
        </w:rPr>
        <w:t>o</w:t>
      </w:r>
      <w:r w:rsidRPr="00B31F4D">
        <w:rPr>
          <w:rFonts w:ascii="Garamond" w:hAnsi="Garamond"/>
          <w:sz w:val="24"/>
          <w:szCs w:val="24"/>
        </w:rPr>
        <w:t>l</w:t>
      </w:r>
      <w:r w:rsidRPr="00B31F4D">
        <w:rPr>
          <w:rFonts w:ascii="Garamond" w:hAnsi="Garamond"/>
          <w:spacing w:val="3"/>
          <w:sz w:val="24"/>
          <w:szCs w:val="24"/>
        </w:rPr>
        <w:t xml:space="preserve"> </w:t>
      </w:r>
      <w:r w:rsidRPr="00B31F4D">
        <w:rPr>
          <w:rFonts w:ascii="Garamond" w:hAnsi="Garamond"/>
          <w:spacing w:val="-1"/>
          <w:sz w:val="24"/>
          <w:szCs w:val="24"/>
        </w:rPr>
        <w:t>G</w:t>
      </w:r>
      <w:r w:rsidRPr="00B31F4D">
        <w:rPr>
          <w:rFonts w:ascii="Garamond" w:hAnsi="Garamond"/>
          <w:sz w:val="24"/>
          <w:szCs w:val="24"/>
        </w:rPr>
        <w:t>u</w:t>
      </w:r>
      <w:r w:rsidRPr="00B31F4D">
        <w:rPr>
          <w:rFonts w:ascii="Garamond" w:hAnsi="Garamond"/>
          <w:spacing w:val="1"/>
          <w:sz w:val="24"/>
          <w:szCs w:val="24"/>
        </w:rPr>
        <w:t>i</w:t>
      </w:r>
      <w:r w:rsidRPr="00B31F4D">
        <w:rPr>
          <w:rFonts w:ascii="Garamond" w:hAnsi="Garamond"/>
          <w:spacing w:val="-3"/>
          <w:sz w:val="24"/>
          <w:szCs w:val="24"/>
        </w:rPr>
        <w:t>d</w:t>
      </w:r>
      <w:r w:rsidRPr="00B31F4D">
        <w:rPr>
          <w:rFonts w:ascii="Garamond" w:hAnsi="Garamond"/>
          <w:sz w:val="24"/>
          <w:szCs w:val="24"/>
        </w:rPr>
        <w:t>an</w:t>
      </w:r>
      <w:r w:rsidRPr="00B31F4D">
        <w:rPr>
          <w:rFonts w:ascii="Garamond" w:hAnsi="Garamond"/>
          <w:spacing w:val="-3"/>
          <w:sz w:val="24"/>
          <w:szCs w:val="24"/>
        </w:rPr>
        <w:t>c</w:t>
      </w:r>
      <w:r w:rsidRPr="00B31F4D">
        <w:rPr>
          <w:rFonts w:ascii="Garamond" w:hAnsi="Garamond"/>
          <w:sz w:val="24"/>
          <w:szCs w:val="24"/>
        </w:rPr>
        <w:t xml:space="preserve">e </w:t>
      </w:r>
      <w:r w:rsidRPr="00B31F4D">
        <w:rPr>
          <w:rFonts w:ascii="Garamond" w:hAnsi="Garamond"/>
          <w:spacing w:val="-1"/>
          <w:sz w:val="24"/>
          <w:szCs w:val="24"/>
        </w:rPr>
        <w:t>C</w:t>
      </w:r>
      <w:r w:rsidRPr="00B31F4D">
        <w:rPr>
          <w:rFonts w:ascii="Garamond" w:hAnsi="Garamond"/>
          <w:sz w:val="24"/>
          <w:szCs w:val="24"/>
        </w:rPr>
        <w:t>ouns</w:t>
      </w:r>
      <w:r w:rsidRPr="00B31F4D">
        <w:rPr>
          <w:rFonts w:ascii="Garamond" w:hAnsi="Garamond"/>
          <w:spacing w:val="-3"/>
          <w:sz w:val="24"/>
          <w:szCs w:val="24"/>
        </w:rPr>
        <w:t>e</w:t>
      </w:r>
      <w:r w:rsidRPr="00B31F4D">
        <w:rPr>
          <w:rFonts w:ascii="Garamond" w:hAnsi="Garamond"/>
          <w:spacing w:val="1"/>
          <w:sz w:val="24"/>
          <w:szCs w:val="24"/>
        </w:rPr>
        <w:t>l</w:t>
      </w:r>
      <w:r w:rsidRPr="00B31F4D">
        <w:rPr>
          <w:rFonts w:ascii="Garamond" w:hAnsi="Garamond"/>
          <w:sz w:val="24"/>
          <w:szCs w:val="24"/>
        </w:rPr>
        <w:t>or</w:t>
      </w:r>
      <w:r w:rsidRPr="00B31F4D">
        <w:rPr>
          <w:rFonts w:ascii="Garamond" w:hAnsi="Garamond"/>
          <w:spacing w:val="7"/>
          <w:sz w:val="24"/>
          <w:szCs w:val="24"/>
        </w:rPr>
        <w:t xml:space="preserve"> </w:t>
      </w:r>
      <w:r w:rsidRPr="00B31F4D">
        <w:rPr>
          <w:rFonts w:ascii="Garamond" w:hAnsi="Garamond"/>
          <w:sz w:val="24"/>
          <w:szCs w:val="24"/>
        </w:rPr>
        <w:t>by</w:t>
      </w:r>
      <w:r w:rsidRPr="00B31F4D">
        <w:rPr>
          <w:rFonts w:ascii="Garamond" w:hAnsi="Garamond"/>
          <w:spacing w:val="7"/>
          <w:sz w:val="24"/>
          <w:szCs w:val="24"/>
        </w:rPr>
        <w:t xml:space="preserve"> </w:t>
      </w:r>
      <w:r w:rsidRPr="00B31F4D">
        <w:rPr>
          <w:rFonts w:ascii="Garamond" w:hAnsi="Garamond"/>
          <w:spacing w:val="-4"/>
          <w:sz w:val="24"/>
          <w:szCs w:val="24"/>
        </w:rPr>
        <w:t>m</w:t>
      </w:r>
      <w:r w:rsidRPr="00B31F4D">
        <w:rPr>
          <w:rFonts w:ascii="Garamond" w:hAnsi="Garamond"/>
          <w:spacing w:val="1"/>
          <w:sz w:val="24"/>
          <w:szCs w:val="24"/>
        </w:rPr>
        <w:t>i</w:t>
      </w:r>
      <w:r w:rsidRPr="00B31F4D">
        <w:rPr>
          <w:rFonts w:ascii="Garamond" w:hAnsi="Garamond"/>
          <w:spacing w:val="2"/>
          <w:sz w:val="24"/>
          <w:szCs w:val="24"/>
        </w:rPr>
        <w:t>d</w:t>
      </w:r>
      <w:r w:rsidRPr="00B31F4D">
        <w:rPr>
          <w:rFonts w:ascii="Garamond" w:hAnsi="Garamond"/>
          <w:spacing w:val="-4"/>
          <w:sz w:val="24"/>
          <w:szCs w:val="24"/>
        </w:rPr>
        <w:t>-</w:t>
      </w:r>
      <w:r w:rsidRPr="00B31F4D">
        <w:rPr>
          <w:rFonts w:ascii="Garamond" w:hAnsi="Garamond"/>
          <w:spacing w:val="-2"/>
          <w:sz w:val="24"/>
          <w:szCs w:val="24"/>
        </w:rPr>
        <w:t>A</w:t>
      </w:r>
      <w:r w:rsidRPr="00B31F4D">
        <w:rPr>
          <w:rFonts w:ascii="Garamond" w:hAnsi="Garamond"/>
          <w:sz w:val="24"/>
          <w:szCs w:val="24"/>
        </w:rPr>
        <w:t>pr</w:t>
      </w:r>
      <w:r w:rsidRPr="00B31F4D">
        <w:rPr>
          <w:rFonts w:ascii="Garamond" w:hAnsi="Garamond"/>
          <w:spacing w:val="1"/>
          <w:sz w:val="24"/>
          <w:szCs w:val="24"/>
        </w:rPr>
        <w:t>il</w:t>
      </w:r>
      <w:r w:rsidRPr="00B31F4D">
        <w:rPr>
          <w:rFonts w:ascii="Garamond" w:hAnsi="Garamond"/>
          <w:sz w:val="24"/>
          <w:szCs w:val="24"/>
        </w:rPr>
        <w:t>.</w:t>
      </w:r>
      <w:r w:rsidRPr="00B31F4D">
        <w:rPr>
          <w:rFonts w:ascii="Garamond" w:hAnsi="Garamond"/>
          <w:spacing w:val="17"/>
          <w:sz w:val="24"/>
          <w:szCs w:val="24"/>
        </w:rPr>
        <w:t xml:space="preserve"> </w:t>
      </w:r>
      <w:r w:rsidRPr="00B31F4D">
        <w:rPr>
          <w:rFonts w:ascii="Garamond" w:hAnsi="Garamond"/>
          <w:spacing w:val="-1"/>
          <w:sz w:val="24"/>
          <w:szCs w:val="24"/>
        </w:rPr>
        <w:t>A</w:t>
      </w:r>
      <w:r w:rsidRPr="00B31F4D">
        <w:rPr>
          <w:rFonts w:ascii="Garamond" w:hAnsi="Garamond"/>
          <w:sz w:val="24"/>
          <w:szCs w:val="24"/>
        </w:rPr>
        <w:t>pp</w:t>
      </w:r>
      <w:r w:rsidRPr="00B31F4D">
        <w:rPr>
          <w:rFonts w:ascii="Garamond" w:hAnsi="Garamond"/>
          <w:spacing w:val="1"/>
          <w:sz w:val="24"/>
          <w:szCs w:val="24"/>
        </w:rPr>
        <w:t>li</w:t>
      </w:r>
      <w:r w:rsidRPr="00B31F4D">
        <w:rPr>
          <w:rFonts w:ascii="Garamond" w:hAnsi="Garamond"/>
          <w:spacing w:val="-3"/>
          <w:sz w:val="24"/>
          <w:szCs w:val="24"/>
        </w:rPr>
        <w:t>c</w:t>
      </w:r>
      <w:r w:rsidRPr="00B31F4D">
        <w:rPr>
          <w:rFonts w:ascii="Garamond" w:hAnsi="Garamond"/>
          <w:sz w:val="24"/>
          <w:szCs w:val="24"/>
        </w:rPr>
        <w:t>an</w:t>
      </w:r>
      <w:r w:rsidRPr="00B31F4D">
        <w:rPr>
          <w:rFonts w:ascii="Garamond" w:hAnsi="Garamond"/>
          <w:spacing w:val="-2"/>
          <w:sz w:val="24"/>
          <w:szCs w:val="24"/>
        </w:rPr>
        <w:t>t</w:t>
      </w:r>
      <w:r w:rsidRPr="00B31F4D">
        <w:rPr>
          <w:rFonts w:ascii="Garamond" w:hAnsi="Garamond"/>
          <w:sz w:val="24"/>
          <w:szCs w:val="24"/>
        </w:rPr>
        <w:t>s</w:t>
      </w:r>
      <w:r w:rsidRPr="00B31F4D">
        <w:rPr>
          <w:rFonts w:ascii="Garamond" w:hAnsi="Garamond"/>
          <w:spacing w:val="10"/>
          <w:sz w:val="24"/>
          <w:szCs w:val="24"/>
        </w:rPr>
        <w:t xml:space="preserve"> </w:t>
      </w:r>
      <w:r w:rsidRPr="00B31F4D">
        <w:rPr>
          <w:rFonts w:ascii="Garamond" w:hAnsi="Garamond"/>
          <w:spacing w:val="-1"/>
          <w:sz w:val="24"/>
          <w:szCs w:val="24"/>
        </w:rPr>
        <w:t>w</w:t>
      </w:r>
      <w:r w:rsidRPr="00B31F4D">
        <w:rPr>
          <w:rFonts w:ascii="Garamond" w:hAnsi="Garamond"/>
          <w:sz w:val="24"/>
          <w:szCs w:val="24"/>
        </w:rPr>
        <w:t>h</w:t>
      </w:r>
      <w:r w:rsidRPr="00B31F4D">
        <w:rPr>
          <w:rFonts w:ascii="Garamond" w:hAnsi="Garamond"/>
          <w:spacing w:val="-3"/>
          <w:sz w:val="24"/>
          <w:szCs w:val="24"/>
        </w:rPr>
        <w:t>o</w:t>
      </w:r>
      <w:r w:rsidRPr="00B31F4D">
        <w:rPr>
          <w:rFonts w:ascii="Garamond" w:hAnsi="Garamond"/>
          <w:sz w:val="24"/>
          <w:szCs w:val="24"/>
        </w:rPr>
        <w:t>se</w:t>
      </w:r>
      <w:r w:rsidRPr="00B31F4D">
        <w:rPr>
          <w:rFonts w:ascii="Garamond" w:hAnsi="Garamond"/>
          <w:spacing w:val="10"/>
          <w:sz w:val="24"/>
          <w:szCs w:val="24"/>
        </w:rPr>
        <w:t xml:space="preserve"> </w:t>
      </w:r>
      <w:r w:rsidRPr="00B31F4D">
        <w:rPr>
          <w:rFonts w:ascii="Garamond" w:hAnsi="Garamond"/>
          <w:spacing w:val="-3"/>
          <w:sz w:val="24"/>
          <w:szCs w:val="24"/>
        </w:rPr>
        <w:t>a</w:t>
      </w:r>
      <w:r w:rsidRPr="00B31F4D">
        <w:rPr>
          <w:rFonts w:ascii="Garamond" w:hAnsi="Garamond"/>
          <w:sz w:val="24"/>
          <w:szCs w:val="24"/>
        </w:rPr>
        <w:t>pp</w:t>
      </w:r>
      <w:r w:rsidRPr="00B31F4D">
        <w:rPr>
          <w:rFonts w:ascii="Garamond" w:hAnsi="Garamond"/>
          <w:spacing w:val="-2"/>
          <w:sz w:val="24"/>
          <w:szCs w:val="24"/>
        </w:rPr>
        <w:t>l</w:t>
      </w:r>
      <w:r w:rsidRPr="00B31F4D">
        <w:rPr>
          <w:rFonts w:ascii="Garamond" w:hAnsi="Garamond"/>
          <w:spacing w:val="1"/>
          <w:sz w:val="24"/>
          <w:szCs w:val="24"/>
        </w:rPr>
        <w:t>i</w:t>
      </w:r>
      <w:r w:rsidRPr="00B31F4D">
        <w:rPr>
          <w:rFonts w:ascii="Garamond" w:hAnsi="Garamond"/>
          <w:sz w:val="24"/>
          <w:szCs w:val="24"/>
        </w:rPr>
        <w:t>c</w:t>
      </w:r>
      <w:r w:rsidRPr="00B31F4D">
        <w:rPr>
          <w:rFonts w:ascii="Garamond" w:hAnsi="Garamond"/>
          <w:spacing w:val="-3"/>
          <w:sz w:val="24"/>
          <w:szCs w:val="24"/>
        </w:rPr>
        <w:t>a</w:t>
      </w:r>
      <w:r w:rsidRPr="00B31F4D">
        <w:rPr>
          <w:rFonts w:ascii="Garamond" w:hAnsi="Garamond"/>
          <w:spacing w:val="-2"/>
          <w:sz w:val="24"/>
          <w:szCs w:val="24"/>
        </w:rPr>
        <w:t>ti</w:t>
      </w:r>
      <w:r w:rsidRPr="00B31F4D">
        <w:rPr>
          <w:rFonts w:ascii="Garamond" w:hAnsi="Garamond"/>
          <w:sz w:val="24"/>
          <w:szCs w:val="24"/>
        </w:rPr>
        <w:t>ons</w:t>
      </w:r>
      <w:r w:rsidRPr="00B31F4D">
        <w:rPr>
          <w:rFonts w:ascii="Garamond" w:hAnsi="Garamond"/>
          <w:spacing w:val="10"/>
          <w:sz w:val="24"/>
          <w:szCs w:val="24"/>
        </w:rPr>
        <w:t xml:space="preserve"> </w:t>
      </w:r>
      <w:r w:rsidRPr="00B31F4D">
        <w:rPr>
          <w:rFonts w:ascii="Garamond" w:hAnsi="Garamond"/>
          <w:spacing w:val="-3"/>
          <w:sz w:val="24"/>
          <w:szCs w:val="24"/>
        </w:rPr>
        <w:t>a</w:t>
      </w:r>
      <w:r w:rsidRPr="00B31F4D">
        <w:rPr>
          <w:rFonts w:ascii="Garamond" w:hAnsi="Garamond"/>
          <w:sz w:val="24"/>
          <w:szCs w:val="24"/>
        </w:rPr>
        <w:t>re</w:t>
      </w:r>
      <w:r w:rsidRPr="00B31F4D">
        <w:rPr>
          <w:rFonts w:ascii="Garamond" w:hAnsi="Garamond"/>
          <w:spacing w:val="7"/>
          <w:sz w:val="24"/>
          <w:szCs w:val="24"/>
        </w:rPr>
        <w:t xml:space="preserve"> </w:t>
      </w:r>
      <w:r w:rsidRPr="00B31F4D">
        <w:rPr>
          <w:rFonts w:ascii="Garamond" w:hAnsi="Garamond"/>
          <w:sz w:val="24"/>
          <w:szCs w:val="24"/>
        </w:rPr>
        <w:t>re</w:t>
      </w:r>
      <w:r w:rsidRPr="00B31F4D">
        <w:rPr>
          <w:rFonts w:ascii="Garamond" w:hAnsi="Garamond"/>
          <w:spacing w:val="-3"/>
          <w:sz w:val="24"/>
          <w:szCs w:val="24"/>
        </w:rPr>
        <w:t>c</w:t>
      </w:r>
      <w:r w:rsidRPr="00B31F4D">
        <w:rPr>
          <w:rFonts w:ascii="Garamond" w:hAnsi="Garamond"/>
          <w:sz w:val="24"/>
          <w:szCs w:val="24"/>
        </w:rPr>
        <w:t>e</w:t>
      </w:r>
      <w:r w:rsidRPr="00B31F4D">
        <w:rPr>
          <w:rFonts w:ascii="Garamond" w:hAnsi="Garamond"/>
          <w:spacing w:val="1"/>
          <w:sz w:val="24"/>
          <w:szCs w:val="24"/>
        </w:rPr>
        <w:t>i</w:t>
      </w:r>
      <w:r w:rsidRPr="00B31F4D">
        <w:rPr>
          <w:rFonts w:ascii="Garamond" w:hAnsi="Garamond"/>
          <w:spacing w:val="-3"/>
          <w:sz w:val="24"/>
          <w:szCs w:val="24"/>
        </w:rPr>
        <w:t>v</w:t>
      </w:r>
      <w:r w:rsidRPr="00B31F4D">
        <w:rPr>
          <w:rFonts w:ascii="Garamond" w:hAnsi="Garamond"/>
          <w:sz w:val="24"/>
          <w:szCs w:val="24"/>
        </w:rPr>
        <w:t>ed</w:t>
      </w:r>
      <w:r w:rsidRPr="00B31F4D">
        <w:rPr>
          <w:rFonts w:ascii="Garamond" w:hAnsi="Garamond"/>
          <w:spacing w:val="9"/>
          <w:sz w:val="24"/>
          <w:szCs w:val="24"/>
        </w:rPr>
        <w:t xml:space="preserve"> </w:t>
      </w:r>
      <w:r w:rsidRPr="00B31F4D">
        <w:rPr>
          <w:rFonts w:ascii="Garamond" w:hAnsi="Garamond"/>
          <w:b/>
          <w:bCs/>
          <w:spacing w:val="-3"/>
          <w:sz w:val="24"/>
          <w:szCs w:val="24"/>
        </w:rPr>
        <w:t>a</w:t>
      </w:r>
      <w:r w:rsidRPr="00B31F4D">
        <w:rPr>
          <w:rFonts w:ascii="Garamond" w:hAnsi="Garamond"/>
          <w:b/>
          <w:bCs/>
          <w:sz w:val="24"/>
          <w:szCs w:val="24"/>
        </w:rPr>
        <w:t>f</w:t>
      </w:r>
      <w:r w:rsidRPr="00B31F4D">
        <w:rPr>
          <w:rFonts w:ascii="Garamond" w:hAnsi="Garamond"/>
          <w:b/>
          <w:bCs/>
          <w:spacing w:val="-2"/>
          <w:sz w:val="24"/>
          <w:szCs w:val="24"/>
        </w:rPr>
        <w:t>t</w:t>
      </w:r>
      <w:r w:rsidRPr="00B31F4D">
        <w:rPr>
          <w:rFonts w:ascii="Garamond" w:hAnsi="Garamond"/>
          <w:b/>
          <w:bCs/>
          <w:sz w:val="24"/>
          <w:szCs w:val="24"/>
        </w:rPr>
        <w:t>er</w:t>
      </w:r>
      <w:r w:rsidRPr="00B31F4D">
        <w:rPr>
          <w:rFonts w:ascii="Garamond" w:hAnsi="Garamond"/>
          <w:b/>
          <w:bCs/>
          <w:spacing w:val="7"/>
          <w:sz w:val="24"/>
          <w:szCs w:val="24"/>
        </w:rPr>
        <w:t xml:space="preserve"> </w:t>
      </w:r>
      <w:r w:rsidRPr="00B31F4D">
        <w:rPr>
          <w:rFonts w:ascii="Garamond" w:hAnsi="Garamond"/>
          <w:b/>
          <w:bCs/>
          <w:sz w:val="24"/>
          <w:szCs w:val="24"/>
        </w:rPr>
        <w:t>January 8</w:t>
      </w:r>
      <w:r w:rsidRPr="00B31F4D">
        <w:rPr>
          <w:rFonts w:ascii="Garamond" w:hAnsi="Garamond"/>
          <w:b/>
          <w:bCs/>
          <w:sz w:val="24"/>
          <w:szCs w:val="24"/>
          <w:vertAlign w:val="superscript"/>
        </w:rPr>
        <w:t>th</w:t>
      </w:r>
      <w:r w:rsidRPr="00B31F4D">
        <w:rPr>
          <w:rFonts w:ascii="Garamond" w:hAnsi="Garamond"/>
          <w:b/>
          <w:bCs/>
          <w:sz w:val="24"/>
          <w:szCs w:val="24"/>
        </w:rPr>
        <w:t xml:space="preserve"> </w:t>
      </w:r>
      <w:r w:rsidRPr="00B31F4D">
        <w:rPr>
          <w:rFonts w:ascii="Garamond" w:hAnsi="Garamond"/>
          <w:spacing w:val="-1"/>
          <w:sz w:val="24"/>
          <w:szCs w:val="24"/>
        </w:rPr>
        <w:t>w</w:t>
      </w:r>
      <w:r w:rsidRPr="00B31F4D">
        <w:rPr>
          <w:rFonts w:ascii="Garamond" w:hAnsi="Garamond"/>
          <w:spacing w:val="1"/>
          <w:sz w:val="24"/>
          <w:szCs w:val="24"/>
        </w:rPr>
        <w:t>il</w:t>
      </w:r>
      <w:r w:rsidRPr="00B31F4D">
        <w:rPr>
          <w:rFonts w:ascii="Garamond" w:hAnsi="Garamond"/>
          <w:sz w:val="24"/>
          <w:szCs w:val="24"/>
        </w:rPr>
        <w:t>l</w:t>
      </w:r>
      <w:r w:rsidRPr="00B31F4D">
        <w:rPr>
          <w:rFonts w:ascii="Garamond" w:hAnsi="Garamond"/>
          <w:spacing w:val="51"/>
          <w:sz w:val="24"/>
          <w:szCs w:val="24"/>
        </w:rPr>
        <w:t xml:space="preserve"> </w:t>
      </w:r>
      <w:r w:rsidRPr="00B31F4D">
        <w:rPr>
          <w:rFonts w:ascii="Garamond" w:hAnsi="Garamond"/>
          <w:spacing w:val="-2"/>
          <w:sz w:val="24"/>
          <w:szCs w:val="24"/>
        </w:rPr>
        <w:t>r</w:t>
      </w:r>
      <w:r w:rsidRPr="00B31F4D">
        <w:rPr>
          <w:rFonts w:ascii="Garamond" w:hAnsi="Garamond"/>
          <w:sz w:val="24"/>
          <w:szCs w:val="24"/>
        </w:rPr>
        <w:t>ec</w:t>
      </w:r>
      <w:r w:rsidRPr="00B31F4D">
        <w:rPr>
          <w:rFonts w:ascii="Garamond" w:hAnsi="Garamond"/>
          <w:spacing w:val="-3"/>
          <w:sz w:val="24"/>
          <w:szCs w:val="24"/>
        </w:rPr>
        <w:t>e</w:t>
      </w:r>
      <w:r w:rsidRPr="00B31F4D">
        <w:rPr>
          <w:rFonts w:ascii="Garamond" w:hAnsi="Garamond"/>
          <w:spacing w:val="1"/>
          <w:sz w:val="24"/>
          <w:szCs w:val="24"/>
        </w:rPr>
        <w:t>i</w:t>
      </w:r>
      <w:r w:rsidRPr="00B31F4D">
        <w:rPr>
          <w:rFonts w:ascii="Garamond" w:hAnsi="Garamond"/>
          <w:spacing w:val="-3"/>
          <w:sz w:val="24"/>
          <w:szCs w:val="24"/>
        </w:rPr>
        <w:t>v</w:t>
      </w:r>
      <w:r w:rsidRPr="00B31F4D">
        <w:rPr>
          <w:rFonts w:ascii="Garamond" w:hAnsi="Garamond"/>
          <w:sz w:val="24"/>
          <w:szCs w:val="24"/>
        </w:rPr>
        <w:t>e</w:t>
      </w:r>
      <w:r w:rsidRPr="00B31F4D">
        <w:rPr>
          <w:rFonts w:ascii="Garamond" w:hAnsi="Garamond"/>
          <w:spacing w:val="53"/>
          <w:sz w:val="24"/>
          <w:szCs w:val="24"/>
        </w:rPr>
        <w:t xml:space="preserve"> </w:t>
      </w:r>
      <w:r w:rsidRPr="00B31F4D">
        <w:rPr>
          <w:rFonts w:ascii="Garamond" w:hAnsi="Garamond"/>
          <w:sz w:val="24"/>
          <w:szCs w:val="24"/>
        </w:rPr>
        <w:t>a</w:t>
      </w:r>
      <w:r w:rsidRPr="00B31F4D">
        <w:rPr>
          <w:rFonts w:ascii="Garamond" w:hAnsi="Garamond"/>
          <w:spacing w:val="50"/>
          <w:sz w:val="24"/>
          <w:szCs w:val="24"/>
        </w:rPr>
        <w:t xml:space="preserve"> </w:t>
      </w:r>
      <w:r w:rsidRPr="00B31F4D">
        <w:rPr>
          <w:rFonts w:ascii="Garamond" w:hAnsi="Garamond"/>
          <w:spacing w:val="1"/>
          <w:sz w:val="24"/>
          <w:szCs w:val="24"/>
        </w:rPr>
        <w:t>l</w:t>
      </w:r>
      <w:r w:rsidRPr="00B31F4D">
        <w:rPr>
          <w:rFonts w:ascii="Garamond" w:hAnsi="Garamond"/>
          <w:spacing w:val="-3"/>
          <w:sz w:val="24"/>
          <w:szCs w:val="24"/>
        </w:rPr>
        <w:t>e</w:t>
      </w:r>
      <w:r w:rsidRPr="00B31F4D">
        <w:rPr>
          <w:rFonts w:ascii="Garamond" w:hAnsi="Garamond"/>
          <w:spacing w:val="1"/>
          <w:sz w:val="24"/>
          <w:szCs w:val="24"/>
        </w:rPr>
        <w:t>t</w:t>
      </w:r>
      <w:r w:rsidRPr="00B31F4D">
        <w:rPr>
          <w:rFonts w:ascii="Garamond" w:hAnsi="Garamond"/>
          <w:spacing w:val="-2"/>
          <w:sz w:val="24"/>
          <w:szCs w:val="24"/>
        </w:rPr>
        <w:t>t</w:t>
      </w:r>
      <w:r w:rsidRPr="00B31F4D">
        <w:rPr>
          <w:rFonts w:ascii="Garamond" w:hAnsi="Garamond"/>
          <w:sz w:val="24"/>
          <w:szCs w:val="24"/>
        </w:rPr>
        <w:t>er</w:t>
      </w:r>
      <w:r w:rsidRPr="00B31F4D">
        <w:rPr>
          <w:rFonts w:ascii="Garamond" w:hAnsi="Garamond"/>
          <w:spacing w:val="51"/>
          <w:sz w:val="24"/>
          <w:szCs w:val="24"/>
        </w:rPr>
        <w:t xml:space="preserve"> </w:t>
      </w:r>
      <w:r w:rsidRPr="00B31F4D">
        <w:rPr>
          <w:rFonts w:ascii="Garamond" w:hAnsi="Garamond"/>
          <w:spacing w:val="1"/>
          <w:sz w:val="24"/>
          <w:szCs w:val="24"/>
        </w:rPr>
        <w:lastRenderedPageBreak/>
        <w:t>i</w:t>
      </w:r>
      <w:r w:rsidRPr="00B31F4D">
        <w:rPr>
          <w:rFonts w:ascii="Garamond" w:hAnsi="Garamond"/>
          <w:spacing w:val="-3"/>
          <w:sz w:val="24"/>
          <w:szCs w:val="24"/>
        </w:rPr>
        <w:t>n</w:t>
      </w:r>
      <w:r w:rsidRPr="00B31F4D">
        <w:rPr>
          <w:rFonts w:ascii="Garamond" w:hAnsi="Garamond"/>
          <w:sz w:val="24"/>
          <w:szCs w:val="24"/>
        </w:rPr>
        <w:t>fo</w:t>
      </w:r>
      <w:r w:rsidRPr="00B31F4D">
        <w:rPr>
          <w:rFonts w:ascii="Garamond" w:hAnsi="Garamond"/>
          <w:spacing w:val="-2"/>
          <w:sz w:val="24"/>
          <w:szCs w:val="24"/>
        </w:rPr>
        <w:t>r</w:t>
      </w:r>
      <w:r w:rsidRPr="00B31F4D">
        <w:rPr>
          <w:rFonts w:ascii="Garamond" w:hAnsi="Garamond"/>
          <w:spacing w:val="-4"/>
          <w:sz w:val="24"/>
          <w:szCs w:val="24"/>
        </w:rPr>
        <w:t>m</w:t>
      </w:r>
      <w:r w:rsidRPr="00B31F4D">
        <w:rPr>
          <w:rFonts w:ascii="Garamond" w:hAnsi="Garamond"/>
          <w:spacing w:val="1"/>
          <w:sz w:val="24"/>
          <w:szCs w:val="24"/>
        </w:rPr>
        <w:t>i</w:t>
      </w:r>
      <w:r w:rsidRPr="00B31F4D">
        <w:rPr>
          <w:rFonts w:ascii="Garamond" w:hAnsi="Garamond"/>
          <w:sz w:val="24"/>
          <w:szCs w:val="24"/>
        </w:rPr>
        <w:t>ng</w:t>
      </w:r>
      <w:r w:rsidRPr="00B31F4D">
        <w:rPr>
          <w:rFonts w:ascii="Garamond" w:hAnsi="Garamond"/>
          <w:spacing w:val="50"/>
          <w:sz w:val="24"/>
          <w:szCs w:val="24"/>
        </w:rPr>
        <w:t xml:space="preserve"> </w:t>
      </w:r>
      <w:r w:rsidRPr="00B31F4D">
        <w:rPr>
          <w:rFonts w:ascii="Garamond" w:hAnsi="Garamond"/>
          <w:spacing w:val="1"/>
          <w:sz w:val="24"/>
          <w:szCs w:val="24"/>
        </w:rPr>
        <w:t>t</w:t>
      </w:r>
      <w:r w:rsidRPr="00B31F4D">
        <w:rPr>
          <w:rFonts w:ascii="Garamond" w:hAnsi="Garamond"/>
          <w:sz w:val="24"/>
          <w:szCs w:val="24"/>
        </w:rPr>
        <w:t>hem</w:t>
      </w:r>
      <w:r w:rsidRPr="00B31F4D">
        <w:rPr>
          <w:rFonts w:ascii="Garamond" w:hAnsi="Garamond"/>
          <w:spacing w:val="49"/>
          <w:sz w:val="24"/>
          <w:szCs w:val="24"/>
        </w:rPr>
        <w:t xml:space="preserve"> </w:t>
      </w:r>
      <w:r w:rsidRPr="00B31F4D">
        <w:rPr>
          <w:rFonts w:ascii="Garamond" w:hAnsi="Garamond"/>
          <w:sz w:val="24"/>
          <w:szCs w:val="24"/>
        </w:rPr>
        <w:t>of</w:t>
      </w:r>
      <w:r w:rsidRPr="00B31F4D">
        <w:rPr>
          <w:rFonts w:ascii="Garamond" w:hAnsi="Garamond"/>
          <w:spacing w:val="53"/>
          <w:sz w:val="24"/>
          <w:szCs w:val="24"/>
        </w:rPr>
        <w:t xml:space="preserve"> </w:t>
      </w:r>
      <w:r w:rsidRPr="00B31F4D">
        <w:rPr>
          <w:rFonts w:ascii="Garamond" w:hAnsi="Garamond"/>
          <w:spacing w:val="1"/>
          <w:sz w:val="24"/>
          <w:szCs w:val="24"/>
        </w:rPr>
        <w:t>t</w:t>
      </w:r>
      <w:r w:rsidRPr="00B31F4D">
        <w:rPr>
          <w:rFonts w:ascii="Garamond" w:hAnsi="Garamond"/>
          <w:sz w:val="24"/>
          <w:szCs w:val="24"/>
        </w:rPr>
        <w:t>h</w:t>
      </w:r>
      <w:r w:rsidRPr="00B31F4D">
        <w:rPr>
          <w:rFonts w:ascii="Garamond" w:hAnsi="Garamond"/>
          <w:spacing w:val="-3"/>
          <w:sz w:val="24"/>
          <w:szCs w:val="24"/>
        </w:rPr>
        <w:t>e</w:t>
      </w:r>
      <w:r w:rsidRPr="00B31F4D">
        <w:rPr>
          <w:rFonts w:ascii="Garamond" w:hAnsi="Garamond"/>
          <w:spacing w:val="1"/>
          <w:sz w:val="24"/>
          <w:szCs w:val="24"/>
        </w:rPr>
        <w:t>i</w:t>
      </w:r>
      <w:r w:rsidRPr="00B31F4D">
        <w:rPr>
          <w:rFonts w:ascii="Garamond" w:hAnsi="Garamond"/>
          <w:sz w:val="24"/>
          <w:szCs w:val="24"/>
        </w:rPr>
        <w:t>r</w:t>
      </w:r>
      <w:r w:rsidRPr="00B31F4D">
        <w:rPr>
          <w:rFonts w:ascii="Garamond" w:hAnsi="Garamond"/>
          <w:spacing w:val="51"/>
          <w:sz w:val="24"/>
          <w:szCs w:val="24"/>
        </w:rPr>
        <w:t xml:space="preserve"> </w:t>
      </w:r>
      <w:r w:rsidRPr="00B31F4D">
        <w:rPr>
          <w:rFonts w:ascii="Garamond" w:hAnsi="Garamond"/>
          <w:sz w:val="24"/>
          <w:szCs w:val="24"/>
        </w:rPr>
        <w:t>s</w:t>
      </w:r>
      <w:r w:rsidRPr="00B31F4D">
        <w:rPr>
          <w:rFonts w:ascii="Garamond" w:hAnsi="Garamond"/>
          <w:spacing w:val="-2"/>
          <w:sz w:val="24"/>
          <w:szCs w:val="24"/>
        </w:rPr>
        <w:t>t</w:t>
      </w:r>
      <w:r w:rsidRPr="00B31F4D">
        <w:rPr>
          <w:rFonts w:ascii="Garamond" w:hAnsi="Garamond"/>
          <w:sz w:val="24"/>
          <w:szCs w:val="24"/>
        </w:rPr>
        <w:t>a</w:t>
      </w:r>
      <w:r w:rsidRPr="00B31F4D">
        <w:rPr>
          <w:rFonts w:ascii="Garamond" w:hAnsi="Garamond"/>
          <w:spacing w:val="-2"/>
          <w:sz w:val="24"/>
          <w:szCs w:val="24"/>
        </w:rPr>
        <w:t>t</w:t>
      </w:r>
      <w:r w:rsidRPr="00B31F4D">
        <w:rPr>
          <w:rFonts w:ascii="Garamond" w:hAnsi="Garamond"/>
          <w:sz w:val="24"/>
          <w:szCs w:val="24"/>
        </w:rPr>
        <w:t>us</w:t>
      </w:r>
      <w:r w:rsidRPr="00B31F4D">
        <w:rPr>
          <w:rFonts w:ascii="Garamond" w:hAnsi="Garamond"/>
          <w:spacing w:val="51"/>
          <w:sz w:val="24"/>
          <w:szCs w:val="24"/>
        </w:rPr>
        <w:t xml:space="preserve"> </w:t>
      </w:r>
      <w:r w:rsidRPr="00B31F4D">
        <w:rPr>
          <w:rFonts w:ascii="Garamond" w:hAnsi="Garamond"/>
          <w:spacing w:val="-1"/>
          <w:sz w:val="24"/>
          <w:szCs w:val="24"/>
        </w:rPr>
        <w:t>w</w:t>
      </w:r>
      <w:r w:rsidRPr="00B31F4D">
        <w:rPr>
          <w:rFonts w:ascii="Garamond" w:hAnsi="Garamond"/>
          <w:spacing w:val="1"/>
          <w:sz w:val="24"/>
          <w:szCs w:val="24"/>
        </w:rPr>
        <w:t>it</w:t>
      </w:r>
      <w:r w:rsidRPr="00B31F4D">
        <w:rPr>
          <w:rFonts w:ascii="Garamond" w:hAnsi="Garamond"/>
          <w:spacing w:val="-3"/>
          <w:sz w:val="24"/>
          <w:szCs w:val="24"/>
        </w:rPr>
        <w:t>h</w:t>
      </w:r>
      <w:r w:rsidRPr="00B31F4D">
        <w:rPr>
          <w:rFonts w:ascii="Garamond" w:hAnsi="Garamond"/>
          <w:spacing w:val="1"/>
          <w:sz w:val="24"/>
          <w:szCs w:val="24"/>
        </w:rPr>
        <w:t>i</w:t>
      </w:r>
      <w:r w:rsidRPr="00B31F4D">
        <w:rPr>
          <w:rFonts w:ascii="Garamond" w:hAnsi="Garamond"/>
          <w:sz w:val="24"/>
          <w:szCs w:val="24"/>
        </w:rPr>
        <w:t>n</w:t>
      </w:r>
      <w:r w:rsidRPr="00B31F4D">
        <w:rPr>
          <w:rFonts w:ascii="Garamond" w:hAnsi="Garamond"/>
          <w:spacing w:val="50"/>
          <w:sz w:val="24"/>
          <w:szCs w:val="24"/>
        </w:rPr>
        <w:t xml:space="preserve"> </w:t>
      </w:r>
      <w:r w:rsidRPr="00B31F4D">
        <w:rPr>
          <w:rFonts w:ascii="Garamond" w:hAnsi="Garamond"/>
          <w:spacing w:val="1"/>
          <w:sz w:val="24"/>
          <w:szCs w:val="24"/>
        </w:rPr>
        <w:t>t</w:t>
      </w:r>
      <w:r w:rsidRPr="00B31F4D">
        <w:rPr>
          <w:rFonts w:ascii="Garamond" w:hAnsi="Garamond"/>
          <w:spacing w:val="-1"/>
          <w:sz w:val="24"/>
          <w:szCs w:val="24"/>
        </w:rPr>
        <w:t>w</w:t>
      </w:r>
      <w:r w:rsidRPr="00B31F4D">
        <w:rPr>
          <w:rFonts w:ascii="Garamond" w:hAnsi="Garamond"/>
          <w:sz w:val="24"/>
          <w:szCs w:val="24"/>
        </w:rPr>
        <w:t>o</w:t>
      </w:r>
      <w:r w:rsidRPr="00B31F4D">
        <w:rPr>
          <w:rFonts w:ascii="Garamond" w:hAnsi="Garamond"/>
          <w:spacing w:val="50"/>
          <w:sz w:val="24"/>
          <w:szCs w:val="24"/>
        </w:rPr>
        <w:t xml:space="preserve"> </w:t>
      </w:r>
      <w:r w:rsidRPr="00B31F4D">
        <w:rPr>
          <w:rFonts w:ascii="Garamond" w:hAnsi="Garamond"/>
          <w:spacing w:val="-1"/>
          <w:sz w:val="24"/>
          <w:szCs w:val="24"/>
        </w:rPr>
        <w:t>w</w:t>
      </w:r>
      <w:r w:rsidRPr="00B31F4D">
        <w:rPr>
          <w:rFonts w:ascii="Garamond" w:hAnsi="Garamond"/>
          <w:sz w:val="24"/>
          <w:szCs w:val="24"/>
        </w:rPr>
        <w:t>ee</w:t>
      </w:r>
      <w:r w:rsidRPr="00B31F4D">
        <w:rPr>
          <w:rFonts w:ascii="Garamond" w:hAnsi="Garamond"/>
          <w:spacing w:val="-3"/>
          <w:sz w:val="24"/>
          <w:szCs w:val="24"/>
        </w:rPr>
        <w:t>k</w:t>
      </w:r>
      <w:r w:rsidRPr="00B31F4D">
        <w:rPr>
          <w:rFonts w:ascii="Garamond" w:hAnsi="Garamond"/>
          <w:sz w:val="24"/>
          <w:szCs w:val="24"/>
        </w:rPr>
        <w:t>s</w:t>
      </w:r>
      <w:r w:rsidRPr="00B31F4D">
        <w:rPr>
          <w:rFonts w:ascii="Garamond" w:hAnsi="Garamond"/>
          <w:spacing w:val="53"/>
          <w:sz w:val="24"/>
          <w:szCs w:val="24"/>
        </w:rPr>
        <w:t xml:space="preserve"> </w:t>
      </w:r>
      <w:r w:rsidRPr="00B31F4D">
        <w:rPr>
          <w:rFonts w:ascii="Garamond" w:hAnsi="Garamond"/>
          <w:spacing w:val="-1"/>
          <w:sz w:val="24"/>
          <w:szCs w:val="24"/>
        </w:rPr>
        <w:t>o</w:t>
      </w:r>
      <w:r w:rsidRPr="00B31F4D">
        <w:rPr>
          <w:rFonts w:ascii="Garamond" w:hAnsi="Garamond"/>
          <w:sz w:val="24"/>
          <w:szCs w:val="24"/>
        </w:rPr>
        <w:t>f</w:t>
      </w:r>
      <w:r w:rsidRPr="00B31F4D">
        <w:rPr>
          <w:rFonts w:ascii="Garamond" w:hAnsi="Garamond"/>
          <w:spacing w:val="51"/>
          <w:sz w:val="24"/>
          <w:szCs w:val="24"/>
        </w:rPr>
        <w:t xml:space="preserve"> </w:t>
      </w:r>
      <w:r w:rsidRPr="00B31F4D">
        <w:rPr>
          <w:rFonts w:ascii="Garamond" w:hAnsi="Garamond"/>
          <w:spacing w:val="-2"/>
          <w:sz w:val="24"/>
          <w:szCs w:val="24"/>
        </w:rPr>
        <w:t>r</w:t>
      </w:r>
      <w:r w:rsidRPr="00B31F4D">
        <w:rPr>
          <w:rFonts w:ascii="Garamond" w:hAnsi="Garamond"/>
          <w:sz w:val="24"/>
          <w:szCs w:val="24"/>
        </w:rPr>
        <w:t>e</w:t>
      </w:r>
      <w:r w:rsidRPr="00B31F4D">
        <w:rPr>
          <w:rFonts w:ascii="Garamond" w:hAnsi="Garamond"/>
          <w:spacing w:val="-3"/>
          <w:sz w:val="24"/>
          <w:szCs w:val="24"/>
        </w:rPr>
        <w:t>c</w:t>
      </w:r>
      <w:r w:rsidRPr="00B31F4D">
        <w:rPr>
          <w:rFonts w:ascii="Garamond" w:hAnsi="Garamond"/>
          <w:sz w:val="24"/>
          <w:szCs w:val="24"/>
        </w:rPr>
        <w:t>e</w:t>
      </w:r>
      <w:r w:rsidRPr="00B31F4D">
        <w:rPr>
          <w:rFonts w:ascii="Garamond" w:hAnsi="Garamond"/>
          <w:spacing w:val="1"/>
          <w:sz w:val="24"/>
          <w:szCs w:val="24"/>
        </w:rPr>
        <w:t>i</w:t>
      </w:r>
      <w:r w:rsidRPr="00B31F4D">
        <w:rPr>
          <w:rFonts w:ascii="Garamond" w:hAnsi="Garamond"/>
          <w:spacing w:val="-3"/>
          <w:sz w:val="24"/>
          <w:szCs w:val="24"/>
        </w:rPr>
        <w:t>v</w:t>
      </w:r>
      <w:r w:rsidRPr="00B31F4D">
        <w:rPr>
          <w:rFonts w:ascii="Garamond" w:hAnsi="Garamond"/>
          <w:spacing w:val="1"/>
          <w:sz w:val="24"/>
          <w:szCs w:val="24"/>
        </w:rPr>
        <w:t>i</w:t>
      </w:r>
      <w:r w:rsidRPr="00B31F4D">
        <w:rPr>
          <w:rFonts w:ascii="Garamond" w:hAnsi="Garamond"/>
          <w:sz w:val="24"/>
          <w:szCs w:val="24"/>
        </w:rPr>
        <w:t>ng</w:t>
      </w:r>
      <w:r w:rsidRPr="00B31F4D">
        <w:rPr>
          <w:rFonts w:ascii="Garamond" w:hAnsi="Garamond"/>
          <w:spacing w:val="50"/>
          <w:sz w:val="24"/>
          <w:szCs w:val="24"/>
        </w:rPr>
        <w:t xml:space="preserve"> </w:t>
      </w:r>
      <w:r w:rsidRPr="00B31F4D">
        <w:rPr>
          <w:rFonts w:ascii="Garamond" w:hAnsi="Garamond"/>
          <w:spacing w:val="1"/>
          <w:sz w:val="24"/>
          <w:szCs w:val="24"/>
        </w:rPr>
        <w:t>t</w:t>
      </w:r>
      <w:r w:rsidRPr="00B31F4D">
        <w:rPr>
          <w:rFonts w:ascii="Garamond" w:hAnsi="Garamond"/>
          <w:sz w:val="24"/>
          <w:szCs w:val="24"/>
        </w:rPr>
        <w:t>he</w:t>
      </w:r>
      <w:r w:rsidRPr="00B31F4D">
        <w:rPr>
          <w:rFonts w:ascii="Garamond" w:hAnsi="Garamond"/>
          <w:spacing w:val="50"/>
          <w:sz w:val="24"/>
          <w:szCs w:val="24"/>
        </w:rPr>
        <w:t xml:space="preserve"> </w:t>
      </w:r>
      <w:r w:rsidRPr="00B31F4D">
        <w:rPr>
          <w:rFonts w:ascii="Garamond" w:hAnsi="Garamond"/>
          <w:b/>
          <w:bCs/>
          <w:sz w:val="24"/>
          <w:szCs w:val="24"/>
          <w:u w:val="thick"/>
        </w:rPr>
        <w:t>c</w:t>
      </w:r>
      <w:r w:rsidRPr="00B31F4D">
        <w:rPr>
          <w:rFonts w:ascii="Garamond" w:hAnsi="Garamond"/>
          <w:b/>
          <w:bCs/>
          <w:spacing w:val="-3"/>
          <w:sz w:val="24"/>
          <w:szCs w:val="24"/>
          <w:u w:val="thick"/>
        </w:rPr>
        <w:t>o</w:t>
      </w:r>
      <w:r w:rsidRPr="00B31F4D">
        <w:rPr>
          <w:rFonts w:ascii="Garamond" w:hAnsi="Garamond"/>
          <w:b/>
          <w:bCs/>
          <w:sz w:val="24"/>
          <w:szCs w:val="24"/>
          <w:u w:val="thick"/>
        </w:rPr>
        <w:t>m</w:t>
      </w:r>
      <w:r w:rsidRPr="00B31F4D">
        <w:rPr>
          <w:rFonts w:ascii="Garamond" w:hAnsi="Garamond"/>
          <w:b/>
          <w:bCs/>
          <w:spacing w:val="-1"/>
          <w:sz w:val="24"/>
          <w:szCs w:val="24"/>
          <w:u w:val="thick"/>
        </w:rPr>
        <w:t>p</w:t>
      </w:r>
      <w:r w:rsidRPr="00B31F4D">
        <w:rPr>
          <w:rFonts w:ascii="Garamond" w:hAnsi="Garamond"/>
          <w:b/>
          <w:bCs/>
          <w:spacing w:val="-2"/>
          <w:sz w:val="24"/>
          <w:szCs w:val="24"/>
          <w:u w:val="thick"/>
        </w:rPr>
        <w:t>l</w:t>
      </w:r>
      <w:r w:rsidRPr="00B31F4D">
        <w:rPr>
          <w:rFonts w:ascii="Garamond" w:hAnsi="Garamond"/>
          <w:b/>
          <w:bCs/>
          <w:sz w:val="24"/>
          <w:szCs w:val="24"/>
          <w:u w:val="thick"/>
        </w:rPr>
        <w:t>et</w:t>
      </w:r>
      <w:r w:rsidRPr="00B31F4D">
        <w:rPr>
          <w:rFonts w:ascii="Garamond" w:hAnsi="Garamond"/>
          <w:b/>
          <w:bCs/>
          <w:spacing w:val="-3"/>
          <w:sz w:val="24"/>
          <w:szCs w:val="24"/>
          <w:u w:val="thick"/>
        </w:rPr>
        <w:t>e</w:t>
      </w:r>
      <w:r w:rsidRPr="00B31F4D">
        <w:rPr>
          <w:rFonts w:ascii="Garamond" w:hAnsi="Garamond"/>
          <w:b/>
          <w:bCs/>
          <w:sz w:val="24"/>
          <w:szCs w:val="24"/>
          <w:u w:val="thick"/>
        </w:rPr>
        <w:t>d</w:t>
      </w:r>
      <w:r w:rsidRPr="00B31F4D">
        <w:rPr>
          <w:rFonts w:ascii="Garamond" w:hAnsi="Garamond"/>
          <w:b/>
          <w:bCs/>
          <w:sz w:val="24"/>
          <w:szCs w:val="24"/>
        </w:rPr>
        <w:t xml:space="preserve"> </w:t>
      </w:r>
      <w:r w:rsidRPr="00B31F4D">
        <w:rPr>
          <w:rFonts w:ascii="Garamond" w:hAnsi="Garamond"/>
          <w:sz w:val="24"/>
          <w:szCs w:val="24"/>
        </w:rPr>
        <w:t>app</w:t>
      </w:r>
      <w:r w:rsidRPr="00B31F4D">
        <w:rPr>
          <w:rFonts w:ascii="Garamond" w:hAnsi="Garamond"/>
          <w:spacing w:val="-2"/>
          <w:sz w:val="24"/>
          <w:szCs w:val="24"/>
        </w:rPr>
        <w:t>l</w:t>
      </w:r>
      <w:r w:rsidRPr="00B31F4D">
        <w:rPr>
          <w:rFonts w:ascii="Garamond" w:hAnsi="Garamond"/>
          <w:spacing w:val="1"/>
          <w:sz w:val="24"/>
          <w:szCs w:val="24"/>
        </w:rPr>
        <w:t>i</w:t>
      </w:r>
      <w:r w:rsidRPr="00B31F4D">
        <w:rPr>
          <w:rFonts w:ascii="Garamond" w:hAnsi="Garamond"/>
          <w:sz w:val="24"/>
          <w:szCs w:val="24"/>
        </w:rPr>
        <w:t>c</w:t>
      </w:r>
      <w:r w:rsidRPr="00B31F4D">
        <w:rPr>
          <w:rFonts w:ascii="Garamond" w:hAnsi="Garamond"/>
          <w:spacing w:val="-3"/>
          <w:sz w:val="24"/>
          <w:szCs w:val="24"/>
        </w:rPr>
        <w:t>a</w:t>
      </w:r>
      <w:r w:rsidRPr="00B31F4D">
        <w:rPr>
          <w:rFonts w:ascii="Garamond" w:hAnsi="Garamond"/>
          <w:spacing w:val="1"/>
          <w:sz w:val="24"/>
          <w:szCs w:val="24"/>
        </w:rPr>
        <w:t>t</w:t>
      </w:r>
      <w:r w:rsidRPr="00B31F4D">
        <w:rPr>
          <w:rFonts w:ascii="Garamond" w:hAnsi="Garamond"/>
          <w:spacing w:val="-2"/>
          <w:sz w:val="24"/>
          <w:szCs w:val="24"/>
        </w:rPr>
        <w:t>i</w:t>
      </w:r>
      <w:r w:rsidRPr="00B31F4D">
        <w:rPr>
          <w:rFonts w:ascii="Garamond" w:hAnsi="Garamond"/>
          <w:sz w:val="24"/>
          <w:szCs w:val="24"/>
        </w:rPr>
        <w:t>on</w:t>
      </w:r>
      <w:r w:rsidRPr="00B31F4D">
        <w:rPr>
          <w:rFonts w:ascii="Garamond" w:hAnsi="Garamond"/>
          <w:spacing w:val="-1"/>
          <w:sz w:val="24"/>
          <w:szCs w:val="24"/>
        </w:rPr>
        <w:t xml:space="preserve"> </w:t>
      </w:r>
      <w:r w:rsidRPr="00B31F4D">
        <w:rPr>
          <w:rFonts w:ascii="Garamond" w:hAnsi="Garamond"/>
          <w:sz w:val="24"/>
          <w:szCs w:val="24"/>
        </w:rPr>
        <w:t>f</w:t>
      </w:r>
      <w:r w:rsidRPr="00B31F4D">
        <w:rPr>
          <w:rFonts w:ascii="Garamond" w:hAnsi="Garamond"/>
          <w:spacing w:val="-3"/>
          <w:sz w:val="24"/>
          <w:szCs w:val="24"/>
        </w:rPr>
        <w:t>o</w:t>
      </w:r>
      <w:r w:rsidRPr="00B31F4D">
        <w:rPr>
          <w:rFonts w:ascii="Garamond" w:hAnsi="Garamond"/>
          <w:sz w:val="24"/>
          <w:szCs w:val="24"/>
        </w:rPr>
        <w:t>r</w:t>
      </w:r>
      <w:r w:rsidRPr="00B31F4D">
        <w:rPr>
          <w:rFonts w:ascii="Garamond" w:hAnsi="Garamond"/>
          <w:spacing w:val="-4"/>
          <w:sz w:val="24"/>
          <w:szCs w:val="24"/>
        </w:rPr>
        <w:t>m</w:t>
      </w:r>
      <w:r w:rsidRPr="00B31F4D">
        <w:rPr>
          <w:rFonts w:ascii="Garamond" w:hAnsi="Garamond"/>
          <w:sz w:val="24"/>
          <w:szCs w:val="24"/>
        </w:rPr>
        <w:t xml:space="preserve">. </w:t>
      </w:r>
      <w:r w:rsidRPr="00B31F4D">
        <w:rPr>
          <w:rFonts w:ascii="Garamond" w:hAnsi="Garamond"/>
          <w:spacing w:val="-1"/>
          <w:sz w:val="24"/>
          <w:szCs w:val="24"/>
        </w:rPr>
        <w:t>N</w:t>
      </w:r>
      <w:r w:rsidRPr="00B31F4D">
        <w:rPr>
          <w:rFonts w:ascii="Garamond" w:hAnsi="Garamond"/>
          <w:sz w:val="24"/>
          <w:szCs w:val="24"/>
        </w:rPr>
        <w:t>o app</w:t>
      </w:r>
      <w:r w:rsidRPr="00B31F4D">
        <w:rPr>
          <w:rFonts w:ascii="Garamond" w:hAnsi="Garamond"/>
          <w:spacing w:val="1"/>
          <w:sz w:val="24"/>
          <w:szCs w:val="24"/>
        </w:rPr>
        <w:t>l</w:t>
      </w:r>
      <w:r w:rsidRPr="00B31F4D">
        <w:rPr>
          <w:rFonts w:ascii="Garamond" w:hAnsi="Garamond"/>
          <w:spacing w:val="-2"/>
          <w:sz w:val="24"/>
          <w:szCs w:val="24"/>
        </w:rPr>
        <w:t>i</w:t>
      </w:r>
      <w:r w:rsidRPr="00B31F4D">
        <w:rPr>
          <w:rFonts w:ascii="Garamond" w:hAnsi="Garamond"/>
          <w:spacing w:val="-3"/>
          <w:sz w:val="24"/>
          <w:szCs w:val="24"/>
        </w:rPr>
        <w:t>c</w:t>
      </w:r>
      <w:r w:rsidRPr="00B31F4D">
        <w:rPr>
          <w:rFonts w:ascii="Garamond" w:hAnsi="Garamond"/>
          <w:sz w:val="24"/>
          <w:szCs w:val="24"/>
        </w:rPr>
        <w:t>a</w:t>
      </w:r>
      <w:r w:rsidRPr="00B31F4D">
        <w:rPr>
          <w:rFonts w:ascii="Garamond" w:hAnsi="Garamond"/>
          <w:spacing w:val="1"/>
          <w:sz w:val="24"/>
          <w:szCs w:val="24"/>
        </w:rPr>
        <w:t>t</w:t>
      </w:r>
      <w:r w:rsidRPr="00B31F4D">
        <w:rPr>
          <w:rFonts w:ascii="Garamond" w:hAnsi="Garamond"/>
          <w:spacing w:val="-2"/>
          <w:sz w:val="24"/>
          <w:szCs w:val="24"/>
        </w:rPr>
        <w:t>i</w:t>
      </w:r>
      <w:r w:rsidRPr="00B31F4D">
        <w:rPr>
          <w:rFonts w:ascii="Garamond" w:hAnsi="Garamond"/>
          <w:sz w:val="24"/>
          <w:szCs w:val="24"/>
        </w:rPr>
        <w:t xml:space="preserve">ons </w:t>
      </w:r>
      <w:r w:rsidRPr="00B31F4D">
        <w:rPr>
          <w:rFonts w:ascii="Garamond" w:hAnsi="Garamond"/>
          <w:spacing w:val="-1"/>
          <w:sz w:val="24"/>
          <w:szCs w:val="24"/>
        </w:rPr>
        <w:t>w</w:t>
      </w:r>
      <w:r w:rsidRPr="00B31F4D">
        <w:rPr>
          <w:rFonts w:ascii="Garamond" w:hAnsi="Garamond"/>
          <w:spacing w:val="-2"/>
          <w:sz w:val="24"/>
          <w:szCs w:val="24"/>
        </w:rPr>
        <w:t>i</w:t>
      </w:r>
      <w:r w:rsidRPr="00B31F4D">
        <w:rPr>
          <w:rFonts w:ascii="Garamond" w:hAnsi="Garamond"/>
          <w:spacing w:val="1"/>
          <w:sz w:val="24"/>
          <w:szCs w:val="24"/>
        </w:rPr>
        <w:t>l</w:t>
      </w:r>
      <w:r w:rsidRPr="00B31F4D">
        <w:rPr>
          <w:rFonts w:ascii="Garamond" w:hAnsi="Garamond"/>
          <w:sz w:val="24"/>
          <w:szCs w:val="24"/>
        </w:rPr>
        <w:t>l</w:t>
      </w:r>
      <w:r w:rsidRPr="00B31F4D">
        <w:rPr>
          <w:rFonts w:ascii="Garamond" w:hAnsi="Garamond"/>
          <w:spacing w:val="-2"/>
          <w:sz w:val="24"/>
          <w:szCs w:val="24"/>
        </w:rPr>
        <w:t xml:space="preserve"> </w:t>
      </w:r>
      <w:r w:rsidRPr="00B31F4D">
        <w:rPr>
          <w:rFonts w:ascii="Garamond" w:hAnsi="Garamond"/>
          <w:sz w:val="24"/>
          <w:szCs w:val="24"/>
        </w:rPr>
        <w:t xml:space="preserve">be </w:t>
      </w:r>
      <w:r w:rsidRPr="00B31F4D">
        <w:rPr>
          <w:rFonts w:ascii="Garamond" w:hAnsi="Garamond"/>
          <w:spacing w:val="-3"/>
          <w:sz w:val="24"/>
          <w:szCs w:val="24"/>
        </w:rPr>
        <w:t>a</w:t>
      </w:r>
      <w:r w:rsidRPr="00B31F4D">
        <w:rPr>
          <w:rFonts w:ascii="Garamond" w:hAnsi="Garamond"/>
          <w:sz w:val="24"/>
          <w:szCs w:val="24"/>
        </w:rPr>
        <w:t>cc</w:t>
      </w:r>
      <w:r w:rsidRPr="00B31F4D">
        <w:rPr>
          <w:rFonts w:ascii="Garamond" w:hAnsi="Garamond"/>
          <w:spacing w:val="-3"/>
          <w:sz w:val="24"/>
          <w:szCs w:val="24"/>
        </w:rPr>
        <w:t>e</w:t>
      </w:r>
      <w:r w:rsidRPr="00B31F4D">
        <w:rPr>
          <w:rFonts w:ascii="Garamond" w:hAnsi="Garamond"/>
          <w:sz w:val="24"/>
          <w:szCs w:val="24"/>
        </w:rPr>
        <w:t>p</w:t>
      </w:r>
      <w:r w:rsidRPr="00B31F4D">
        <w:rPr>
          <w:rFonts w:ascii="Garamond" w:hAnsi="Garamond"/>
          <w:spacing w:val="1"/>
          <w:sz w:val="24"/>
          <w:szCs w:val="24"/>
        </w:rPr>
        <w:t>t</w:t>
      </w:r>
      <w:r w:rsidRPr="00B31F4D">
        <w:rPr>
          <w:rFonts w:ascii="Garamond" w:hAnsi="Garamond"/>
          <w:spacing w:val="-3"/>
          <w:sz w:val="24"/>
          <w:szCs w:val="24"/>
        </w:rPr>
        <w:t>e</w:t>
      </w:r>
      <w:r w:rsidRPr="00B31F4D">
        <w:rPr>
          <w:rFonts w:ascii="Garamond" w:hAnsi="Garamond"/>
          <w:sz w:val="24"/>
          <w:szCs w:val="24"/>
        </w:rPr>
        <w:t>d a</w:t>
      </w:r>
      <w:r w:rsidRPr="00B31F4D">
        <w:rPr>
          <w:rFonts w:ascii="Garamond" w:hAnsi="Garamond"/>
          <w:spacing w:val="-2"/>
          <w:sz w:val="24"/>
          <w:szCs w:val="24"/>
        </w:rPr>
        <w:t>f</w:t>
      </w:r>
      <w:r w:rsidRPr="00B31F4D">
        <w:rPr>
          <w:rFonts w:ascii="Garamond" w:hAnsi="Garamond"/>
          <w:spacing w:val="1"/>
          <w:sz w:val="24"/>
          <w:szCs w:val="24"/>
        </w:rPr>
        <w:t>t</w:t>
      </w:r>
      <w:r w:rsidRPr="00B31F4D">
        <w:rPr>
          <w:rFonts w:ascii="Garamond" w:hAnsi="Garamond"/>
          <w:spacing w:val="-3"/>
          <w:sz w:val="24"/>
          <w:szCs w:val="24"/>
        </w:rPr>
        <w:t>e</w:t>
      </w:r>
      <w:r w:rsidRPr="00B31F4D">
        <w:rPr>
          <w:rFonts w:ascii="Garamond" w:hAnsi="Garamond"/>
          <w:sz w:val="24"/>
          <w:szCs w:val="24"/>
        </w:rPr>
        <w:t>r</w:t>
      </w:r>
      <w:r w:rsidRPr="00B31F4D">
        <w:rPr>
          <w:rFonts w:ascii="Garamond" w:hAnsi="Garamond"/>
          <w:spacing w:val="-2"/>
          <w:sz w:val="24"/>
          <w:szCs w:val="24"/>
        </w:rPr>
        <w:t xml:space="preserve"> </w:t>
      </w:r>
      <w:r w:rsidRPr="00B31F4D">
        <w:rPr>
          <w:rFonts w:ascii="Garamond" w:hAnsi="Garamond"/>
          <w:spacing w:val="2"/>
          <w:sz w:val="24"/>
          <w:szCs w:val="24"/>
        </w:rPr>
        <w:t>J</w:t>
      </w:r>
      <w:r w:rsidRPr="00B31F4D">
        <w:rPr>
          <w:rFonts w:ascii="Garamond" w:hAnsi="Garamond"/>
          <w:sz w:val="24"/>
          <w:szCs w:val="24"/>
        </w:rPr>
        <w:t>u</w:t>
      </w:r>
      <w:r w:rsidRPr="00B31F4D">
        <w:rPr>
          <w:rFonts w:ascii="Garamond" w:hAnsi="Garamond"/>
          <w:spacing w:val="-3"/>
          <w:sz w:val="24"/>
          <w:szCs w:val="24"/>
        </w:rPr>
        <w:t>n</w:t>
      </w:r>
      <w:r w:rsidRPr="00B31F4D">
        <w:rPr>
          <w:rFonts w:ascii="Garamond" w:hAnsi="Garamond"/>
          <w:sz w:val="24"/>
          <w:szCs w:val="24"/>
        </w:rPr>
        <w:t>e 1</w:t>
      </w:r>
      <w:r w:rsidRPr="00B31F4D">
        <w:rPr>
          <w:rFonts w:ascii="Garamond" w:hAnsi="Garamond"/>
          <w:sz w:val="24"/>
          <w:szCs w:val="24"/>
          <w:vertAlign w:val="superscript"/>
        </w:rPr>
        <w:t>st</w:t>
      </w:r>
      <w:r w:rsidRPr="00B31F4D">
        <w:rPr>
          <w:rFonts w:ascii="Garamond" w:hAnsi="Garamond"/>
          <w:sz w:val="24"/>
          <w:szCs w:val="24"/>
        </w:rPr>
        <w:t>.</w:t>
      </w:r>
    </w:p>
    <w:p w14:paraId="51C51055" w14:textId="77777777" w:rsidR="00650336" w:rsidRDefault="00650336" w:rsidP="00650336">
      <w:pPr>
        <w:pStyle w:val="BodyText"/>
        <w:kinsoku w:val="0"/>
        <w:overflowPunct w:val="0"/>
        <w:ind w:left="0" w:right="422"/>
        <w:jc w:val="both"/>
        <w:rPr>
          <w:rFonts w:ascii="Garamond" w:hAnsi="Garamond"/>
          <w:sz w:val="24"/>
          <w:szCs w:val="24"/>
        </w:rPr>
      </w:pPr>
    </w:p>
    <w:p w14:paraId="101079D4" w14:textId="77777777" w:rsidR="00650336" w:rsidRDefault="00650336" w:rsidP="00650336">
      <w:pPr>
        <w:pStyle w:val="BodyText"/>
        <w:kinsoku w:val="0"/>
        <w:overflowPunct w:val="0"/>
        <w:ind w:left="0" w:right="422"/>
        <w:jc w:val="both"/>
        <w:rPr>
          <w:rFonts w:ascii="Garamond" w:hAnsi="Garamond"/>
          <w:sz w:val="24"/>
          <w:szCs w:val="24"/>
        </w:rPr>
      </w:pPr>
    </w:p>
    <w:p w14:paraId="461E4884" w14:textId="08E6D0F1" w:rsidR="004B6A6D" w:rsidRPr="004B6A6D" w:rsidRDefault="004B6A6D" w:rsidP="004B6A6D">
      <w:pPr>
        <w:pStyle w:val="BodyText"/>
        <w:kinsoku w:val="0"/>
        <w:overflowPunct w:val="0"/>
        <w:ind w:left="0" w:right="422"/>
        <w:jc w:val="center"/>
        <w:rPr>
          <w:rFonts w:ascii="Copperplate Gothic Bold" w:hAnsi="Copperplate Gothic Bold"/>
          <w:sz w:val="24"/>
          <w:szCs w:val="24"/>
        </w:rPr>
      </w:pPr>
      <w:r>
        <w:rPr>
          <w:rFonts w:ascii="Copperplate Gothic Bold" w:hAnsi="Copperplate Gothic Bold"/>
          <w:noProof/>
          <w:sz w:val="24"/>
          <w:szCs w:val="24"/>
        </w:rPr>
        <mc:AlternateContent>
          <mc:Choice Requires="wps">
            <w:drawing>
              <wp:anchor distT="0" distB="0" distL="114300" distR="114300" simplePos="0" relativeHeight="251757568" behindDoc="0" locked="0" layoutInCell="1" allowOverlap="1" wp14:anchorId="4F341A97" wp14:editId="34815896">
                <wp:simplePos x="0" y="0"/>
                <wp:positionH relativeFrom="column">
                  <wp:posOffset>4800600</wp:posOffset>
                </wp:positionH>
                <wp:positionV relativeFrom="paragraph">
                  <wp:posOffset>-228600</wp:posOffset>
                </wp:positionV>
                <wp:extent cx="800100" cy="5715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07BD2D" w14:textId="19CF00EA" w:rsidR="00F72427" w:rsidRDefault="00F72427">
                            <w:r w:rsidRPr="004B6A6D">
                              <w:rPr>
                                <w:noProof/>
                              </w:rPr>
                              <w:drawing>
                                <wp:inline distT="0" distB="0" distL="0" distR="0" wp14:anchorId="3562D7D1" wp14:editId="2808CB42">
                                  <wp:extent cx="570833" cy="413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aggie seal.jpg"/>
                                          <pic:cNvPicPr/>
                                        </pic:nvPicPr>
                                        <pic:blipFill>
                                          <a:blip r:embed="rId51">
                                            <a:extLst>
                                              <a:ext uri="{28A0092B-C50C-407E-A947-70E740481C1C}">
                                                <a14:useLocalDpi xmlns:a14="http://schemas.microsoft.com/office/drawing/2010/main" val="0"/>
                                              </a:ext>
                                            </a:extLst>
                                          </a:blip>
                                          <a:stretch>
                                            <a:fillRect/>
                                          </a:stretch>
                                        </pic:blipFill>
                                        <pic:spPr>
                                          <a:xfrm>
                                            <a:off x="0" y="0"/>
                                            <a:ext cx="572950" cy="4149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1A97" id="Text Box 32" o:spid="_x0000_s1065" type="#_x0000_t202" style="position:absolute;left:0;text-align:left;margin-left:378pt;margin-top:-18pt;width:63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" filled="f" stroked="f">
                <v:textbox>
                  <w:txbxContent>
                    <w:p w14:paraId="6207BD2D" w14:textId="19CF00EA" w:rsidR="00F72427" w:rsidRDefault="00F72427">
                      <w:r w:rsidRPr="004B6A6D">
                        <w:rPr>
                          <w:noProof/>
                        </w:rPr>
                        <w:drawing>
                          <wp:inline distT="0" distB="0" distL="0" distR="0" wp14:anchorId="3562D7D1" wp14:editId="2808CB42">
                            <wp:extent cx="570833" cy="413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aggie seal.jpg"/>
                                    <pic:cNvPicPr/>
                                  </pic:nvPicPr>
                                  <pic:blipFill>
                                    <a:blip r:embed="rId52">
                                      <a:extLst>
                                        <a:ext uri="{28A0092B-C50C-407E-A947-70E740481C1C}">
                                          <a14:useLocalDpi xmlns:a14="http://schemas.microsoft.com/office/drawing/2010/main" val="0"/>
                                        </a:ext>
                                      </a:extLst>
                                    </a:blip>
                                    <a:stretch>
                                      <a:fillRect/>
                                    </a:stretch>
                                  </pic:blipFill>
                                  <pic:spPr>
                                    <a:xfrm>
                                      <a:off x="0" y="0"/>
                                      <a:ext cx="572950" cy="414918"/>
                                    </a:xfrm>
                                    <a:prstGeom prst="rect">
                                      <a:avLst/>
                                    </a:prstGeom>
                                  </pic:spPr>
                                </pic:pic>
                              </a:graphicData>
                            </a:graphic>
                          </wp:inline>
                        </w:drawing>
                      </w:r>
                    </w:p>
                  </w:txbxContent>
                </v:textbox>
                <w10:wrap type="square"/>
              </v:shape>
            </w:pict>
          </mc:Fallback>
        </mc:AlternateContent>
      </w:r>
      <w:r>
        <w:rPr>
          <w:rFonts w:ascii="Copperplate Gothic Bold" w:hAnsi="Copperplate Gothic Bold"/>
          <w:noProof/>
          <w:sz w:val="24"/>
          <w:szCs w:val="24"/>
        </w:rPr>
        <mc:AlternateContent>
          <mc:Choice Requires="wps">
            <w:drawing>
              <wp:anchor distT="0" distB="0" distL="114300" distR="114300" simplePos="0" relativeHeight="251756544" behindDoc="0" locked="0" layoutInCell="1" allowOverlap="1" wp14:anchorId="4F09C8A9" wp14:editId="18449583">
                <wp:simplePos x="0" y="0"/>
                <wp:positionH relativeFrom="column">
                  <wp:posOffset>-342900</wp:posOffset>
                </wp:positionH>
                <wp:positionV relativeFrom="paragraph">
                  <wp:posOffset>-228600</wp:posOffset>
                </wp:positionV>
                <wp:extent cx="800100"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7E19E1" w14:textId="2B43BE5E" w:rsidR="00F72427" w:rsidRDefault="00F72427">
                            <w:r>
                              <w:rPr>
                                <w:noProof/>
                              </w:rPr>
                              <w:drawing>
                                <wp:inline distT="0" distB="0" distL="0" distR="0" wp14:anchorId="60EAE2CE" wp14:editId="1A287DA3">
                                  <wp:extent cx="589915" cy="365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hawkslogo_sm.png"/>
                                          <pic:cNvPicPr/>
                                        </pic:nvPicPr>
                                        <pic:blipFill>
                                          <a:blip r:embed="rId30">
                                            <a:extLst>
                                              <a:ext uri="{28A0092B-C50C-407E-A947-70E740481C1C}">
                                                <a14:useLocalDpi xmlns:a14="http://schemas.microsoft.com/office/drawing/2010/main" val="0"/>
                                              </a:ext>
                                            </a:extLst>
                                          </a:blip>
                                          <a:stretch>
                                            <a:fillRect/>
                                          </a:stretch>
                                        </pic:blipFill>
                                        <pic:spPr>
                                          <a:xfrm>
                                            <a:off x="0" y="0"/>
                                            <a:ext cx="589915" cy="36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9C8A9" id="Text Box 15" o:spid="_x0000_s1066" type="#_x0000_t202" style="position:absolute;left:0;text-align:left;margin-left:-27pt;margin-top:-18pt;width:63pt;height:36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" filled="f" stroked="f">
                <v:textbox>
                  <w:txbxContent>
                    <w:p w14:paraId="6C7E19E1" w14:textId="2B43BE5E" w:rsidR="00F72427" w:rsidRDefault="00F72427">
                      <w:r>
                        <w:rPr>
                          <w:noProof/>
                        </w:rPr>
                        <w:drawing>
                          <wp:inline distT="0" distB="0" distL="0" distR="0" wp14:anchorId="60EAE2CE" wp14:editId="1A287DA3">
                            <wp:extent cx="589915" cy="365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hawkslogo_sm.png"/>
                                    <pic:cNvPicPr/>
                                  </pic:nvPicPr>
                                  <pic:blipFill>
                                    <a:blip r:embed="rId36">
                                      <a:extLst>
                                        <a:ext uri="{28A0092B-C50C-407E-A947-70E740481C1C}">
                                          <a14:useLocalDpi xmlns:a14="http://schemas.microsoft.com/office/drawing/2010/main" val="0"/>
                                        </a:ext>
                                      </a:extLst>
                                    </a:blip>
                                    <a:stretch>
                                      <a:fillRect/>
                                    </a:stretch>
                                  </pic:blipFill>
                                  <pic:spPr>
                                    <a:xfrm>
                                      <a:off x="0" y="0"/>
                                      <a:ext cx="589915" cy="365760"/>
                                    </a:xfrm>
                                    <a:prstGeom prst="rect">
                                      <a:avLst/>
                                    </a:prstGeom>
                                  </pic:spPr>
                                </pic:pic>
                              </a:graphicData>
                            </a:graphic>
                          </wp:inline>
                        </w:drawing>
                      </w:r>
                    </w:p>
                  </w:txbxContent>
                </v:textbox>
                <w10:wrap type="square"/>
              </v:shape>
            </w:pict>
          </mc:Fallback>
        </mc:AlternateContent>
      </w:r>
      <w:r w:rsidRPr="004B6A6D">
        <w:rPr>
          <w:rFonts w:ascii="Copperplate Gothic Bold" w:hAnsi="Copperplate Gothic Bold"/>
          <w:sz w:val="24"/>
          <w:szCs w:val="24"/>
        </w:rPr>
        <w:t>Essex Technical High School - Additional Information</w:t>
      </w:r>
    </w:p>
    <w:p w14:paraId="12D0D449" w14:textId="77777777" w:rsidR="004B6A6D" w:rsidRDefault="004B6A6D" w:rsidP="00650336">
      <w:pPr>
        <w:pStyle w:val="BodyText"/>
        <w:kinsoku w:val="0"/>
        <w:overflowPunct w:val="0"/>
        <w:ind w:left="0" w:right="422"/>
        <w:jc w:val="both"/>
        <w:rPr>
          <w:rFonts w:ascii="Copperplate Gothic Bold" w:hAnsi="Copperplate Gothic Bold"/>
          <w:sz w:val="24"/>
          <w:szCs w:val="24"/>
          <w:u w:val="single"/>
        </w:rPr>
      </w:pPr>
    </w:p>
    <w:p w14:paraId="631E7189" w14:textId="3C76DC92" w:rsidR="00650336" w:rsidRPr="00650336" w:rsidRDefault="00650336" w:rsidP="00650336">
      <w:pPr>
        <w:pStyle w:val="BodyText"/>
        <w:kinsoku w:val="0"/>
        <w:overflowPunct w:val="0"/>
        <w:ind w:left="0" w:right="422"/>
        <w:jc w:val="both"/>
        <w:rPr>
          <w:rFonts w:ascii="Copperplate Gothic Bold" w:hAnsi="Copperplate Gothic Bold"/>
          <w:sz w:val="24"/>
          <w:szCs w:val="24"/>
          <w:u w:val="single"/>
        </w:rPr>
      </w:pPr>
      <w:r w:rsidRPr="00650336">
        <w:rPr>
          <w:rFonts w:ascii="Copperplate Gothic Bold" w:hAnsi="Copperplate Gothic Bold"/>
          <w:sz w:val="24"/>
          <w:szCs w:val="24"/>
          <w:u w:val="single"/>
        </w:rPr>
        <w:t>Review and Appeals</w:t>
      </w:r>
    </w:p>
    <w:p w14:paraId="5A026D86" w14:textId="096AE0E7" w:rsidR="00650336" w:rsidRPr="007930AE" w:rsidRDefault="00650336" w:rsidP="00650336">
      <w:pPr>
        <w:pStyle w:val="BodyText"/>
        <w:kinsoku w:val="0"/>
        <w:overflowPunct w:val="0"/>
        <w:ind w:left="0" w:right="422"/>
        <w:jc w:val="both"/>
        <w:rPr>
          <w:rFonts w:ascii="Garamond" w:hAnsi="Garamond"/>
          <w:sz w:val="24"/>
          <w:szCs w:val="24"/>
        </w:rPr>
      </w:pPr>
      <w:r w:rsidRPr="007930AE">
        <w:rPr>
          <w:rFonts w:ascii="Garamond" w:hAnsi="Garamond"/>
          <w:spacing w:val="1"/>
          <w:sz w:val="24"/>
          <w:szCs w:val="24"/>
        </w:rPr>
        <w:t>T</w:t>
      </w:r>
      <w:r w:rsidRPr="007930AE">
        <w:rPr>
          <w:rFonts w:ascii="Garamond" w:hAnsi="Garamond"/>
          <w:sz w:val="24"/>
          <w:szCs w:val="24"/>
        </w:rPr>
        <w:t>he</w:t>
      </w:r>
      <w:r w:rsidRPr="007930AE">
        <w:rPr>
          <w:rFonts w:ascii="Garamond" w:hAnsi="Garamond"/>
          <w:spacing w:val="43"/>
          <w:sz w:val="24"/>
          <w:szCs w:val="24"/>
        </w:rPr>
        <w:t xml:space="preserve"> </w:t>
      </w:r>
      <w:r w:rsidRPr="007930AE">
        <w:rPr>
          <w:rFonts w:ascii="Garamond" w:hAnsi="Garamond"/>
          <w:sz w:val="24"/>
          <w:szCs w:val="24"/>
        </w:rPr>
        <w:t>app</w:t>
      </w:r>
      <w:r w:rsidRPr="007930AE">
        <w:rPr>
          <w:rFonts w:ascii="Garamond" w:hAnsi="Garamond"/>
          <w:spacing w:val="-2"/>
          <w:sz w:val="24"/>
          <w:szCs w:val="24"/>
        </w:rPr>
        <w:t>l</w:t>
      </w:r>
      <w:r w:rsidRPr="007930AE">
        <w:rPr>
          <w:rFonts w:ascii="Garamond" w:hAnsi="Garamond"/>
          <w:spacing w:val="1"/>
          <w:sz w:val="24"/>
          <w:szCs w:val="24"/>
        </w:rPr>
        <w:t>i</w:t>
      </w:r>
      <w:r w:rsidRPr="007930AE">
        <w:rPr>
          <w:rFonts w:ascii="Garamond" w:hAnsi="Garamond"/>
          <w:spacing w:val="-3"/>
          <w:sz w:val="24"/>
          <w:szCs w:val="24"/>
        </w:rPr>
        <w:t>c</w:t>
      </w:r>
      <w:r w:rsidRPr="007930AE">
        <w:rPr>
          <w:rFonts w:ascii="Garamond" w:hAnsi="Garamond"/>
          <w:sz w:val="24"/>
          <w:szCs w:val="24"/>
        </w:rPr>
        <w:t>an</w:t>
      </w:r>
      <w:r w:rsidRPr="007930AE">
        <w:rPr>
          <w:rFonts w:ascii="Garamond" w:hAnsi="Garamond"/>
          <w:spacing w:val="1"/>
          <w:sz w:val="24"/>
          <w:szCs w:val="24"/>
        </w:rPr>
        <w:t>t</w:t>
      </w:r>
      <w:r w:rsidRPr="007930AE">
        <w:rPr>
          <w:rFonts w:ascii="Garamond" w:hAnsi="Garamond"/>
          <w:spacing w:val="-4"/>
          <w:sz w:val="24"/>
          <w:szCs w:val="24"/>
        </w:rPr>
        <w:t>'</w:t>
      </w:r>
      <w:r w:rsidRPr="007930AE">
        <w:rPr>
          <w:rFonts w:ascii="Garamond" w:hAnsi="Garamond"/>
          <w:sz w:val="24"/>
          <w:szCs w:val="24"/>
        </w:rPr>
        <w:t>s</w:t>
      </w:r>
      <w:r w:rsidRPr="007930AE">
        <w:rPr>
          <w:rFonts w:ascii="Garamond" w:hAnsi="Garamond"/>
          <w:spacing w:val="46"/>
          <w:sz w:val="24"/>
          <w:szCs w:val="24"/>
        </w:rPr>
        <w:t xml:space="preserve"> </w:t>
      </w:r>
      <w:r w:rsidRPr="007930AE">
        <w:rPr>
          <w:rFonts w:ascii="Garamond" w:hAnsi="Garamond"/>
          <w:sz w:val="24"/>
          <w:szCs w:val="24"/>
        </w:rPr>
        <w:t>pare</w:t>
      </w:r>
      <w:r w:rsidRPr="007930AE">
        <w:rPr>
          <w:rFonts w:ascii="Garamond" w:hAnsi="Garamond"/>
          <w:spacing w:val="-3"/>
          <w:sz w:val="24"/>
          <w:szCs w:val="24"/>
        </w:rPr>
        <w:t>n</w:t>
      </w:r>
      <w:r w:rsidRPr="007930AE">
        <w:rPr>
          <w:rFonts w:ascii="Garamond" w:hAnsi="Garamond"/>
          <w:spacing w:val="1"/>
          <w:sz w:val="24"/>
          <w:szCs w:val="24"/>
        </w:rPr>
        <w:t>t</w:t>
      </w:r>
      <w:r w:rsidRPr="007930AE">
        <w:rPr>
          <w:rFonts w:ascii="Garamond" w:hAnsi="Garamond"/>
          <w:spacing w:val="-2"/>
          <w:sz w:val="24"/>
          <w:szCs w:val="24"/>
        </w:rPr>
        <w:t>(</w:t>
      </w:r>
      <w:r w:rsidRPr="007930AE">
        <w:rPr>
          <w:rFonts w:ascii="Garamond" w:hAnsi="Garamond"/>
          <w:sz w:val="24"/>
          <w:szCs w:val="24"/>
        </w:rPr>
        <w:t>s</w:t>
      </w:r>
      <w:r w:rsidRPr="007930AE">
        <w:rPr>
          <w:rFonts w:ascii="Garamond" w:hAnsi="Garamond"/>
          <w:spacing w:val="-2"/>
          <w:sz w:val="24"/>
          <w:szCs w:val="24"/>
        </w:rPr>
        <w:t>)</w:t>
      </w:r>
      <w:r w:rsidRPr="007930AE">
        <w:rPr>
          <w:rFonts w:ascii="Garamond" w:hAnsi="Garamond"/>
          <w:spacing w:val="1"/>
          <w:sz w:val="24"/>
          <w:szCs w:val="24"/>
        </w:rPr>
        <w:t>/</w:t>
      </w:r>
      <w:r w:rsidRPr="007930AE">
        <w:rPr>
          <w:rFonts w:ascii="Garamond" w:hAnsi="Garamond"/>
          <w:spacing w:val="-3"/>
          <w:sz w:val="24"/>
          <w:szCs w:val="24"/>
        </w:rPr>
        <w:t>g</w:t>
      </w:r>
      <w:r w:rsidRPr="007930AE">
        <w:rPr>
          <w:rFonts w:ascii="Garamond" w:hAnsi="Garamond"/>
          <w:sz w:val="24"/>
          <w:szCs w:val="24"/>
        </w:rPr>
        <w:t>uar</w:t>
      </w:r>
      <w:r w:rsidRPr="007930AE">
        <w:rPr>
          <w:rFonts w:ascii="Garamond" w:hAnsi="Garamond"/>
          <w:spacing w:val="-3"/>
          <w:sz w:val="24"/>
          <w:szCs w:val="24"/>
        </w:rPr>
        <w:t>d</w:t>
      </w:r>
      <w:r w:rsidRPr="007930AE">
        <w:rPr>
          <w:rFonts w:ascii="Garamond" w:hAnsi="Garamond"/>
          <w:spacing w:val="1"/>
          <w:sz w:val="24"/>
          <w:szCs w:val="24"/>
        </w:rPr>
        <w:t>i</w:t>
      </w:r>
      <w:r w:rsidRPr="007930AE">
        <w:rPr>
          <w:rFonts w:ascii="Garamond" w:hAnsi="Garamond"/>
          <w:sz w:val="24"/>
          <w:szCs w:val="24"/>
        </w:rPr>
        <w:t>a</w:t>
      </w:r>
      <w:r w:rsidRPr="007930AE">
        <w:rPr>
          <w:rFonts w:ascii="Garamond" w:hAnsi="Garamond"/>
          <w:spacing w:val="-3"/>
          <w:sz w:val="24"/>
          <w:szCs w:val="24"/>
        </w:rPr>
        <w:t>n</w:t>
      </w:r>
      <w:r w:rsidRPr="007930AE">
        <w:rPr>
          <w:rFonts w:ascii="Garamond" w:hAnsi="Garamond"/>
          <w:sz w:val="24"/>
          <w:szCs w:val="24"/>
        </w:rPr>
        <w:t>(s),</w:t>
      </w:r>
      <w:r w:rsidRPr="007930AE">
        <w:rPr>
          <w:rFonts w:ascii="Garamond" w:hAnsi="Garamond"/>
          <w:spacing w:val="45"/>
          <w:sz w:val="24"/>
          <w:szCs w:val="24"/>
        </w:rPr>
        <w:t xml:space="preserve"> </w:t>
      </w:r>
      <w:r w:rsidRPr="007930AE">
        <w:rPr>
          <w:rFonts w:ascii="Garamond" w:hAnsi="Garamond"/>
          <w:spacing w:val="-3"/>
          <w:sz w:val="24"/>
          <w:szCs w:val="24"/>
        </w:rPr>
        <w:t>u</w:t>
      </w:r>
      <w:r w:rsidRPr="007930AE">
        <w:rPr>
          <w:rFonts w:ascii="Garamond" w:hAnsi="Garamond"/>
          <w:sz w:val="24"/>
          <w:szCs w:val="24"/>
        </w:rPr>
        <w:t>pon</w:t>
      </w:r>
      <w:r w:rsidRPr="007930AE">
        <w:rPr>
          <w:rFonts w:ascii="Garamond" w:hAnsi="Garamond"/>
          <w:spacing w:val="45"/>
          <w:sz w:val="24"/>
          <w:szCs w:val="24"/>
        </w:rPr>
        <w:t xml:space="preserve"> </w:t>
      </w:r>
      <w:r w:rsidRPr="007930AE">
        <w:rPr>
          <w:rFonts w:ascii="Garamond" w:hAnsi="Garamond"/>
          <w:sz w:val="24"/>
          <w:szCs w:val="24"/>
        </w:rPr>
        <w:t>r</w:t>
      </w:r>
      <w:r w:rsidRPr="007930AE">
        <w:rPr>
          <w:rFonts w:ascii="Garamond" w:hAnsi="Garamond"/>
          <w:spacing w:val="-3"/>
          <w:sz w:val="24"/>
          <w:szCs w:val="24"/>
        </w:rPr>
        <w:t>e</w:t>
      </w:r>
      <w:r w:rsidRPr="007930AE">
        <w:rPr>
          <w:rFonts w:ascii="Garamond" w:hAnsi="Garamond"/>
          <w:sz w:val="24"/>
          <w:szCs w:val="24"/>
        </w:rPr>
        <w:t>c</w:t>
      </w:r>
      <w:r w:rsidRPr="007930AE">
        <w:rPr>
          <w:rFonts w:ascii="Garamond" w:hAnsi="Garamond"/>
          <w:spacing w:val="-3"/>
          <w:sz w:val="24"/>
          <w:szCs w:val="24"/>
        </w:rPr>
        <w:t>e</w:t>
      </w:r>
      <w:r w:rsidRPr="007930AE">
        <w:rPr>
          <w:rFonts w:ascii="Garamond" w:hAnsi="Garamond"/>
          <w:spacing w:val="1"/>
          <w:sz w:val="24"/>
          <w:szCs w:val="24"/>
        </w:rPr>
        <w:t>i</w:t>
      </w:r>
      <w:r w:rsidRPr="007930AE">
        <w:rPr>
          <w:rFonts w:ascii="Garamond" w:hAnsi="Garamond"/>
          <w:sz w:val="24"/>
          <w:szCs w:val="24"/>
        </w:rPr>
        <w:t>pt</w:t>
      </w:r>
      <w:r w:rsidRPr="007930AE">
        <w:rPr>
          <w:rFonts w:ascii="Garamond" w:hAnsi="Garamond"/>
          <w:spacing w:val="46"/>
          <w:sz w:val="24"/>
          <w:szCs w:val="24"/>
        </w:rPr>
        <w:t xml:space="preserve"> </w:t>
      </w:r>
      <w:r w:rsidRPr="007930AE">
        <w:rPr>
          <w:rFonts w:ascii="Garamond" w:hAnsi="Garamond"/>
          <w:spacing w:val="-3"/>
          <w:sz w:val="24"/>
          <w:szCs w:val="24"/>
        </w:rPr>
        <w:t>o</w:t>
      </w:r>
      <w:r w:rsidRPr="007930AE">
        <w:rPr>
          <w:rFonts w:ascii="Garamond" w:hAnsi="Garamond"/>
          <w:sz w:val="24"/>
          <w:szCs w:val="24"/>
        </w:rPr>
        <w:t>f</w:t>
      </w:r>
      <w:r w:rsidRPr="007930AE">
        <w:rPr>
          <w:rFonts w:ascii="Garamond" w:hAnsi="Garamond"/>
          <w:spacing w:val="46"/>
          <w:sz w:val="24"/>
          <w:szCs w:val="24"/>
        </w:rPr>
        <w:t xml:space="preserve"> </w:t>
      </w:r>
      <w:r w:rsidRPr="007930AE">
        <w:rPr>
          <w:rFonts w:ascii="Garamond" w:hAnsi="Garamond"/>
          <w:sz w:val="24"/>
          <w:szCs w:val="24"/>
        </w:rPr>
        <w:t>a</w:t>
      </w:r>
      <w:r w:rsidRPr="007930AE">
        <w:rPr>
          <w:rFonts w:ascii="Garamond" w:hAnsi="Garamond"/>
          <w:spacing w:val="46"/>
          <w:sz w:val="24"/>
          <w:szCs w:val="24"/>
        </w:rPr>
        <w:t xml:space="preserve"> </w:t>
      </w:r>
      <w:r w:rsidRPr="007930AE">
        <w:rPr>
          <w:rFonts w:ascii="Garamond" w:hAnsi="Garamond"/>
          <w:spacing w:val="1"/>
          <w:sz w:val="24"/>
          <w:szCs w:val="24"/>
        </w:rPr>
        <w:t>l</w:t>
      </w:r>
      <w:r w:rsidRPr="007930AE">
        <w:rPr>
          <w:rFonts w:ascii="Garamond" w:hAnsi="Garamond"/>
          <w:spacing w:val="-3"/>
          <w:sz w:val="24"/>
          <w:szCs w:val="24"/>
        </w:rPr>
        <w:t>e</w:t>
      </w:r>
      <w:r w:rsidRPr="007930AE">
        <w:rPr>
          <w:rFonts w:ascii="Garamond" w:hAnsi="Garamond"/>
          <w:spacing w:val="1"/>
          <w:sz w:val="24"/>
          <w:szCs w:val="24"/>
        </w:rPr>
        <w:t>tt</w:t>
      </w:r>
      <w:r w:rsidRPr="007930AE">
        <w:rPr>
          <w:rFonts w:ascii="Garamond" w:hAnsi="Garamond"/>
          <w:spacing w:val="-3"/>
          <w:sz w:val="24"/>
          <w:szCs w:val="24"/>
        </w:rPr>
        <w:t>e</w:t>
      </w:r>
      <w:r w:rsidRPr="007930AE">
        <w:rPr>
          <w:rFonts w:ascii="Garamond" w:hAnsi="Garamond"/>
          <w:sz w:val="24"/>
          <w:szCs w:val="24"/>
        </w:rPr>
        <w:t>r</w:t>
      </w:r>
      <w:r w:rsidRPr="007930AE">
        <w:rPr>
          <w:rFonts w:ascii="Garamond" w:hAnsi="Garamond"/>
          <w:spacing w:val="46"/>
          <w:sz w:val="24"/>
          <w:szCs w:val="24"/>
        </w:rPr>
        <w:t xml:space="preserve"> </w:t>
      </w:r>
      <w:r w:rsidRPr="007930AE">
        <w:rPr>
          <w:rFonts w:ascii="Garamond" w:hAnsi="Garamond"/>
          <w:spacing w:val="-2"/>
          <w:sz w:val="24"/>
          <w:szCs w:val="24"/>
        </w:rPr>
        <w:t>f</w:t>
      </w:r>
      <w:r w:rsidRPr="007930AE">
        <w:rPr>
          <w:rFonts w:ascii="Garamond" w:hAnsi="Garamond"/>
          <w:sz w:val="24"/>
          <w:szCs w:val="24"/>
        </w:rPr>
        <w:t>rom</w:t>
      </w:r>
      <w:r w:rsidRPr="007930AE">
        <w:rPr>
          <w:rFonts w:ascii="Garamond" w:hAnsi="Garamond"/>
          <w:spacing w:val="42"/>
          <w:sz w:val="24"/>
          <w:szCs w:val="24"/>
        </w:rPr>
        <w:t xml:space="preserve"> </w:t>
      </w:r>
      <w:r w:rsidRPr="007930AE">
        <w:rPr>
          <w:rFonts w:ascii="Garamond" w:hAnsi="Garamond"/>
          <w:spacing w:val="-1"/>
          <w:sz w:val="24"/>
          <w:szCs w:val="24"/>
        </w:rPr>
        <w:t>E</w:t>
      </w:r>
      <w:r w:rsidRPr="007930AE">
        <w:rPr>
          <w:rFonts w:ascii="Garamond" w:hAnsi="Garamond"/>
          <w:sz w:val="24"/>
          <w:szCs w:val="24"/>
        </w:rPr>
        <w:t>ssex</w:t>
      </w:r>
      <w:r w:rsidRPr="007930AE">
        <w:rPr>
          <w:rFonts w:ascii="Garamond" w:hAnsi="Garamond"/>
          <w:spacing w:val="45"/>
          <w:sz w:val="24"/>
          <w:szCs w:val="24"/>
        </w:rPr>
        <w:t xml:space="preserve"> </w:t>
      </w:r>
      <w:r w:rsidRPr="007930AE">
        <w:rPr>
          <w:rFonts w:ascii="Garamond" w:hAnsi="Garamond"/>
          <w:spacing w:val="2"/>
          <w:sz w:val="24"/>
          <w:szCs w:val="24"/>
        </w:rPr>
        <w:t>T</w:t>
      </w:r>
      <w:r w:rsidRPr="007930AE">
        <w:rPr>
          <w:rFonts w:ascii="Garamond" w:hAnsi="Garamond"/>
          <w:spacing w:val="-2"/>
          <w:sz w:val="24"/>
          <w:szCs w:val="24"/>
        </w:rPr>
        <w:t>ec</w:t>
      </w:r>
      <w:r w:rsidRPr="007930AE">
        <w:rPr>
          <w:rFonts w:ascii="Garamond" w:hAnsi="Garamond"/>
          <w:sz w:val="24"/>
          <w:szCs w:val="24"/>
        </w:rPr>
        <w:t>hn</w:t>
      </w:r>
      <w:r w:rsidRPr="007930AE">
        <w:rPr>
          <w:rFonts w:ascii="Garamond" w:hAnsi="Garamond"/>
          <w:spacing w:val="1"/>
          <w:sz w:val="24"/>
          <w:szCs w:val="24"/>
        </w:rPr>
        <w:t>i</w:t>
      </w:r>
      <w:r w:rsidRPr="007930AE">
        <w:rPr>
          <w:rFonts w:ascii="Garamond" w:hAnsi="Garamond"/>
          <w:sz w:val="24"/>
          <w:szCs w:val="24"/>
        </w:rPr>
        <w:t>c</w:t>
      </w:r>
      <w:r w:rsidRPr="007930AE">
        <w:rPr>
          <w:rFonts w:ascii="Garamond" w:hAnsi="Garamond"/>
          <w:spacing w:val="-2"/>
          <w:sz w:val="24"/>
          <w:szCs w:val="24"/>
        </w:rPr>
        <w:t>a</w:t>
      </w:r>
      <w:r w:rsidRPr="007930AE">
        <w:rPr>
          <w:rFonts w:ascii="Garamond" w:hAnsi="Garamond"/>
          <w:sz w:val="24"/>
          <w:szCs w:val="24"/>
        </w:rPr>
        <w:t>l</w:t>
      </w:r>
      <w:r w:rsidRPr="007930AE">
        <w:rPr>
          <w:rFonts w:ascii="Garamond" w:hAnsi="Garamond"/>
          <w:spacing w:val="46"/>
          <w:sz w:val="24"/>
          <w:szCs w:val="24"/>
        </w:rPr>
        <w:t xml:space="preserve"> </w:t>
      </w:r>
      <w:r w:rsidRPr="007930AE">
        <w:rPr>
          <w:rFonts w:ascii="Garamond" w:hAnsi="Garamond"/>
          <w:spacing w:val="-2"/>
          <w:sz w:val="24"/>
          <w:szCs w:val="24"/>
        </w:rPr>
        <w:t>H</w:t>
      </w:r>
      <w:r w:rsidRPr="007930AE">
        <w:rPr>
          <w:rFonts w:ascii="Garamond" w:hAnsi="Garamond"/>
          <w:spacing w:val="1"/>
          <w:sz w:val="24"/>
          <w:szCs w:val="24"/>
        </w:rPr>
        <w:t>i</w:t>
      </w:r>
      <w:r w:rsidRPr="007930AE">
        <w:rPr>
          <w:rFonts w:ascii="Garamond" w:hAnsi="Garamond"/>
          <w:spacing w:val="-3"/>
          <w:sz w:val="24"/>
          <w:szCs w:val="24"/>
        </w:rPr>
        <w:t xml:space="preserve">gh </w:t>
      </w:r>
      <w:r w:rsidRPr="007930AE">
        <w:rPr>
          <w:rFonts w:ascii="Garamond" w:hAnsi="Garamond"/>
          <w:spacing w:val="-1"/>
          <w:sz w:val="24"/>
          <w:szCs w:val="24"/>
        </w:rPr>
        <w:t>S</w:t>
      </w:r>
      <w:r w:rsidRPr="007930AE">
        <w:rPr>
          <w:rFonts w:ascii="Garamond" w:hAnsi="Garamond"/>
          <w:sz w:val="24"/>
          <w:szCs w:val="24"/>
        </w:rPr>
        <w:t>chool</w:t>
      </w:r>
      <w:r w:rsidRPr="007930AE">
        <w:rPr>
          <w:rFonts w:ascii="Garamond" w:hAnsi="Garamond"/>
          <w:spacing w:val="-2"/>
          <w:sz w:val="24"/>
          <w:szCs w:val="24"/>
        </w:rPr>
        <w:t xml:space="preserve"> </w:t>
      </w:r>
      <w:r w:rsidRPr="007930AE">
        <w:rPr>
          <w:rFonts w:ascii="Garamond" w:hAnsi="Garamond"/>
          <w:spacing w:val="1"/>
          <w:sz w:val="24"/>
          <w:szCs w:val="24"/>
        </w:rPr>
        <w:t>i</w:t>
      </w:r>
      <w:r w:rsidRPr="007930AE">
        <w:rPr>
          <w:rFonts w:ascii="Garamond" w:hAnsi="Garamond"/>
          <w:sz w:val="24"/>
          <w:szCs w:val="24"/>
        </w:rPr>
        <w:t>n</w:t>
      </w:r>
      <w:r w:rsidRPr="007930AE">
        <w:rPr>
          <w:rFonts w:ascii="Garamond" w:hAnsi="Garamond"/>
          <w:spacing w:val="-3"/>
          <w:sz w:val="24"/>
          <w:szCs w:val="24"/>
        </w:rPr>
        <w:t>d</w:t>
      </w:r>
      <w:r w:rsidRPr="007930AE">
        <w:rPr>
          <w:rFonts w:ascii="Garamond" w:hAnsi="Garamond"/>
          <w:spacing w:val="1"/>
          <w:sz w:val="24"/>
          <w:szCs w:val="24"/>
        </w:rPr>
        <w:t>i</w:t>
      </w:r>
      <w:r w:rsidRPr="007930AE">
        <w:rPr>
          <w:rFonts w:ascii="Garamond" w:hAnsi="Garamond"/>
          <w:sz w:val="24"/>
          <w:szCs w:val="24"/>
        </w:rPr>
        <w:t>c</w:t>
      </w:r>
      <w:r w:rsidRPr="007930AE">
        <w:rPr>
          <w:rFonts w:ascii="Garamond" w:hAnsi="Garamond"/>
          <w:spacing w:val="-3"/>
          <w:sz w:val="24"/>
          <w:szCs w:val="24"/>
        </w:rPr>
        <w:t>a</w:t>
      </w:r>
      <w:r w:rsidRPr="007930AE">
        <w:rPr>
          <w:rFonts w:ascii="Garamond" w:hAnsi="Garamond"/>
          <w:spacing w:val="1"/>
          <w:sz w:val="24"/>
          <w:szCs w:val="24"/>
        </w:rPr>
        <w:t>t</w:t>
      </w:r>
      <w:r w:rsidRPr="007930AE">
        <w:rPr>
          <w:rFonts w:ascii="Garamond" w:hAnsi="Garamond"/>
          <w:spacing w:val="-2"/>
          <w:sz w:val="24"/>
          <w:szCs w:val="24"/>
        </w:rPr>
        <w:t>i</w:t>
      </w:r>
      <w:r w:rsidRPr="007930AE">
        <w:rPr>
          <w:rFonts w:ascii="Garamond" w:hAnsi="Garamond"/>
          <w:sz w:val="24"/>
          <w:szCs w:val="24"/>
        </w:rPr>
        <w:t>ng</w:t>
      </w:r>
      <w:r w:rsidRPr="007930AE">
        <w:rPr>
          <w:rFonts w:ascii="Garamond" w:hAnsi="Garamond"/>
          <w:spacing w:val="-3"/>
          <w:sz w:val="24"/>
          <w:szCs w:val="24"/>
        </w:rPr>
        <w:t xml:space="preserve"> </w:t>
      </w:r>
      <w:r w:rsidRPr="007930AE">
        <w:rPr>
          <w:rFonts w:ascii="Garamond" w:hAnsi="Garamond"/>
          <w:spacing w:val="1"/>
          <w:sz w:val="24"/>
          <w:szCs w:val="24"/>
        </w:rPr>
        <w:t>t</w:t>
      </w:r>
      <w:r w:rsidRPr="007930AE">
        <w:rPr>
          <w:rFonts w:ascii="Garamond" w:hAnsi="Garamond"/>
          <w:sz w:val="24"/>
          <w:szCs w:val="24"/>
        </w:rPr>
        <w:t>hat</w:t>
      </w:r>
      <w:r w:rsidRPr="007930AE">
        <w:rPr>
          <w:rFonts w:ascii="Garamond" w:hAnsi="Garamond"/>
          <w:spacing w:val="-2"/>
          <w:sz w:val="24"/>
          <w:szCs w:val="24"/>
        </w:rPr>
        <w:t xml:space="preserve"> </w:t>
      </w:r>
      <w:r w:rsidRPr="007930AE">
        <w:rPr>
          <w:rFonts w:ascii="Garamond" w:hAnsi="Garamond"/>
          <w:spacing w:val="1"/>
          <w:sz w:val="24"/>
          <w:szCs w:val="24"/>
        </w:rPr>
        <w:t>t</w:t>
      </w:r>
      <w:r w:rsidRPr="007930AE">
        <w:rPr>
          <w:rFonts w:ascii="Garamond" w:hAnsi="Garamond"/>
          <w:sz w:val="24"/>
          <w:szCs w:val="24"/>
        </w:rPr>
        <w:t xml:space="preserve">he </w:t>
      </w:r>
      <w:r w:rsidRPr="007930AE">
        <w:rPr>
          <w:rFonts w:ascii="Garamond" w:hAnsi="Garamond"/>
          <w:spacing w:val="-3"/>
          <w:sz w:val="24"/>
          <w:szCs w:val="24"/>
        </w:rPr>
        <w:t>a</w:t>
      </w:r>
      <w:r w:rsidRPr="007930AE">
        <w:rPr>
          <w:rFonts w:ascii="Garamond" w:hAnsi="Garamond"/>
          <w:sz w:val="24"/>
          <w:szCs w:val="24"/>
        </w:rPr>
        <w:t>pp</w:t>
      </w:r>
      <w:r w:rsidRPr="007930AE">
        <w:rPr>
          <w:rFonts w:ascii="Garamond" w:hAnsi="Garamond"/>
          <w:spacing w:val="1"/>
          <w:sz w:val="24"/>
          <w:szCs w:val="24"/>
        </w:rPr>
        <w:t>l</w:t>
      </w:r>
      <w:r w:rsidRPr="007930AE">
        <w:rPr>
          <w:rFonts w:ascii="Garamond" w:hAnsi="Garamond"/>
          <w:spacing w:val="-2"/>
          <w:sz w:val="24"/>
          <w:szCs w:val="24"/>
        </w:rPr>
        <w:t>i</w:t>
      </w:r>
      <w:r w:rsidRPr="007930AE">
        <w:rPr>
          <w:rFonts w:ascii="Garamond" w:hAnsi="Garamond"/>
          <w:sz w:val="24"/>
          <w:szCs w:val="24"/>
        </w:rPr>
        <w:t>ca</w:t>
      </w:r>
      <w:r w:rsidRPr="007930AE">
        <w:rPr>
          <w:rFonts w:ascii="Garamond" w:hAnsi="Garamond"/>
          <w:spacing w:val="-3"/>
          <w:sz w:val="24"/>
          <w:szCs w:val="24"/>
        </w:rPr>
        <w:t>n</w:t>
      </w:r>
      <w:r w:rsidRPr="007930AE">
        <w:rPr>
          <w:rFonts w:ascii="Garamond" w:hAnsi="Garamond"/>
          <w:sz w:val="24"/>
          <w:szCs w:val="24"/>
        </w:rPr>
        <w:t>t</w:t>
      </w:r>
      <w:r w:rsidRPr="007930AE">
        <w:rPr>
          <w:rFonts w:ascii="Garamond" w:hAnsi="Garamond"/>
          <w:spacing w:val="1"/>
          <w:sz w:val="24"/>
          <w:szCs w:val="24"/>
        </w:rPr>
        <w:t xml:space="preserve"> </w:t>
      </w:r>
      <w:r w:rsidRPr="007930AE">
        <w:rPr>
          <w:rFonts w:ascii="Garamond" w:hAnsi="Garamond"/>
          <w:spacing w:val="-1"/>
          <w:sz w:val="24"/>
          <w:szCs w:val="24"/>
        </w:rPr>
        <w:t>w</w:t>
      </w:r>
      <w:r w:rsidRPr="007930AE">
        <w:rPr>
          <w:rFonts w:ascii="Garamond" w:hAnsi="Garamond"/>
          <w:sz w:val="24"/>
          <w:szCs w:val="24"/>
        </w:rPr>
        <w:t>as n</w:t>
      </w:r>
      <w:r w:rsidRPr="007930AE">
        <w:rPr>
          <w:rFonts w:ascii="Garamond" w:hAnsi="Garamond"/>
          <w:spacing w:val="-3"/>
          <w:sz w:val="24"/>
          <w:szCs w:val="24"/>
        </w:rPr>
        <w:t>o</w:t>
      </w:r>
      <w:r w:rsidRPr="007930AE">
        <w:rPr>
          <w:rFonts w:ascii="Garamond" w:hAnsi="Garamond"/>
          <w:sz w:val="24"/>
          <w:szCs w:val="24"/>
        </w:rPr>
        <w:t>t</w:t>
      </w:r>
      <w:r w:rsidRPr="007930AE">
        <w:rPr>
          <w:rFonts w:ascii="Garamond" w:hAnsi="Garamond"/>
          <w:spacing w:val="1"/>
          <w:sz w:val="24"/>
          <w:szCs w:val="24"/>
        </w:rPr>
        <w:t xml:space="preserve"> </w:t>
      </w:r>
      <w:r w:rsidRPr="007930AE">
        <w:rPr>
          <w:rFonts w:ascii="Garamond" w:hAnsi="Garamond"/>
          <w:sz w:val="24"/>
          <w:szCs w:val="24"/>
        </w:rPr>
        <w:t>a</w:t>
      </w:r>
      <w:r w:rsidRPr="007930AE">
        <w:rPr>
          <w:rFonts w:ascii="Garamond" w:hAnsi="Garamond"/>
          <w:spacing w:val="-3"/>
          <w:sz w:val="24"/>
          <w:szCs w:val="24"/>
        </w:rPr>
        <w:t>c</w:t>
      </w:r>
      <w:r w:rsidRPr="007930AE">
        <w:rPr>
          <w:rFonts w:ascii="Garamond" w:hAnsi="Garamond"/>
          <w:sz w:val="24"/>
          <w:szCs w:val="24"/>
        </w:rPr>
        <w:t>ce</w:t>
      </w:r>
      <w:r w:rsidRPr="007930AE">
        <w:rPr>
          <w:rFonts w:ascii="Garamond" w:hAnsi="Garamond"/>
          <w:spacing w:val="-3"/>
          <w:sz w:val="24"/>
          <w:szCs w:val="24"/>
        </w:rPr>
        <w:t>p</w:t>
      </w:r>
      <w:r w:rsidRPr="007930AE">
        <w:rPr>
          <w:rFonts w:ascii="Garamond" w:hAnsi="Garamond"/>
          <w:spacing w:val="1"/>
          <w:sz w:val="24"/>
          <w:szCs w:val="24"/>
        </w:rPr>
        <w:t>t</w:t>
      </w:r>
      <w:r w:rsidRPr="007930AE">
        <w:rPr>
          <w:rFonts w:ascii="Garamond" w:hAnsi="Garamond"/>
          <w:sz w:val="24"/>
          <w:szCs w:val="24"/>
        </w:rPr>
        <w:t xml:space="preserve">ed </w:t>
      </w:r>
      <w:r w:rsidRPr="007930AE">
        <w:rPr>
          <w:rFonts w:ascii="Garamond" w:hAnsi="Garamond"/>
          <w:spacing w:val="-3"/>
          <w:sz w:val="24"/>
          <w:szCs w:val="24"/>
        </w:rPr>
        <w:t>o</w:t>
      </w:r>
      <w:r w:rsidRPr="007930AE">
        <w:rPr>
          <w:rFonts w:ascii="Garamond" w:hAnsi="Garamond"/>
          <w:sz w:val="24"/>
          <w:szCs w:val="24"/>
        </w:rPr>
        <w:t>r</w:t>
      </w:r>
      <w:r w:rsidRPr="007930AE">
        <w:rPr>
          <w:rFonts w:ascii="Garamond" w:hAnsi="Garamond"/>
          <w:spacing w:val="1"/>
          <w:sz w:val="24"/>
          <w:szCs w:val="24"/>
        </w:rPr>
        <w:t xml:space="preserve"> </w:t>
      </w:r>
      <w:r w:rsidRPr="007930AE">
        <w:rPr>
          <w:rFonts w:ascii="Garamond" w:hAnsi="Garamond"/>
          <w:spacing w:val="-1"/>
          <w:sz w:val="24"/>
          <w:szCs w:val="24"/>
        </w:rPr>
        <w:t>w</w:t>
      </w:r>
      <w:r w:rsidRPr="007930AE">
        <w:rPr>
          <w:rFonts w:ascii="Garamond" w:hAnsi="Garamond"/>
          <w:sz w:val="24"/>
          <w:szCs w:val="24"/>
        </w:rPr>
        <w:t>as p</w:t>
      </w:r>
      <w:r w:rsidRPr="007930AE">
        <w:rPr>
          <w:rFonts w:ascii="Garamond" w:hAnsi="Garamond"/>
          <w:spacing w:val="-2"/>
          <w:sz w:val="24"/>
          <w:szCs w:val="24"/>
        </w:rPr>
        <w:t>l</w:t>
      </w:r>
      <w:r w:rsidRPr="007930AE">
        <w:rPr>
          <w:rFonts w:ascii="Garamond" w:hAnsi="Garamond"/>
          <w:sz w:val="24"/>
          <w:szCs w:val="24"/>
        </w:rPr>
        <w:t>ac</w:t>
      </w:r>
      <w:r w:rsidRPr="007930AE">
        <w:rPr>
          <w:rFonts w:ascii="Garamond" w:hAnsi="Garamond"/>
          <w:spacing w:val="-3"/>
          <w:sz w:val="24"/>
          <w:szCs w:val="24"/>
        </w:rPr>
        <w:t>e</w:t>
      </w:r>
      <w:r w:rsidRPr="007930AE">
        <w:rPr>
          <w:rFonts w:ascii="Garamond" w:hAnsi="Garamond"/>
          <w:sz w:val="24"/>
          <w:szCs w:val="24"/>
        </w:rPr>
        <w:t xml:space="preserve">d on a </w:t>
      </w:r>
      <w:r w:rsidRPr="007930AE">
        <w:rPr>
          <w:rFonts w:ascii="Garamond" w:hAnsi="Garamond"/>
          <w:spacing w:val="-1"/>
          <w:sz w:val="24"/>
          <w:szCs w:val="24"/>
        </w:rPr>
        <w:t>w</w:t>
      </w:r>
      <w:r w:rsidRPr="007930AE">
        <w:rPr>
          <w:rFonts w:ascii="Garamond" w:hAnsi="Garamond"/>
          <w:spacing w:val="-3"/>
          <w:sz w:val="24"/>
          <w:szCs w:val="24"/>
        </w:rPr>
        <w:t>a</w:t>
      </w:r>
      <w:r w:rsidRPr="007930AE">
        <w:rPr>
          <w:rFonts w:ascii="Garamond" w:hAnsi="Garamond"/>
          <w:spacing w:val="1"/>
          <w:sz w:val="24"/>
          <w:szCs w:val="24"/>
        </w:rPr>
        <w:t>i</w:t>
      </w:r>
      <w:r w:rsidRPr="007930AE">
        <w:rPr>
          <w:rFonts w:ascii="Garamond" w:hAnsi="Garamond"/>
          <w:sz w:val="24"/>
          <w:szCs w:val="24"/>
        </w:rPr>
        <w:t>t</w:t>
      </w:r>
      <w:r w:rsidRPr="007930AE">
        <w:rPr>
          <w:rFonts w:ascii="Garamond" w:hAnsi="Garamond"/>
          <w:spacing w:val="-2"/>
          <w:sz w:val="24"/>
          <w:szCs w:val="24"/>
        </w:rPr>
        <w:t xml:space="preserve"> </w:t>
      </w:r>
      <w:r w:rsidRPr="007930AE">
        <w:rPr>
          <w:rFonts w:ascii="Garamond" w:hAnsi="Garamond"/>
          <w:spacing w:val="1"/>
          <w:sz w:val="24"/>
          <w:szCs w:val="24"/>
        </w:rPr>
        <w:t>l</w:t>
      </w:r>
      <w:r w:rsidRPr="007930AE">
        <w:rPr>
          <w:rFonts w:ascii="Garamond" w:hAnsi="Garamond"/>
          <w:spacing w:val="-2"/>
          <w:sz w:val="24"/>
          <w:szCs w:val="24"/>
        </w:rPr>
        <w:t>i</w:t>
      </w:r>
      <w:r w:rsidRPr="007930AE">
        <w:rPr>
          <w:rFonts w:ascii="Garamond" w:hAnsi="Garamond"/>
          <w:sz w:val="24"/>
          <w:szCs w:val="24"/>
        </w:rPr>
        <w:t>s</w:t>
      </w:r>
      <w:r w:rsidRPr="007930AE">
        <w:rPr>
          <w:rFonts w:ascii="Garamond" w:hAnsi="Garamond"/>
          <w:spacing w:val="1"/>
          <w:sz w:val="24"/>
          <w:szCs w:val="24"/>
        </w:rPr>
        <w:t>t</w:t>
      </w:r>
      <w:r w:rsidRPr="007930AE">
        <w:rPr>
          <w:rFonts w:ascii="Garamond" w:hAnsi="Garamond"/>
          <w:sz w:val="24"/>
          <w:szCs w:val="24"/>
        </w:rPr>
        <w:t>,</w:t>
      </w:r>
      <w:r w:rsidRPr="007930AE">
        <w:rPr>
          <w:rFonts w:ascii="Garamond" w:hAnsi="Garamond"/>
          <w:spacing w:val="-3"/>
          <w:sz w:val="24"/>
          <w:szCs w:val="24"/>
        </w:rPr>
        <w:t xml:space="preserve"> </w:t>
      </w:r>
      <w:r w:rsidRPr="007930AE">
        <w:rPr>
          <w:rFonts w:ascii="Garamond" w:hAnsi="Garamond"/>
          <w:spacing w:val="-4"/>
          <w:sz w:val="24"/>
          <w:szCs w:val="24"/>
        </w:rPr>
        <w:t>m</w:t>
      </w:r>
      <w:r w:rsidRPr="007930AE">
        <w:rPr>
          <w:rFonts w:ascii="Garamond" w:hAnsi="Garamond"/>
          <w:spacing w:val="2"/>
          <w:sz w:val="24"/>
          <w:szCs w:val="24"/>
        </w:rPr>
        <w:t>a</w:t>
      </w:r>
      <w:r w:rsidRPr="007930AE">
        <w:rPr>
          <w:rFonts w:ascii="Garamond" w:hAnsi="Garamond"/>
          <w:sz w:val="24"/>
          <w:szCs w:val="24"/>
        </w:rPr>
        <w:t>y</w:t>
      </w:r>
      <w:r w:rsidRPr="007930AE">
        <w:rPr>
          <w:rFonts w:ascii="Garamond" w:hAnsi="Garamond"/>
          <w:spacing w:val="-3"/>
          <w:sz w:val="24"/>
          <w:szCs w:val="24"/>
        </w:rPr>
        <w:t xml:space="preserve"> </w:t>
      </w:r>
      <w:r w:rsidRPr="007930AE">
        <w:rPr>
          <w:rFonts w:ascii="Garamond" w:hAnsi="Garamond"/>
          <w:sz w:val="24"/>
          <w:szCs w:val="24"/>
        </w:rPr>
        <w:t>reque</w:t>
      </w:r>
      <w:r w:rsidRPr="007930AE">
        <w:rPr>
          <w:rFonts w:ascii="Garamond" w:hAnsi="Garamond"/>
          <w:spacing w:val="-2"/>
          <w:sz w:val="24"/>
          <w:szCs w:val="24"/>
        </w:rPr>
        <w:t>s</w:t>
      </w:r>
      <w:r w:rsidRPr="007930AE">
        <w:rPr>
          <w:rFonts w:ascii="Garamond" w:hAnsi="Garamond"/>
          <w:sz w:val="24"/>
          <w:szCs w:val="24"/>
        </w:rPr>
        <w:t>t a</w:t>
      </w:r>
      <w:r w:rsidRPr="007930AE">
        <w:rPr>
          <w:rFonts w:ascii="Garamond" w:hAnsi="Garamond"/>
          <w:spacing w:val="3"/>
          <w:sz w:val="24"/>
          <w:szCs w:val="24"/>
        </w:rPr>
        <w:t xml:space="preserve"> </w:t>
      </w:r>
      <w:r w:rsidRPr="007930AE">
        <w:rPr>
          <w:rFonts w:ascii="Garamond" w:hAnsi="Garamond"/>
          <w:sz w:val="24"/>
          <w:szCs w:val="24"/>
        </w:rPr>
        <w:t>re</w:t>
      </w:r>
      <w:r w:rsidRPr="007930AE">
        <w:rPr>
          <w:rFonts w:ascii="Garamond" w:hAnsi="Garamond"/>
          <w:spacing w:val="-3"/>
          <w:sz w:val="24"/>
          <w:szCs w:val="24"/>
        </w:rPr>
        <w:t>v</w:t>
      </w:r>
      <w:r w:rsidRPr="007930AE">
        <w:rPr>
          <w:rFonts w:ascii="Garamond" w:hAnsi="Garamond"/>
          <w:spacing w:val="1"/>
          <w:sz w:val="24"/>
          <w:szCs w:val="24"/>
        </w:rPr>
        <w:t>i</w:t>
      </w:r>
      <w:r w:rsidRPr="007930AE">
        <w:rPr>
          <w:rFonts w:ascii="Garamond" w:hAnsi="Garamond"/>
          <w:sz w:val="24"/>
          <w:szCs w:val="24"/>
        </w:rPr>
        <w:t>ew</w:t>
      </w:r>
      <w:r w:rsidRPr="007930AE">
        <w:rPr>
          <w:rFonts w:ascii="Garamond" w:hAnsi="Garamond"/>
          <w:spacing w:val="1"/>
          <w:sz w:val="24"/>
          <w:szCs w:val="24"/>
        </w:rPr>
        <w:t xml:space="preserve"> </w:t>
      </w:r>
      <w:r w:rsidRPr="007930AE">
        <w:rPr>
          <w:rFonts w:ascii="Garamond" w:hAnsi="Garamond"/>
          <w:sz w:val="24"/>
          <w:szCs w:val="24"/>
        </w:rPr>
        <w:t>of</w:t>
      </w:r>
      <w:r w:rsidRPr="007930AE">
        <w:rPr>
          <w:rFonts w:ascii="Garamond" w:hAnsi="Garamond"/>
          <w:spacing w:val="3"/>
          <w:sz w:val="24"/>
          <w:szCs w:val="24"/>
        </w:rPr>
        <w:t xml:space="preserve"> </w:t>
      </w:r>
      <w:r w:rsidRPr="007930AE">
        <w:rPr>
          <w:rFonts w:ascii="Garamond" w:hAnsi="Garamond"/>
          <w:sz w:val="24"/>
          <w:szCs w:val="24"/>
        </w:rPr>
        <w:t>t</w:t>
      </w:r>
      <w:r w:rsidRPr="007930AE">
        <w:rPr>
          <w:rFonts w:ascii="Garamond" w:hAnsi="Garamond"/>
          <w:spacing w:val="-3"/>
          <w:sz w:val="24"/>
          <w:szCs w:val="24"/>
        </w:rPr>
        <w:t>h</w:t>
      </w:r>
      <w:r w:rsidRPr="007930AE">
        <w:rPr>
          <w:rFonts w:ascii="Garamond" w:hAnsi="Garamond"/>
          <w:sz w:val="24"/>
          <w:szCs w:val="24"/>
        </w:rPr>
        <w:t>e</w:t>
      </w:r>
      <w:r w:rsidRPr="007930AE">
        <w:rPr>
          <w:rFonts w:ascii="Garamond" w:hAnsi="Garamond"/>
          <w:spacing w:val="3"/>
          <w:sz w:val="24"/>
          <w:szCs w:val="24"/>
        </w:rPr>
        <w:t xml:space="preserve"> </w:t>
      </w:r>
      <w:r w:rsidRPr="007930AE">
        <w:rPr>
          <w:rFonts w:ascii="Garamond" w:hAnsi="Garamond"/>
          <w:sz w:val="24"/>
          <w:szCs w:val="24"/>
        </w:rPr>
        <w:t>de</w:t>
      </w:r>
      <w:r w:rsidRPr="007930AE">
        <w:rPr>
          <w:rFonts w:ascii="Garamond" w:hAnsi="Garamond"/>
          <w:spacing w:val="-3"/>
          <w:sz w:val="24"/>
          <w:szCs w:val="24"/>
        </w:rPr>
        <w:t>c</w:t>
      </w:r>
      <w:r w:rsidRPr="007930AE">
        <w:rPr>
          <w:rFonts w:ascii="Garamond" w:hAnsi="Garamond"/>
          <w:spacing w:val="1"/>
          <w:sz w:val="24"/>
          <w:szCs w:val="24"/>
        </w:rPr>
        <w:t>i</w:t>
      </w:r>
      <w:r w:rsidRPr="007930AE">
        <w:rPr>
          <w:rFonts w:ascii="Garamond" w:hAnsi="Garamond"/>
          <w:spacing w:val="-2"/>
          <w:sz w:val="24"/>
          <w:szCs w:val="24"/>
        </w:rPr>
        <w:t>s</w:t>
      </w:r>
      <w:r w:rsidRPr="007930AE">
        <w:rPr>
          <w:rFonts w:ascii="Garamond" w:hAnsi="Garamond"/>
          <w:spacing w:val="1"/>
          <w:sz w:val="24"/>
          <w:szCs w:val="24"/>
        </w:rPr>
        <w:t>i</w:t>
      </w:r>
      <w:r w:rsidRPr="007930AE">
        <w:rPr>
          <w:rFonts w:ascii="Garamond" w:hAnsi="Garamond"/>
          <w:sz w:val="24"/>
          <w:szCs w:val="24"/>
        </w:rPr>
        <w:t>on</w:t>
      </w:r>
      <w:r w:rsidRPr="007930AE">
        <w:rPr>
          <w:rFonts w:ascii="Garamond" w:hAnsi="Garamond"/>
          <w:spacing w:val="2"/>
          <w:sz w:val="24"/>
          <w:szCs w:val="24"/>
        </w:rPr>
        <w:t xml:space="preserve"> </w:t>
      </w:r>
      <w:r w:rsidRPr="007930AE">
        <w:rPr>
          <w:rFonts w:ascii="Garamond" w:hAnsi="Garamond"/>
          <w:sz w:val="24"/>
          <w:szCs w:val="24"/>
        </w:rPr>
        <w:t>by send</w:t>
      </w:r>
      <w:r w:rsidRPr="007930AE">
        <w:rPr>
          <w:rFonts w:ascii="Garamond" w:hAnsi="Garamond"/>
          <w:spacing w:val="-2"/>
          <w:sz w:val="24"/>
          <w:szCs w:val="24"/>
        </w:rPr>
        <w:t>i</w:t>
      </w:r>
      <w:r w:rsidRPr="007930AE">
        <w:rPr>
          <w:rFonts w:ascii="Garamond" w:hAnsi="Garamond"/>
          <w:sz w:val="24"/>
          <w:szCs w:val="24"/>
        </w:rPr>
        <w:t>ng a</w:t>
      </w:r>
      <w:r w:rsidRPr="007930AE">
        <w:rPr>
          <w:rFonts w:ascii="Garamond" w:hAnsi="Garamond"/>
          <w:spacing w:val="3"/>
          <w:sz w:val="24"/>
          <w:szCs w:val="24"/>
        </w:rPr>
        <w:t xml:space="preserve"> </w:t>
      </w:r>
      <w:r w:rsidRPr="007930AE">
        <w:rPr>
          <w:rFonts w:ascii="Garamond" w:hAnsi="Garamond"/>
          <w:spacing w:val="1"/>
          <w:sz w:val="24"/>
          <w:szCs w:val="24"/>
        </w:rPr>
        <w:t>l</w:t>
      </w:r>
      <w:r w:rsidRPr="007930AE">
        <w:rPr>
          <w:rFonts w:ascii="Garamond" w:hAnsi="Garamond"/>
          <w:sz w:val="24"/>
          <w:szCs w:val="24"/>
        </w:rPr>
        <w:t>e</w:t>
      </w:r>
      <w:r w:rsidRPr="007930AE">
        <w:rPr>
          <w:rFonts w:ascii="Garamond" w:hAnsi="Garamond"/>
          <w:spacing w:val="-2"/>
          <w:sz w:val="24"/>
          <w:szCs w:val="24"/>
        </w:rPr>
        <w:t>t</w:t>
      </w:r>
      <w:r w:rsidRPr="007930AE">
        <w:rPr>
          <w:rFonts w:ascii="Garamond" w:hAnsi="Garamond"/>
          <w:spacing w:val="1"/>
          <w:sz w:val="24"/>
          <w:szCs w:val="24"/>
        </w:rPr>
        <w:t>t</w:t>
      </w:r>
      <w:r w:rsidRPr="007930AE">
        <w:rPr>
          <w:rFonts w:ascii="Garamond" w:hAnsi="Garamond"/>
          <w:sz w:val="24"/>
          <w:szCs w:val="24"/>
        </w:rPr>
        <w:t>er</w:t>
      </w:r>
      <w:r w:rsidRPr="007930AE">
        <w:rPr>
          <w:rFonts w:ascii="Garamond" w:hAnsi="Garamond"/>
          <w:spacing w:val="1"/>
          <w:sz w:val="24"/>
          <w:szCs w:val="24"/>
        </w:rPr>
        <w:t xml:space="preserve"> t</w:t>
      </w:r>
      <w:r w:rsidRPr="007930AE">
        <w:rPr>
          <w:rFonts w:ascii="Garamond" w:hAnsi="Garamond"/>
          <w:sz w:val="24"/>
          <w:szCs w:val="24"/>
        </w:rPr>
        <w:t>o</w:t>
      </w:r>
      <w:r w:rsidRPr="007930AE">
        <w:rPr>
          <w:rFonts w:ascii="Garamond" w:hAnsi="Garamond"/>
          <w:spacing w:val="2"/>
          <w:sz w:val="24"/>
          <w:szCs w:val="24"/>
        </w:rPr>
        <w:t xml:space="preserve"> </w:t>
      </w:r>
      <w:r w:rsidRPr="007930AE">
        <w:rPr>
          <w:rFonts w:ascii="Garamond" w:hAnsi="Garamond"/>
          <w:spacing w:val="1"/>
          <w:sz w:val="24"/>
          <w:szCs w:val="24"/>
        </w:rPr>
        <w:t>t</w:t>
      </w:r>
      <w:r w:rsidRPr="007930AE">
        <w:rPr>
          <w:rFonts w:ascii="Garamond" w:hAnsi="Garamond"/>
          <w:sz w:val="24"/>
          <w:szCs w:val="24"/>
        </w:rPr>
        <w:t>he</w:t>
      </w:r>
      <w:r w:rsidRPr="007930AE">
        <w:rPr>
          <w:rFonts w:ascii="Garamond" w:hAnsi="Garamond"/>
          <w:spacing w:val="3"/>
          <w:sz w:val="24"/>
          <w:szCs w:val="24"/>
        </w:rPr>
        <w:t xml:space="preserve"> </w:t>
      </w:r>
      <w:r w:rsidRPr="007930AE">
        <w:rPr>
          <w:rFonts w:ascii="Garamond" w:hAnsi="Garamond"/>
          <w:spacing w:val="-3"/>
          <w:sz w:val="24"/>
          <w:szCs w:val="24"/>
        </w:rPr>
        <w:t>P</w:t>
      </w:r>
      <w:r w:rsidRPr="007930AE">
        <w:rPr>
          <w:rFonts w:ascii="Garamond" w:hAnsi="Garamond"/>
          <w:sz w:val="24"/>
          <w:szCs w:val="24"/>
        </w:rPr>
        <w:t>r</w:t>
      </w:r>
      <w:r w:rsidRPr="007930AE">
        <w:rPr>
          <w:rFonts w:ascii="Garamond" w:hAnsi="Garamond"/>
          <w:spacing w:val="1"/>
          <w:sz w:val="24"/>
          <w:szCs w:val="24"/>
        </w:rPr>
        <w:t>i</w:t>
      </w:r>
      <w:r w:rsidRPr="007930AE">
        <w:rPr>
          <w:rFonts w:ascii="Garamond" w:hAnsi="Garamond"/>
          <w:spacing w:val="-3"/>
          <w:sz w:val="24"/>
          <w:szCs w:val="24"/>
        </w:rPr>
        <w:t>nc</w:t>
      </w:r>
      <w:r w:rsidRPr="007930AE">
        <w:rPr>
          <w:rFonts w:ascii="Garamond" w:hAnsi="Garamond"/>
          <w:spacing w:val="1"/>
          <w:sz w:val="24"/>
          <w:szCs w:val="24"/>
        </w:rPr>
        <w:t>i</w:t>
      </w:r>
      <w:r w:rsidRPr="007930AE">
        <w:rPr>
          <w:rFonts w:ascii="Garamond" w:hAnsi="Garamond"/>
          <w:sz w:val="24"/>
          <w:szCs w:val="24"/>
        </w:rPr>
        <w:t>p</w:t>
      </w:r>
      <w:r w:rsidRPr="007930AE">
        <w:rPr>
          <w:rFonts w:ascii="Garamond" w:hAnsi="Garamond"/>
          <w:spacing w:val="-3"/>
          <w:sz w:val="24"/>
          <w:szCs w:val="24"/>
        </w:rPr>
        <w:t>a</w:t>
      </w:r>
      <w:r w:rsidRPr="007930AE">
        <w:rPr>
          <w:rFonts w:ascii="Garamond" w:hAnsi="Garamond"/>
          <w:sz w:val="24"/>
          <w:szCs w:val="24"/>
        </w:rPr>
        <w:t>l</w:t>
      </w:r>
      <w:r w:rsidRPr="007930AE">
        <w:rPr>
          <w:rFonts w:ascii="Garamond" w:hAnsi="Garamond"/>
          <w:spacing w:val="3"/>
          <w:sz w:val="24"/>
          <w:szCs w:val="24"/>
        </w:rPr>
        <w:t xml:space="preserve"> </w:t>
      </w:r>
      <w:r w:rsidRPr="007930AE">
        <w:rPr>
          <w:rFonts w:ascii="Garamond" w:hAnsi="Garamond"/>
          <w:spacing w:val="-1"/>
          <w:sz w:val="24"/>
          <w:szCs w:val="24"/>
        </w:rPr>
        <w:t>w</w:t>
      </w:r>
      <w:r w:rsidRPr="007930AE">
        <w:rPr>
          <w:rFonts w:ascii="Garamond" w:hAnsi="Garamond"/>
          <w:spacing w:val="1"/>
          <w:sz w:val="24"/>
          <w:szCs w:val="24"/>
        </w:rPr>
        <w:t>it</w:t>
      </w:r>
      <w:r w:rsidRPr="007930AE">
        <w:rPr>
          <w:rFonts w:ascii="Garamond" w:hAnsi="Garamond"/>
          <w:spacing w:val="-3"/>
          <w:sz w:val="24"/>
          <w:szCs w:val="24"/>
        </w:rPr>
        <w:t>h</w:t>
      </w:r>
      <w:r w:rsidRPr="007930AE">
        <w:rPr>
          <w:rFonts w:ascii="Garamond" w:hAnsi="Garamond"/>
          <w:spacing w:val="1"/>
          <w:sz w:val="24"/>
          <w:szCs w:val="24"/>
        </w:rPr>
        <w:t>i</w:t>
      </w:r>
      <w:r w:rsidRPr="007930AE">
        <w:rPr>
          <w:rFonts w:ascii="Garamond" w:hAnsi="Garamond"/>
          <w:sz w:val="24"/>
          <w:szCs w:val="24"/>
        </w:rPr>
        <w:t>n</w:t>
      </w:r>
      <w:r w:rsidRPr="007930AE">
        <w:rPr>
          <w:rFonts w:ascii="Garamond" w:hAnsi="Garamond"/>
          <w:spacing w:val="2"/>
          <w:sz w:val="24"/>
          <w:szCs w:val="24"/>
        </w:rPr>
        <w:t xml:space="preserve"> </w:t>
      </w:r>
      <w:r w:rsidRPr="007930AE">
        <w:rPr>
          <w:rFonts w:ascii="Garamond" w:hAnsi="Garamond"/>
          <w:sz w:val="24"/>
          <w:szCs w:val="24"/>
        </w:rPr>
        <w:t>f</w:t>
      </w:r>
      <w:r w:rsidRPr="007930AE">
        <w:rPr>
          <w:rFonts w:ascii="Garamond" w:hAnsi="Garamond"/>
          <w:spacing w:val="-3"/>
          <w:sz w:val="24"/>
          <w:szCs w:val="24"/>
        </w:rPr>
        <w:t>o</w:t>
      </w:r>
      <w:r w:rsidRPr="007930AE">
        <w:rPr>
          <w:rFonts w:ascii="Garamond" w:hAnsi="Garamond"/>
          <w:sz w:val="24"/>
          <w:szCs w:val="24"/>
        </w:rPr>
        <w:t>u</w:t>
      </w:r>
      <w:r w:rsidRPr="007930AE">
        <w:rPr>
          <w:rFonts w:ascii="Garamond" w:hAnsi="Garamond"/>
          <w:spacing w:val="-2"/>
          <w:sz w:val="24"/>
          <w:szCs w:val="24"/>
        </w:rPr>
        <w:t>r</w:t>
      </w:r>
      <w:r w:rsidRPr="007930AE">
        <w:rPr>
          <w:rFonts w:ascii="Garamond" w:hAnsi="Garamond"/>
          <w:spacing w:val="1"/>
          <w:sz w:val="24"/>
          <w:szCs w:val="24"/>
        </w:rPr>
        <w:t>t</w:t>
      </w:r>
      <w:r w:rsidRPr="007930AE">
        <w:rPr>
          <w:rFonts w:ascii="Garamond" w:hAnsi="Garamond"/>
          <w:sz w:val="24"/>
          <w:szCs w:val="24"/>
        </w:rPr>
        <w:t>een</w:t>
      </w:r>
      <w:r w:rsidRPr="007930AE">
        <w:rPr>
          <w:rFonts w:ascii="Garamond" w:hAnsi="Garamond"/>
          <w:spacing w:val="1"/>
          <w:sz w:val="24"/>
          <w:szCs w:val="24"/>
        </w:rPr>
        <w:t xml:space="preserve"> </w:t>
      </w:r>
      <w:r w:rsidRPr="007930AE">
        <w:rPr>
          <w:rFonts w:ascii="Garamond" w:hAnsi="Garamond"/>
          <w:spacing w:val="-3"/>
          <w:sz w:val="24"/>
          <w:szCs w:val="24"/>
        </w:rPr>
        <w:t>d</w:t>
      </w:r>
      <w:r w:rsidRPr="007930AE">
        <w:rPr>
          <w:rFonts w:ascii="Garamond" w:hAnsi="Garamond"/>
          <w:sz w:val="24"/>
          <w:szCs w:val="24"/>
        </w:rPr>
        <w:t>a</w:t>
      </w:r>
      <w:r w:rsidRPr="007930AE">
        <w:rPr>
          <w:rFonts w:ascii="Garamond" w:hAnsi="Garamond"/>
          <w:spacing w:val="-3"/>
          <w:sz w:val="24"/>
          <w:szCs w:val="24"/>
        </w:rPr>
        <w:t>y</w:t>
      </w:r>
      <w:r w:rsidRPr="007930AE">
        <w:rPr>
          <w:rFonts w:ascii="Garamond" w:hAnsi="Garamond"/>
          <w:sz w:val="24"/>
          <w:szCs w:val="24"/>
        </w:rPr>
        <w:t>s</w:t>
      </w:r>
      <w:r w:rsidRPr="007930AE">
        <w:rPr>
          <w:rFonts w:ascii="Garamond" w:hAnsi="Garamond"/>
          <w:spacing w:val="3"/>
          <w:sz w:val="24"/>
          <w:szCs w:val="24"/>
        </w:rPr>
        <w:t xml:space="preserve"> </w:t>
      </w:r>
      <w:r w:rsidRPr="007930AE">
        <w:rPr>
          <w:rFonts w:ascii="Garamond" w:hAnsi="Garamond"/>
          <w:sz w:val="24"/>
          <w:szCs w:val="24"/>
        </w:rPr>
        <w:t>of</w:t>
      </w:r>
      <w:r w:rsidRPr="007930AE">
        <w:rPr>
          <w:rFonts w:ascii="Garamond" w:hAnsi="Garamond"/>
          <w:spacing w:val="3"/>
          <w:sz w:val="24"/>
          <w:szCs w:val="24"/>
        </w:rPr>
        <w:t xml:space="preserve"> </w:t>
      </w:r>
      <w:r w:rsidRPr="007930AE">
        <w:rPr>
          <w:rFonts w:ascii="Garamond" w:hAnsi="Garamond"/>
          <w:sz w:val="24"/>
          <w:szCs w:val="24"/>
        </w:rPr>
        <w:t>r</w:t>
      </w:r>
      <w:r w:rsidRPr="007930AE">
        <w:rPr>
          <w:rFonts w:ascii="Garamond" w:hAnsi="Garamond"/>
          <w:spacing w:val="-3"/>
          <w:sz w:val="24"/>
          <w:szCs w:val="24"/>
        </w:rPr>
        <w:t>e</w:t>
      </w:r>
      <w:r w:rsidRPr="007930AE">
        <w:rPr>
          <w:rFonts w:ascii="Garamond" w:hAnsi="Garamond"/>
          <w:sz w:val="24"/>
          <w:szCs w:val="24"/>
        </w:rPr>
        <w:t>ce</w:t>
      </w:r>
      <w:r w:rsidRPr="007930AE">
        <w:rPr>
          <w:rFonts w:ascii="Garamond" w:hAnsi="Garamond"/>
          <w:spacing w:val="-2"/>
          <w:sz w:val="24"/>
          <w:szCs w:val="24"/>
        </w:rPr>
        <w:t>i</w:t>
      </w:r>
      <w:r w:rsidRPr="007930AE">
        <w:rPr>
          <w:rFonts w:ascii="Garamond" w:hAnsi="Garamond"/>
          <w:sz w:val="24"/>
          <w:szCs w:val="24"/>
        </w:rPr>
        <w:t>pt of</w:t>
      </w:r>
      <w:r w:rsidRPr="007930AE">
        <w:rPr>
          <w:rFonts w:ascii="Garamond" w:hAnsi="Garamond"/>
          <w:spacing w:val="29"/>
          <w:sz w:val="24"/>
          <w:szCs w:val="24"/>
        </w:rPr>
        <w:t xml:space="preserve"> </w:t>
      </w:r>
      <w:r w:rsidRPr="007930AE">
        <w:rPr>
          <w:rFonts w:ascii="Garamond" w:hAnsi="Garamond"/>
          <w:spacing w:val="-2"/>
          <w:sz w:val="24"/>
          <w:szCs w:val="24"/>
        </w:rPr>
        <w:t>t</w:t>
      </w:r>
      <w:r w:rsidRPr="007930AE">
        <w:rPr>
          <w:rFonts w:ascii="Garamond" w:hAnsi="Garamond"/>
          <w:sz w:val="24"/>
          <w:szCs w:val="24"/>
        </w:rPr>
        <w:t>he</w:t>
      </w:r>
      <w:r w:rsidRPr="007930AE">
        <w:rPr>
          <w:rFonts w:ascii="Garamond" w:hAnsi="Garamond"/>
          <w:spacing w:val="29"/>
          <w:sz w:val="24"/>
          <w:szCs w:val="24"/>
        </w:rPr>
        <w:t xml:space="preserve"> </w:t>
      </w:r>
      <w:r w:rsidRPr="007930AE">
        <w:rPr>
          <w:rFonts w:ascii="Garamond" w:hAnsi="Garamond"/>
          <w:spacing w:val="-2"/>
          <w:sz w:val="24"/>
          <w:szCs w:val="24"/>
        </w:rPr>
        <w:t>r</w:t>
      </w:r>
      <w:r w:rsidRPr="007930AE">
        <w:rPr>
          <w:rFonts w:ascii="Garamond" w:hAnsi="Garamond"/>
          <w:spacing w:val="-3"/>
          <w:sz w:val="24"/>
          <w:szCs w:val="24"/>
        </w:rPr>
        <w:t>e</w:t>
      </w:r>
      <w:r w:rsidRPr="007930AE">
        <w:rPr>
          <w:rFonts w:ascii="Garamond" w:hAnsi="Garamond"/>
          <w:spacing w:val="1"/>
          <w:sz w:val="24"/>
          <w:szCs w:val="24"/>
        </w:rPr>
        <w:t>j</w:t>
      </w:r>
      <w:r w:rsidRPr="007930AE">
        <w:rPr>
          <w:rFonts w:ascii="Garamond" w:hAnsi="Garamond"/>
          <w:sz w:val="24"/>
          <w:szCs w:val="24"/>
        </w:rPr>
        <w:t>ec</w:t>
      </w:r>
      <w:r w:rsidRPr="007930AE">
        <w:rPr>
          <w:rFonts w:ascii="Garamond" w:hAnsi="Garamond"/>
          <w:spacing w:val="-2"/>
          <w:sz w:val="24"/>
          <w:szCs w:val="24"/>
        </w:rPr>
        <w:t>t</w:t>
      </w:r>
      <w:r w:rsidRPr="007930AE">
        <w:rPr>
          <w:rFonts w:ascii="Garamond" w:hAnsi="Garamond"/>
          <w:spacing w:val="1"/>
          <w:sz w:val="24"/>
          <w:szCs w:val="24"/>
        </w:rPr>
        <w:t>i</w:t>
      </w:r>
      <w:r w:rsidRPr="007930AE">
        <w:rPr>
          <w:rFonts w:ascii="Garamond" w:hAnsi="Garamond"/>
          <w:sz w:val="24"/>
          <w:szCs w:val="24"/>
        </w:rPr>
        <w:t>o</w:t>
      </w:r>
      <w:r w:rsidRPr="007930AE">
        <w:rPr>
          <w:rFonts w:ascii="Garamond" w:hAnsi="Garamond"/>
          <w:spacing w:val="-3"/>
          <w:sz w:val="24"/>
          <w:szCs w:val="24"/>
        </w:rPr>
        <w:t>n</w:t>
      </w:r>
      <w:r w:rsidRPr="007930AE">
        <w:rPr>
          <w:rFonts w:ascii="Garamond" w:hAnsi="Garamond"/>
          <w:spacing w:val="1"/>
          <w:sz w:val="24"/>
          <w:szCs w:val="24"/>
        </w:rPr>
        <w:t>/</w:t>
      </w:r>
      <w:r w:rsidRPr="007930AE">
        <w:rPr>
          <w:rFonts w:ascii="Garamond" w:hAnsi="Garamond"/>
          <w:spacing w:val="-1"/>
          <w:sz w:val="24"/>
          <w:szCs w:val="24"/>
        </w:rPr>
        <w:t>w</w:t>
      </w:r>
      <w:r w:rsidRPr="007930AE">
        <w:rPr>
          <w:rFonts w:ascii="Garamond" w:hAnsi="Garamond"/>
          <w:sz w:val="24"/>
          <w:szCs w:val="24"/>
        </w:rPr>
        <w:t>a</w:t>
      </w:r>
      <w:r w:rsidRPr="007930AE">
        <w:rPr>
          <w:rFonts w:ascii="Garamond" w:hAnsi="Garamond"/>
          <w:spacing w:val="-2"/>
          <w:sz w:val="24"/>
          <w:szCs w:val="24"/>
        </w:rPr>
        <w:t>i</w:t>
      </w:r>
      <w:r w:rsidRPr="007930AE">
        <w:rPr>
          <w:rFonts w:ascii="Garamond" w:hAnsi="Garamond"/>
          <w:sz w:val="24"/>
          <w:szCs w:val="24"/>
        </w:rPr>
        <w:t>t</w:t>
      </w:r>
      <w:r w:rsidRPr="007930AE">
        <w:rPr>
          <w:rFonts w:ascii="Garamond" w:hAnsi="Garamond"/>
          <w:spacing w:val="27"/>
          <w:sz w:val="24"/>
          <w:szCs w:val="24"/>
        </w:rPr>
        <w:t xml:space="preserve"> </w:t>
      </w:r>
      <w:r w:rsidRPr="007930AE">
        <w:rPr>
          <w:rFonts w:ascii="Garamond" w:hAnsi="Garamond"/>
          <w:spacing w:val="1"/>
          <w:sz w:val="24"/>
          <w:szCs w:val="24"/>
        </w:rPr>
        <w:t>l</w:t>
      </w:r>
      <w:r w:rsidRPr="007930AE">
        <w:rPr>
          <w:rFonts w:ascii="Garamond" w:hAnsi="Garamond"/>
          <w:spacing w:val="-2"/>
          <w:sz w:val="24"/>
          <w:szCs w:val="24"/>
        </w:rPr>
        <w:t>i</w:t>
      </w:r>
      <w:r w:rsidRPr="007930AE">
        <w:rPr>
          <w:rFonts w:ascii="Garamond" w:hAnsi="Garamond"/>
          <w:sz w:val="24"/>
          <w:szCs w:val="24"/>
        </w:rPr>
        <w:t>st</w:t>
      </w:r>
      <w:r w:rsidRPr="007930AE">
        <w:rPr>
          <w:rFonts w:ascii="Garamond" w:hAnsi="Garamond"/>
          <w:spacing w:val="27"/>
          <w:sz w:val="24"/>
          <w:szCs w:val="24"/>
        </w:rPr>
        <w:t xml:space="preserve"> </w:t>
      </w:r>
      <w:r w:rsidRPr="007930AE">
        <w:rPr>
          <w:rFonts w:ascii="Garamond" w:hAnsi="Garamond"/>
          <w:spacing w:val="1"/>
          <w:sz w:val="24"/>
          <w:szCs w:val="24"/>
        </w:rPr>
        <w:t>l</w:t>
      </w:r>
      <w:r w:rsidRPr="007930AE">
        <w:rPr>
          <w:rFonts w:ascii="Garamond" w:hAnsi="Garamond"/>
          <w:spacing w:val="-3"/>
          <w:sz w:val="24"/>
          <w:szCs w:val="24"/>
        </w:rPr>
        <w:t>e</w:t>
      </w:r>
      <w:r w:rsidRPr="007930AE">
        <w:rPr>
          <w:rFonts w:ascii="Garamond" w:hAnsi="Garamond"/>
          <w:spacing w:val="1"/>
          <w:sz w:val="24"/>
          <w:szCs w:val="24"/>
        </w:rPr>
        <w:t>tt</w:t>
      </w:r>
      <w:r w:rsidRPr="007930AE">
        <w:rPr>
          <w:rFonts w:ascii="Garamond" w:hAnsi="Garamond"/>
          <w:spacing w:val="-3"/>
          <w:sz w:val="24"/>
          <w:szCs w:val="24"/>
        </w:rPr>
        <w:t>e</w:t>
      </w:r>
      <w:r w:rsidRPr="007930AE">
        <w:rPr>
          <w:rFonts w:ascii="Garamond" w:hAnsi="Garamond"/>
          <w:sz w:val="24"/>
          <w:szCs w:val="24"/>
        </w:rPr>
        <w:t xml:space="preserve">r.  </w:t>
      </w:r>
      <w:r w:rsidRPr="007930AE">
        <w:rPr>
          <w:rFonts w:ascii="Garamond" w:hAnsi="Garamond"/>
          <w:spacing w:val="1"/>
          <w:sz w:val="24"/>
          <w:szCs w:val="24"/>
        </w:rPr>
        <w:t>T</w:t>
      </w:r>
      <w:r w:rsidRPr="007930AE">
        <w:rPr>
          <w:rFonts w:ascii="Garamond" w:hAnsi="Garamond"/>
          <w:spacing w:val="-3"/>
          <w:sz w:val="24"/>
          <w:szCs w:val="24"/>
        </w:rPr>
        <w:t>h</w:t>
      </w:r>
      <w:r w:rsidRPr="007930AE">
        <w:rPr>
          <w:rFonts w:ascii="Garamond" w:hAnsi="Garamond"/>
          <w:sz w:val="24"/>
          <w:szCs w:val="24"/>
        </w:rPr>
        <w:t>e</w:t>
      </w:r>
      <w:r w:rsidRPr="007930AE">
        <w:rPr>
          <w:rFonts w:ascii="Garamond" w:hAnsi="Garamond"/>
          <w:spacing w:val="29"/>
          <w:sz w:val="24"/>
          <w:szCs w:val="24"/>
        </w:rPr>
        <w:t xml:space="preserve"> </w:t>
      </w:r>
      <w:r w:rsidRPr="007930AE">
        <w:rPr>
          <w:rFonts w:ascii="Garamond" w:hAnsi="Garamond"/>
          <w:spacing w:val="-1"/>
          <w:sz w:val="24"/>
          <w:szCs w:val="24"/>
        </w:rPr>
        <w:t>P</w:t>
      </w:r>
      <w:r w:rsidRPr="007930AE">
        <w:rPr>
          <w:rFonts w:ascii="Garamond" w:hAnsi="Garamond"/>
          <w:spacing w:val="-2"/>
          <w:sz w:val="24"/>
          <w:szCs w:val="24"/>
        </w:rPr>
        <w:t>r</w:t>
      </w:r>
      <w:r w:rsidRPr="007930AE">
        <w:rPr>
          <w:rFonts w:ascii="Garamond" w:hAnsi="Garamond"/>
          <w:spacing w:val="1"/>
          <w:sz w:val="24"/>
          <w:szCs w:val="24"/>
        </w:rPr>
        <w:t>i</w:t>
      </w:r>
      <w:r w:rsidRPr="007930AE">
        <w:rPr>
          <w:rFonts w:ascii="Garamond" w:hAnsi="Garamond"/>
          <w:sz w:val="24"/>
          <w:szCs w:val="24"/>
        </w:rPr>
        <w:t>n</w:t>
      </w:r>
      <w:r w:rsidRPr="007930AE">
        <w:rPr>
          <w:rFonts w:ascii="Garamond" w:hAnsi="Garamond"/>
          <w:spacing w:val="-2"/>
          <w:sz w:val="24"/>
          <w:szCs w:val="24"/>
        </w:rPr>
        <w:t>c</w:t>
      </w:r>
      <w:r w:rsidRPr="007930AE">
        <w:rPr>
          <w:rFonts w:ascii="Garamond" w:hAnsi="Garamond"/>
          <w:spacing w:val="1"/>
          <w:sz w:val="24"/>
          <w:szCs w:val="24"/>
        </w:rPr>
        <w:t>i</w:t>
      </w:r>
      <w:r w:rsidRPr="007930AE">
        <w:rPr>
          <w:rFonts w:ascii="Garamond" w:hAnsi="Garamond"/>
          <w:sz w:val="24"/>
          <w:szCs w:val="24"/>
        </w:rPr>
        <w:t>p</w:t>
      </w:r>
      <w:r w:rsidRPr="007930AE">
        <w:rPr>
          <w:rFonts w:ascii="Garamond" w:hAnsi="Garamond"/>
          <w:spacing w:val="-2"/>
          <w:sz w:val="24"/>
          <w:szCs w:val="24"/>
        </w:rPr>
        <w:t>a</w:t>
      </w:r>
      <w:r w:rsidRPr="007930AE">
        <w:rPr>
          <w:rFonts w:ascii="Garamond" w:hAnsi="Garamond"/>
          <w:sz w:val="24"/>
          <w:szCs w:val="24"/>
        </w:rPr>
        <w:t>l</w:t>
      </w:r>
      <w:r w:rsidRPr="007930AE">
        <w:rPr>
          <w:rFonts w:ascii="Garamond" w:hAnsi="Garamond"/>
          <w:spacing w:val="29"/>
          <w:sz w:val="24"/>
          <w:szCs w:val="24"/>
        </w:rPr>
        <w:t xml:space="preserve"> </w:t>
      </w:r>
      <w:r w:rsidRPr="007930AE">
        <w:rPr>
          <w:rFonts w:ascii="Garamond" w:hAnsi="Garamond"/>
          <w:spacing w:val="-1"/>
          <w:sz w:val="24"/>
          <w:szCs w:val="24"/>
        </w:rPr>
        <w:t>w</w:t>
      </w:r>
      <w:r w:rsidRPr="007930AE">
        <w:rPr>
          <w:rFonts w:ascii="Garamond" w:hAnsi="Garamond"/>
          <w:spacing w:val="-2"/>
          <w:sz w:val="24"/>
          <w:szCs w:val="24"/>
        </w:rPr>
        <w:t>il</w:t>
      </w:r>
      <w:r w:rsidRPr="007930AE">
        <w:rPr>
          <w:rFonts w:ascii="Garamond" w:hAnsi="Garamond"/>
          <w:sz w:val="24"/>
          <w:szCs w:val="24"/>
        </w:rPr>
        <w:t>l</w:t>
      </w:r>
      <w:r w:rsidRPr="007930AE">
        <w:rPr>
          <w:rFonts w:ascii="Garamond" w:hAnsi="Garamond"/>
          <w:spacing w:val="30"/>
          <w:sz w:val="24"/>
          <w:szCs w:val="24"/>
        </w:rPr>
        <w:t xml:space="preserve"> </w:t>
      </w:r>
      <w:r w:rsidRPr="007930AE">
        <w:rPr>
          <w:rFonts w:ascii="Garamond" w:hAnsi="Garamond"/>
          <w:sz w:val="24"/>
          <w:szCs w:val="24"/>
        </w:rPr>
        <w:t>r</w:t>
      </w:r>
      <w:r w:rsidRPr="007930AE">
        <w:rPr>
          <w:rFonts w:ascii="Garamond" w:hAnsi="Garamond"/>
          <w:spacing w:val="-3"/>
          <w:sz w:val="24"/>
          <w:szCs w:val="24"/>
        </w:rPr>
        <w:t>e</w:t>
      </w:r>
      <w:r w:rsidRPr="007930AE">
        <w:rPr>
          <w:rFonts w:ascii="Garamond" w:hAnsi="Garamond"/>
          <w:sz w:val="24"/>
          <w:szCs w:val="24"/>
        </w:rPr>
        <w:t>spond</w:t>
      </w:r>
      <w:r w:rsidRPr="007930AE">
        <w:rPr>
          <w:rFonts w:ascii="Garamond" w:hAnsi="Garamond"/>
          <w:spacing w:val="26"/>
          <w:sz w:val="24"/>
          <w:szCs w:val="24"/>
        </w:rPr>
        <w:t xml:space="preserve"> </w:t>
      </w:r>
      <w:r w:rsidRPr="007930AE">
        <w:rPr>
          <w:rFonts w:ascii="Garamond" w:hAnsi="Garamond"/>
          <w:spacing w:val="1"/>
          <w:sz w:val="24"/>
          <w:szCs w:val="24"/>
        </w:rPr>
        <w:t>i</w:t>
      </w:r>
      <w:r w:rsidRPr="007930AE">
        <w:rPr>
          <w:rFonts w:ascii="Garamond" w:hAnsi="Garamond"/>
          <w:sz w:val="24"/>
          <w:szCs w:val="24"/>
        </w:rPr>
        <w:t>n</w:t>
      </w:r>
      <w:r w:rsidRPr="007930AE">
        <w:rPr>
          <w:rFonts w:ascii="Garamond" w:hAnsi="Garamond"/>
          <w:spacing w:val="28"/>
          <w:sz w:val="24"/>
          <w:szCs w:val="24"/>
        </w:rPr>
        <w:t xml:space="preserve"> </w:t>
      </w:r>
      <w:r w:rsidRPr="007930AE">
        <w:rPr>
          <w:rFonts w:ascii="Garamond" w:hAnsi="Garamond"/>
          <w:spacing w:val="-1"/>
          <w:sz w:val="24"/>
          <w:szCs w:val="24"/>
        </w:rPr>
        <w:t>w</w:t>
      </w:r>
      <w:r w:rsidRPr="007930AE">
        <w:rPr>
          <w:rFonts w:ascii="Garamond" w:hAnsi="Garamond"/>
          <w:spacing w:val="-2"/>
          <w:sz w:val="24"/>
          <w:szCs w:val="24"/>
        </w:rPr>
        <w:t>r</w:t>
      </w:r>
      <w:r w:rsidRPr="007930AE">
        <w:rPr>
          <w:rFonts w:ascii="Garamond" w:hAnsi="Garamond"/>
          <w:spacing w:val="1"/>
          <w:sz w:val="24"/>
          <w:szCs w:val="24"/>
        </w:rPr>
        <w:t>i</w:t>
      </w:r>
      <w:r w:rsidRPr="007930AE">
        <w:rPr>
          <w:rFonts w:ascii="Garamond" w:hAnsi="Garamond"/>
          <w:spacing w:val="-2"/>
          <w:sz w:val="24"/>
          <w:szCs w:val="24"/>
        </w:rPr>
        <w:t>t</w:t>
      </w:r>
      <w:r w:rsidRPr="007930AE">
        <w:rPr>
          <w:rFonts w:ascii="Garamond" w:hAnsi="Garamond"/>
          <w:spacing w:val="1"/>
          <w:sz w:val="24"/>
          <w:szCs w:val="24"/>
        </w:rPr>
        <w:t>i</w:t>
      </w:r>
      <w:r w:rsidRPr="007930AE">
        <w:rPr>
          <w:rFonts w:ascii="Garamond" w:hAnsi="Garamond"/>
          <w:sz w:val="24"/>
          <w:szCs w:val="24"/>
        </w:rPr>
        <w:t>ng</w:t>
      </w:r>
      <w:r w:rsidRPr="007930AE">
        <w:rPr>
          <w:rFonts w:ascii="Garamond" w:hAnsi="Garamond"/>
          <w:spacing w:val="26"/>
          <w:sz w:val="24"/>
          <w:szCs w:val="24"/>
        </w:rPr>
        <w:t xml:space="preserve"> </w:t>
      </w:r>
      <w:r w:rsidRPr="007930AE">
        <w:rPr>
          <w:rFonts w:ascii="Garamond" w:hAnsi="Garamond"/>
          <w:spacing w:val="1"/>
          <w:sz w:val="24"/>
          <w:szCs w:val="24"/>
        </w:rPr>
        <w:t>t</w:t>
      </w:r>
      <w:r w:rsidRPr="007930AE">
        <w:rPr>
          <w:rFonts w:ascii="Garamond" w:hAnsi="Garamond"/>
          <w:sz w:val="24"/>
          <w:szCs w:val="24"/>
        </w:rPr>
        <w:t>o</w:t>
      </w:r>
      <w:r w:rsidRPr="007930AE">
        <w:rPr>
          <w:rFonts w:ascii="Garamond" w:hAnsi="Garamond"/>
          <w:spacing w:val="26"/>
          <w:sz w:val="24"/>
          <w:szCs w:val="24"/>
        </w:rPr>
        <w:t xml:space="preserve"> </w:t>
      </w:r>
      <w:r w:rsidRPr="007930AE">
        <w:rPr>
          <w:rFonts w:ascii="Garamond" w:hAnsi="Garamond"/>
          <w:spacing w:val="1"/>
          <w:sz w:val="24"/>
          <w:szCs w:val="24"/>
        </w:rPr>
        <w:t>t</w:t>
      </w:r>
      <w:r w:rsidRPr="007930AE">
        <w:rPr>
          <w:rFonts w:ascii="Garamond" w:hAnsi="Garamond"/>
          <w:sz w:val="24"/>
          <w:szCs w:val="24"/>
        </w:rPr>
        <w:t>he</w:t>
      </w:r>
      <w:r w:rsidRPr="007930AE">
        <w:rPr>
          <w:rFonts w:ascii="Garamond" w:hAnsi="Garamond"/>
          <w:spacing w:val="26"/>
          <w:sz w:val="24"/>
          <w:szCs w:val="24"/>
        </w:rPr>
        <w:t xml:space="preserve"> </w:t>
      </w:r>
      <w:r w:rsidRPr="007930AE">
        <w:rPr>
          <w:rFonts w:ascii="Garamond" w:hAnsi="Garamond"/>
          <w:spacing w:val="1"/>
          <w:sz w:val="24"/>
          <w:szCs w:val="24"/>
        </w:rPr>
        <w:t>l</w:t>
      </w:r>
      <w:r w:rsidRPr="007930AE">
        <w:rPr>
          <w:rFonts w:ascii="Garamond" w:hAnsi="Garamond"/>
          <w:spacing w:val="-3"/>
          <w:sz w:val="24"/>
          <w:szCs w:val="24"/>
        </w:rPr>
        <w:t>e</w:t>
      </w:r>
      <w:r w:rsidRPr="007930AE">
        <w:rPr>
          <w:rFonts w:ascii="Garamond" w:hAnsi="Garamond"/>
          <w:spacing w:val="-2"/>
          <w:sz w:val="24"/>
          <w:szCs w:val="24"/>
        </w:rPr>
        <w:t>t</w:t>
      </w:r>
      <w:r w:rsidRPr="007930AE">
        <w:rPr>
          <w:rFonts w:ascii="Garamond" w:hAnsi="Garamond"/>
          <w:spacing w:val="1"/>
          <w:sz w:val="24"/>
          <w:szCs w:val="24"/>
        </w:rPr>
        <w:t>t</w:t>
      </w:r>
      <w:r w:rsidRPr="007930AE">
        <w:rPr>
          <w:rFonts w:ascii="Garamond" w:hAnsi="Garamond"/>
          <w:sz w:val="24"/>
          <w:szCs w:val="24"/>
        </w:rPr>
        <w:t>er</w:t>
      </w:r>
      <w:r w:rsidRPr="007930AE">
        <w:rPr>
          <w:rFonts w:ascii="Garamond" w:hAnsi="Garamond"/>
          <w:spacing w:val="29"/>
          <w:sz w:val="24"/>
          <w:szCs w:val="24"/>
        </w:rPr>
        <w:t xml:space="preserve"> </w:t>
      </w:r>
      <w:r w:rsidRPr="007930AE">
        <w:rPr>
          <w:rFonts w:ascii="Garamond" w:hAnsi="Garamond"/>
          <w:spacing w:val="-4"/>
          <w:sz w:val="24"/>
          <w:szCs w:val="24"/>
        </w:rPr>
        <w:t>w</w:t>
      </w:r>
      <w:r w:rsidRPr="007930AE">
        <w:rPr>
          <w:rFonts w:ascii="Garamond" w:hAnsi="Garamond"/>
          <w:spacing w:val="1"/>
          <w:sz w:val="24"/>
          <w:szCs w:val="24"/>
        </w:rPr>
        <w:t>i</w:t>
      </w:r>
      <w:r w:rsidRPr="007930AE">
        <w:rPr>
          <w:rFonts w:ascii="Garamond" w:hAnsi="Garamond"/>
          <w:spacing w:val="-2"/>
          <w:sz w:val="24"/>
          <w:szCs w:val="24"/>
        </w:rPr>
        <w:t>t</w:t>
      </w:r>
      <w:r w:rsidRPr="007930AE">
        <w:rPr>
          <w:rFonts w:ascii="Garamond" w:hAnsi="Garamond"/>
          <w:sz w:val="24"/>
          <w:szCs w:val="24"/>
        </w:rPr>
        <w:t>h</w:t>
      </w:r>
      <w:r w:rsidRPr="007930AE">
        <w:rPr>
          <w:rFonts w:ascii="Garamond" w:hAnsi="Garamond"/>
          <w:spacing w:val="28"/>
          <w:sz w:val="24"/>
          <w:szCs w:val="24"/>
        </w:rPr>
        <w:t xml:space="preserve"> </w:t>
      </w:r>
      <w:r w:rsidRPr="007930AE">
        <w:rPr>
          <w:rFonts w:ascii="Garamond" w:hAnsi="Garamond"/>
          <w:spacing w:val="1"/>
          <w:sz w:val="24"/>
          <w:szCs w:val="24"/>
        </w:rPr>
        <w:t>t</w:t>
      </w:r>
      <w:r w:rsidRPr="007930AE">
        <w:rPr>
          <w:rFonts w:ascii="Garamond" w:hAnsi="Garamond"/>
          <w:spacing w:val="-3"/>
          <w:sz w:val="24"/>
          <w:szCs w:val="24"/>
        </w:rPr>
        <w:t>h</w:t>
      </w:r>
      <w:r w:rsidRPr="007930AE">
        <w:rPr>
          <w:rFonts w:ascii="Garamond" w:hAnsi="Garamond"/>
          <w:sz w:val="24"/>
          <w:szCs w:val="24"/>
        </w:rPr>
        <w:t>e f</w:t>
      </w:r>
      <w:r w:rsidRPr="007930AE">
        <w:rPr>
          <w:rFonts w:ascii="Garamond" w:hAnsi="Garamond"/>
          <w:spacing w:val="1"/>
          <w:sz w:val="24"/>
          <w:szCs w:val="24"/>
        </w:rPr>
        <w:t>i</w:t>
      </w:r>
      <w:r w:rsidRPr="007930AE">
        <w:rPr>
          <w:rFonts w:ascii="Garamond" w:hAnsi="Garamond"/>
          <w:sz w:val="24"/>
          <w:szCs w:val="24"/>
        </w:rPr>
        <w:t>n</w:t>
      </w:r>
      <w:r w:rsidRPr="007930AE">
        <w:rPr>
          <w:rFonts w:ascii="Garamond" w:hAnsi="Garamond"/>
          <w:spacing w:val="-3"/>
          <w:sz w:val="24"/>
          <w:szCs w:val="24"/>
        </w:rPr>
        <w:t>d</w:t>
      </w:r>
      <w:r w:rsidRPr="007930AE">
        <w:rPr>
          <w:rFonts w:ascii="Garamond" w:hAnsi="Garamond"/>
          <w:spacing w:val="1"/>
          <w:sz w:val="24"/>
          <w:szCs w:val="24"/>
        </w:rPr>
        <w:t>i</w:t>
      </w:r>
      <w:r w:rsidRPr="007930AE">
        <w:rPr>
          <w:rFonts w:ascii="Garamond" w:hAnsi="Garamond"/>
          <w:sz w:val="24"/>
          <w:szCs w:val="24"/>
        </w:rPr>
        <w:t>n</w:t>
      </w:r>
      <w:r w:rsidRPr="007930AE">
        <w:rPr>
          <w:rFonts w:ascii="Garamond" w:hAnsi="Garamond"/>
          <w:spacing w:val="-3"/>
          <w:sz w:val="24"/>
          <w:szCs w:val="24"/>
        </w:rPr>
        <w:t>g</w:t>
      </w:r>
      <w:r w:rsidRPr="007930AE">
        <w:rPr>
          <w:rFonts w:ascii="Garamond" w:hAnsi="Garamond"/>
          <w:sz w:val="24"/>
          <w:szCs w:val="24"/>
        </w:rPr>
        <w:t>s of</w:t>
      </w:r>
      <w:r w:rsidRPr="007930AE">
        <w:rPr>
          <w:rFonts w:ascii="Garamond" w:hAnsi="Garamond"/>
          <w:spacing w:val="1"/>
          <w:sz w:val="24"/>
          <w:szCs w:val="24"/>
        </w:rPr>
        <w:t xml:space="preserve"> t</w:t>
      </w:r>
      <w:r w:rsidRPr="007930AE">
        <w:rPr>
          <w:rFonts w:ascii="Garamond" w:hAnsi="Garamond"/>
          <w:spacing w:val="-3"/>
          <w:sz w:val="24"/>
          <w:szCs w:val="24"/>
        </w:rPr>
        <w:t>h</w:t>
      </w:r>
      <w:r w:rsidRPr="007930AE">
        <w:rPr>
          <w:rFonts w:ascii="Garamond" w:hAnsi="Garamond"/>
          <w:sz w:val="24"/>
          <w:szCs w:val="24"/>
        </w:rPr>
        <w:t>e re</w:t>
      </w:r>
      <w:r w:rsidRPr="007930AE">
        <w:rPr>
          <w:rFonts w:ascii="Garamond" w:hAnsi="Garamond"/>
          <w:spacing w:val="-3"/>
          <w:sz w:val="24"/>
          <w:szCs w:val="24"/>
        </w:rPr>
        <w:t>v</w:t>
      </w:r>
      <w:r w:rsidRPr="007930AE">
        <w:rPr>
          <w:rFonts w:ascii="Garamond" w:hAnsi="Garamond"/>
          <w:spacing w:val="1"/>
          <w:sz w:val="24"/>
          <w:szCs w:val="24"/>
        </w:rPr>
        <w:t>i</w:t>
      </w:r>
      <w:r w:rsidRPr="007930AE">
        <w:rPr>
          <w:rFonts w:ascii="Garamond" w:hAnsi="Garamond"/>
          <w:sz w:val="24"/>
          <w:szCs w:val="24"/>
        </w:rPr>
        <w:t>ew</w:t>
      </w:r>
      <w:r w:rsidRPr="007930AE">
        <w:rPr>
          <w:rFonts w:ascii="Garamond" w:hAnsi="Garamond"/>
          <w:spacing w:val="-1"/>
          <w:sz w:val="24"/>
          <w:szCs w:val="24"/>
        </w:rPr>
        <w:t xml:space="preserve"> w</w:t>
      </w:r>
      <w:r w:rsidRPr="007930AE">
        <w:rPr>
          <w:rFonts w:ascii="Garamond" w:hAnsi="Garamond"/>
          <w:spacing w:val="1"/>
          <w:sz w:val="24"/>
          <w:szCs w:val="24"/>
        </w:rPr>
        <w:t>i</w:t>
      </w:r>
      <w:r w:rsidRPr="007930AE">
        <w:rPr>
          <w:rFonts w:ascii="Garamond" w:hAnsi="Garamond"/>
          <w:spacing w:val="-2"/>
          <w:sz w:val="24"/>
          <w:szCs w:val="24"/>
        </w:rPr>
        <w:t>t</w:t>
      </w:r>
      <w:r w:rsidRPr="007930AE">
        <w:rPr>
          <w:rFonts w:ascii="Garamond" w:hAnsi="Garamond"/>
          <w:sz w:val="24"/>
          <w:szCs w:val="24"/>
        </w:rPr>
        <w:t>h</w:t>
      </w:r>
      <w:r w:rsidRPr="007930AE">
        <w:rPr>
          <w:rFonts w:ascii="Garamond" w:hAnsi="Garamond"/>
          <w:spacing w:val="-2"/>
          <w:sz w:val="24"/>
          <w:szCs w:val="24"/>
        </w:rPr>
        <w:t>i</w:t>
      </w:r>
      <w:r w:rsidRPr="007930AE">
        <w:rPr>
          <w:rFonts w:ascii="Garamond" w:hAnsi="Garamond"/>
          <w:sz w:val="24"/>
          <w:szCs w:val="24"/>
        </w:rPr>
        <w:t>n fou</w:t>
      </w:r>
      <w:r w:rsidRPr="007930AE">
        <w:rPr>
          <w:rFonts w:ascii="Garamond" w:hAnsi="Garamond"/>
          <w:spacing w:val="-2"/>
          <w:sz w:val="24"/>
          <w:szCs w:val="24"/>
        </w:rPr>
        <w:t>r</w:t>
      </w:r>
      <w:r w:rsidRPr="007930AE">
        <w:rPr>
          <w:rFonts w:ascii="Garamond" w:hAnsi="Garamond"/>
          <w:spacing w:val="1"/>
          <w:sz w:val="24"/>
          <w:szCs w:val="24"/>
        </w:rPr>
        <w:t>t</w:t>
      </w:r>
      <w:r w:rsidRPr="007930AE">
        <w:rPr>
          <w:rFonts w:ascii="Garamond" w:hAnsi="Garamond"/>
          <w:sz w:val="24"/>
          <w:szCs w:val="24"/>
        </w:rPr>
        <w:t xml:space="preserve">een </w:t>
      </w:r>
      <w:r w:rsidRPr="007930AE">
        <w:rPr>
          <w:rFonts w:ascii="Garamond" w:hAnsi="Garamond"/>
          <w:spacing w:val="-3"/>
          <w:sz w:val="24"/>
          <w:szCs w:val="24"/>
        </w:rPr>
        <w:t>d</w:t>
      </w:r>
      <w:r w:rsidRPr="007930AE">
        <w:rPr>
          <w:rFonts w:ascii="Garamond" w:hAnsi="Garamond"/>
          <w:sz w:val="24"/>
          <w:szCs w:val="24"/>
        </w:rPr>
        <w:t>a</w:t>
      </w:r>
      <w:r w:rsidRPr="007930AE">
        <w:rPr>
          <w:rFonts w:ascii="Garamond" w:hAnsi="Garamond"/>
          <w:spacing w:val="-3"/>
          <w:sz w:val="24"/>
          <w:szCs w:val="24"/>
        </w:rPr>
        <w:t>y</w:t>
      </w:r>
      <w:r w:rsidRPr="007930AE">
        <w:rPr>
          <w:rFonts w:ascii="Garamond" w:hAnsi="Garamond"/>
          <w:sz w:val="24"/>
          <w:szCs w:val="24"/>
        </w:rPr>
        <w:t>s.</w:t>
      </w:r>
      <w:r w:rsidRPr="007930AE">
        <w:rPr>
          <w:rFonts w:ascii="Garamond" w:hAnsi="Garamond"/>
          <w:spacing w:val="2"/>
          <w:sz w:val="24"/>
          <w:szCs w:val="24"/>
        </w:rPr>
        <w:t xml:space="preserve">  </w:t>
      </w:r>
      <w:r w:rsidRPr="007930AE">
        <w:rPr>
          <w:rFonts w:ascii="Garamond" w:hAnsi="Garamond"/>
          <w:spacing w:val="-4"/>
          <w:sz w:val="24"/>
          <w:szCs w:val="24"/>
        </w:rPr>
        <w:t>I</w:t>
      </w:r>
      <w:r w:rsidRPr="007930AE">
        <w:rPr>
          <w:rFonts w:ascii="Garamond" w:hAnsi="Garamond"/>
          <w:sz w:val="24"/>
          <w:szCs w:val="24"/>
        </w:rPr>
        <w:t>f</w:t>
      </w:r>
      <w:r w:rsidRPr="007930AE">
        <w:rPr>
          <w:rFonts w:ascii="Garamond" w:hAnsi="Garamond"/>
          <w:spacing w:val="1"/>
          <w:sz w:val="24"/>
          <w:szCs w:val="24"/>
        </w:rPr>
        <w:t xml:space="preserve"> </w:t>
      </w:r>
      <w:r w:rsidRPr="007930AE">
        <w:rPr>
          <w:rFonts w:ascii="Garamond" w:hAnsi="Garamond"/>
          <w:sz w:val="24"/>
          <w:szCs w:val="24"/>
        </w:rPr>
        <w:t>af</w:t>
      </w:r>
      <w:r w:rsidRPr="007930AE">
        <w:rPr>
          <w:rFonts w:ascii="Garamond" w:hAnsi="Garamond"/>
          <w:spacing w:val="1"/>
          <w:sz w:val="24"/>
          <w:szCs w:val="24"/>
        </w:rPr>
        <w:t>t</w:t>
      </w:r>
      <w:r w:rsidRPr="007930AE">
        <w:rPr>
          <w:rFonts w:ascii="Garamond" w:hAnsi="Garamond"/>
          <w:sz w:val="24"/>
          <w:szCs w:val="24"/>
        </w:rPr>
        <w:t>er</w:t>
      </w:r>
      <w:r w:rsidRPr="007930AE">
        <w:rPr>
          <w:rFonts w:ascii="Garamond" w:hAnsi="Garamond"/>
          <w:spacing w:val="-2"/>
          <w:sz w:val="24"/>
          <w:szCs w:val="24"/>
        </w:rPr>
        <w:t xml:space="preserve"> </w:t>
      </w:r>
      <w:r w:rsidRPr="007930AE">
        <w:rPr>
          <w:rFonts w:ascii="Garamond" w:hAnsi="Garamond"/>
          <w:spacing w:val="1"/>
          <w:sz w:val="24"/>
          <w:szCs w:val="24"/>
        </w:rPr>
        <w:t>t</w:t>
      </w:r>
      <w:r w:rsidRPr="007930AE">
        <w:rPr>
          <w:rFonts w:ascii="Garamond" w:hAnsi="Garamond"/>
          <w:spacing w:val="-1"/>
          <w:sz w:val="24"/>
          <w:szCs w:val="24"/>
        </w:rPr>
        <w:t>h</w:t>
      </w:r>
      <w:r w:rsidRPr="007930AE">
        <w:rPr>
          <w:rFonts w:ascii="Garamond" w:hAnsi="Garamond"/>
          <w:sz w:val="24"/>
          <w:szCs w:val="24"/>
        </w:rPr>
        <w:t>e</w:t>
      </w:r>
      <w:r w:rsidRPr="007930AE">
        <w:rPr>
          <w:rFonts w:ascii="Garamond" w:hAnsi="Garamond"/>
          <w:spacing w:val="-2"/>
          <w:sz w:val="24"/>
          <w:szCs w:val="24"/>
        </w:rPr>
        <w:t xml:space="preserve"> </w:t>
      </w:r>
      <w:r w:rsidRPr="007930AE">
        <w:rPr>
          <w:rFonts w:ascii="Garamond" w:hAnsi="Garamond"/>
          <w:sz w:val="24"/>
          <w:szCs w:val="24"/>
        </w:rPr>
        <w:t>re</w:t>
      </w:r>
      <w:r w:rsidRPr="007930AE">
        <w:rPr>
          <w:rFonts w:ascii="Garamond" w:hAnsi="Garamond"/>
          <w:spacing w:val="-3"/>
          <w:sz w:val="24"/>
          <w:szCs w:val="24"/>
        </w:rPr>
        <w:t>v</w:t>
      </w:r>
      <w:r w:rsidRPr="007930AE">
        <w:rPr>
          <w:rFonts w:ascii="Garamond" w:hAnsi="Garamond"/>
          <w:spacing w:val="1"/>
          <w:sz w:val="24"/>
          <w:szCs w:val="24"/>
        </w:rPr>
        <w:t>i</w:t>
      </w:r>
      <w:r w:rsidRPr="007930AE">
        <w:rPr>
          <w:rFonts w:ascii="Garamond" w:hAnsi="Garamond"/>
          <w:sz w:val="24"/>
          <w:szCs w:val="24"/>
        </w:rPr>
        <w:t>e</w:t>
      </w:r>
      <w:r w:rsidRPr="007930AE">
        <w:rPr>
          <w:rFonts w:ascii="Garamond" w:hAnsi="Garamond"/>
          <w:spacing w:val="-1"/>
          <w:sz w:val="24"/>
          <w:szCs w:val="24"/>
        </w:rPr>
        <w:t>w</w:t>
      </w:r>
      <w:r w:rsidRPr="007930AE">
        <w:rPr>
          <w:rFonts w:ascii="Garamond" w:hAnsi="Garamond"/>
          <w:sz w:val="24"/>
          <w:szCs w:val="24"/>
        </w:rPr>
        <w:t xml:space="preserve">, </w:t>
      </w:r>
      <w:r w:rsidRPr="007930AE">
        <w:rPr>
          <w:rFonts w:ascii="Garamond" w:hAnsi="Garamond"/>
          <w:spacing w:val="1"/>
          <w:sz w:val="24"/>
          <w:szCs w:val="24"/>
        </w:rPr>
        <w:t>t</w:t>
      </w:r>
      <w:r w:rsidRPr="007930AE">
        <w:rPr>
          <w:rFonts w:ascii="Garamond" w:hAnsi="Garamond"/>
          <w:sz w:val="24"/>
          <w:szCs w:val="24"/>
        </w:rPr>
        <w:t>he p</w:t>
      </w:r>
      <w:r w:rsidRPr="007930AE">
        <w:rPr>
          <w:rFonts w:ascii="Garamond" w:hAnsi="Garamond"/>
          <w:spacing w:val="-3"/>
          <w:sz w:val="24"/>
          <w:szCs w:val="24"/>
        </w:rPr>
        <w:t>a</w:t>
      </w:r>
      <w:r w:rsidRPr="007930AE">
        <w:rPr>
          <w:rFonts w:ascii="Garamond" w:hAnsi="Garamond"/>
          <w:sz w:val="24"/>
          <w:szCs w:val="24"/>
        </w:rPr>
        <w:t>re</w:t>
      </w:r>
      <w:r w:rsidRPr="007930AE">
        <w:rPr>
          <w:rFonts w:ascii="Garamond" w:hAnsi="Garamond"/>
          <w:spacing w:val="-3"/>
          <w:sz w:val="24"/>
          <w:szCs w:val="24"/>
        </w:rPr>
        <w:t>n</w:t>
      </w:r>
      <w:r w:rsidRPr="007930AE">
        <w:rPr>
          <w:rFonts w:ascii="Garamond" w:hAnsi="Garamond"/>
          <w:spacing w:val="1"/>
          <w:sz w:val="24"/>
          <w:szCs w:val="24"/>
        </w:rPr>
        <w:t>t</w:t>
      </w:r>
      <w:r w:rsidRPr="007930AE">
        <w:rPr>
          <w:rFonts w:ascii="Garamond" w:hAnsi="Garamond"/>
          <w:spacing w:val="-2"/>
          <w:sz w:val="24"/>
          <w:szCs w:val="24"/>
        </w:rPr>
        <w:t>(</w:t>
      </w:r>
      <w:r w:rsidRPr="007930AE">
        <w:rPr>
          <w:rFonts w:ascii="Garamond" w:hAnsi="Garamond"/>
          <w:sz w:val="24"/>
          <w:szCs w:val="24"/>
        </w:rPr>
        <w:t>s</w:t>
      </w:r>
      <w:r w:rsidRPr="007930AE">
        <w:rPr>
          <w:rFonts w:ascii="Garamond" w:hAnsi="Garamond"/>
          <w:spacing w:val="-2"/>
          <w:sz w:val="24"/>
          <w:szCs w:val="24"/>
        </w:rPr>
        <w:t>)</w:t>
      </w:r>
      <w:r w:rsidRPr="007930AE">
        <w:rPr>
          <w:rFonts w:ascii="Garamond" w:hAnsi="Garamond"/>
          <w:spacing w:val="1"/>
          <w:sz w:val="24"/>
          <w:szCs w:val="24"/>
        </w:rPr>
        <w:t>/</w:t>
      </w:r>
      <w:r w:rsidRPr="007930AE">
        <w:rPr>
          <w:rFonts w:ascii="Garamond" w:hAnsi="Garamond"/>
          <w:spacing w:val="-3"/>
          <w:sz w:val="24"/>
          <w:szCs w:val="24"/>
        </w:rPr>
        <w:t>g</w:t>
      </w:r>
      <w:r w:rsidRPr="007930AE">
        <w:rPr>
          <w:rFonts w:ascii="Garamond" w:hAnsi="Garamond"/>
          <w:sz w:val="24"/>
          <w:szCs w:val="24"/>
        </w:rPr>
        <w:t>uar</w:t>
      </w:r>
      <w:r w:rsidRPr="007930AE">
        <w:rPr>
          <w:rFonts w:ascii="Garamond" w:hAnsi="Garamond"/>
          <w:spacing w:val="-3"/>
          <w:sz w:val="24"/>
          <w:szCs w:val="24"/>
        </w:rPr>
        <w:t>d</w:t>
      </w:r>
      <w:r w:rsidRPr="007930AE">
        <w:rPr>
          <w:rFonts w:ascii="Garamond" w:hAnsi="Garamond"/>
          <w:spacing w:val="1"/>
          <w:sz w:val="24"/>
          <w:szCs w:val="24"/>
        </w:rPr>
        <w:t>i</w:t>
      </w:r>
      <w:r w:rsidRPr="007930AE">
        <w:rPr>
          <w:rFonts w:ascii="Garamond" w:hAnsi="Garamond"/>
          <w:sz w:val="24"/>
          <w:szCs w:val="24"/>
        </w:rPr>
        <w:t>an</w:t>
      </w:r>
      <w:r w:rsidRPr="007930AE">
        <w:rPr>
          <w:rFonts w:ascii="Garamond" w:hAnsi="Garamond"/>
          <w:spacing w:val="-2"/>
          <w:sz w:val="24"/>
          <w:szCs w:val="24"/>
        </w:rPr>
        <w:t>(</w:t>
      </w:r>
      <w:r w:rsidRPr="007930AE">
        <w:rPr>
          <w:rFonts w:ascii="Garamond" w:hAnsi="Garamond"/>
          <w:sz w:val="24"/>
          <w:szCs w:val="24"/>
        </w:rPr>
        <w:t>s)</w:t>
      </w:r>
      <w:r w:rsidRPr="007930AE">
        <w:rPr>
          <w:rFonts w:ascii="Garamond" w:hAnsi="Garamond"/>
          <w:spacing w:val="1"/>
          <w:sz w:val="24"/>
          <w:szCs w:val="24"/>
        </w:rPr>
        <w:t xml:space="preserve"> </w:t>
      </w:r>
      <w:r w:rsidRPr="007930AE">
        <w:rPr>
          <w:rFonts w:ascii="Garamond" w:hAnsi="Garamond"/>
          <w:spacing w:val="-1"/>
          <w:sz w:val="24"/>
          <w:szCs w:val="24"/>
        </w:rPr>
        <w:t>w</w:t>
      </w:r>
      <w:r w:rsidRPr="007930AE">
        <w:rPr>
          <w:rFonts w:ascii="Garamond" w:hAnsi="Garamond"/>
          <w:spacing w:val="-2"/>
          <w:sz w:val="24"/>
          <w:szCs w:val="24"/>
        </w:rPr>
        <w:t>i</w:t>
      </w:r>
      <w:r w:rsidRPr="007930AE">
        <w:rPr>
          <w:rFonts w:ascii="Garamond" w:hAnsi="Garamond"/>
          <w:sz w:val="24"/>
          <w:szCs w:val="24"/>
        </w:rPr>
        <w:t xml:space="preserve">sh </w:t>
      </w:r>
      <w:r w:rsidRPr="007930AE">
        <w:rPr>
          <w:rFonts w:ascii="Garamond" w:hAnsi="Garamond"/>
          <w:spacing w:val="1"/>
          <w:sz w:val="24"/>
          <w:szCs w:val="24"/>
        </w:rPr>
        <w:t>t</w:t>
      </w:r>
      <w:r w:rsidRPr="007930AE">
        <w:rPr>
          <w:rFonts w:ascii="Garamond" w:hAnsi="Garamond"/>
          <w:sz w:val="24"/>
          <w:szCs w:val="24"/>
        </w:rPr>
        <w:t>o</w:t>
      </w:r>
      <w:r w:rsidRPr="007930AE">
        <w:rPr>
          <w:rFonts w:ascii="Garamond" w:hAnsi="Garamond"/>
          <w:spacing w:val="2"/>
          <w:sz w:val="24"/>
          <w:szCs w:val="24"/>
        </w:rPr>
        <w:t xml:space="preserve"> </w:t>
      </w:r>
      <w:r w:rsidRPr="007930AE">
        <w:rPr>
          <w:rFonts w:ascii="Garamond" w:hAnsi="Garamond"/>
          <w:sz w:val="24"/>
          <w:szCs w:val="24"/>
        </w:rPr>
        <w:t>app</w:t>
      </w:r>
      <w:r w:rsidRPr="007930AE">
        <w:rPr>
          <w:rFonts w:ascii="Garamond" w:hAnsi="Garamond"/>
          <w:spacing w:val="-3"/>
          <w:sz w:val="24"/>
          <w:szCs w:val="24"/>
        </w:rPr>
        <w:t>e</w:t>
      </w:r>
      <w:r w:rsidRPr="007930AE">
        <w:rPr>
          <w:rFonts w:ascii="Garamond" w:hAnsi="Garamond"/>
          <w:sz w:val="24"/>
          <w:szCs w:val="24"/>
        </w:rPr>
        <w:t>al</w:t>
      </w:r>
      <w:r w:rsidRPr="007930AE">
        <w:rPr>
          <w:rFonts w:ascii="Garamond" w:hAnsi="Garamond"/>
          <w:spacing w:val="3"/>
          <w:sz w:val="24"/>
          <w:szCs w:val="24"/>
        </w:rPr>
        <w:t xml:space="preserve"> </w:t>
      </w:r>
      <w:r w:rsidRPr="007930AE">
        <w:rPr>
          <w:rFonts w:ascii="Garamond" w:hAnsi="Garamond"/>
          <w:spacing w:val="-2"/>
          <w:sz w:val="24"/>
          <w:szCs w:val="24"/>
        </w:rPr>
        <w:t>t</w:t>
      </w:r>
      <w:r w:rsidRPr="007930AE">
        <w:rPr>
          <w:rFonts w:ascii="Garamond" w:hAnsi="Garamond"/>
          <w:sz w:val="24"/>
          <w:szCs w:val="24"/>
        </w:rPr>
        <w:t>he</w:t>
      </w:r>
      <w:r w:rsidRPr="007930AE">
        <w:rPr>
          <w:rFonts w:ascii="Garamond" w:hAnsi="Garamond"/>
          <w:spacing w:val="3"/>
          <w:sz w:val="24"/>
          <w:szCs w:val="24"/>
        </w:rPr>
        <w:t xml:space="preserve"> </w:t>
      </w:r>
      <w:r w:rsidRPr="007930AE">
        <w:rPr>
          <w:rFonts w:ascii="Garamond" w:hAnsi="Garamond"/>
          <w:sz w:val="24"/>
          <w:szCs w:val="24"/>
        </w:rPr>
        <w:t>f</w:t>
      </w:r>
      <w:r w:rsidRPr="007930AE">
        <w:rPr>
          <w:rFonts w:ascii="Garamond" w:hAnsi="Garamond"/>
          <w:spacing w:val="-2"/>
          <w:sz w:val="24"/>
          <w:szCs w:val="24"/>
        </w:rPr>
        <w:t>i</w:t>
      </w:r>
      <w:r w:rsidRPr="007930AE">
        <w:rPr>
          <w:rFonts w:ascii="Garamond" w:hAnsi="Garamond"/>
          <w:sz w:val="24"/>
          <w:szCs w:val="24"/>
        </w:rPr>
        <w:t>nd</w:t>
      </w:r>
      <w:r w:rsidRPr="007930AE">
        <w:rPr>
          <w:rFonts w:ascii="Garamond" w:hAnsi="Garamond"/>
          <w:spacing w:val="-2"/>
          <w:sz w:val="24"/>
          <w:szCs w:val="24"/>
        </w:rPr>
        <w:t>i</w:t>
      </w:r>
      <w:r w:rsidRPr="007930AE">
        <w:rPr>
          <w:rFonts w:ascii="Garamond" w:hAnsi="Garamond"/>
          <w:sz w:val="24"/>
          <w:szCs w:val="24"/>
        </w:rPr>
        <w:t>n</w:t>
      </w:r>
      <w:r w:rsidRPr="007930AE">
        <w:rPr>
          <w:rFonts w:ascii="Garamond" w:hAnsi="Garamond"/>
          <w:spacing w:val="-3"/>
          <w:sz w:val="24"/>
          <w:szCs w:val="24"/>
        </w:rPr>
        <w:t>g</w:t>
      </w:r>
      <w:r w:rsidRPr="007930AE">
        <w:rPr>
          <w:rFonts w:ascii="Garamond" w:hAnsi="Garamond"/>
          <w:sz w:val="24"/>
          <w:szCs w:val="24"/>
        </w:rPr>
        <w:t>s</w:t>
      </w:r>
      <w:r w:rsidRPr="007930AE">
        <w:rPr>
          <w:rFonts w:ascii="Garamond" w:hAnsi="Garamond"/>
          <w:spacing w:val="3"/>
          <w:sz w:val="24"/>
          <w:szCs w:val="24"/>
        </w:rPr>
        <w:t xml:space="preserve"> </w:t>
      </w:r>
      <w:r w:rsidRPr="007930AE">
        <w:rPr>
          <w:rFonts w:ascii="Garamond" w:hAnsi="Garamond"/>
          <w:sz w:val="24"/>
          <w:szCs w:val="24"/>
        </w:rPr>
        <w:t>of</w:t>
      </w:r>
      <w:r w:rsidRPr="007930AE">
        <w:rPr>
          <w:rFonts w:ascii="Garamond" w:hAnsi="Garamond"/>
          <w:spacing w:val="3"/>
          <w:sz w:val="24"/>
          <w:szCs w:val="24"/>
        </w:rPr>
        <w:t xml:space="preserve"> </w:t>
      </w:r>
      <w:r w:rsidRPr="007930AE">
        <w:rPr>
          <w:rFonts w:ascii="Garamond" w:hAnsi="Garamond"/>
          <w:spacing w:val="1"/>
          <w:sz w:val="24"/>
          <w:szCs w:val="24"/>
        </w:rPr>
        <w:t>t</w:t>
      </w:r>
      <w:r w:rsidRPr="007930AE">
        <w:rPr>
          <w:rFonts w:ascii="Garamond" w:hAnsi="Garamond"/>
          <w:sz w:val="24"/>
          <w:szCs w:val="24"/>
        </w:rPr>
        <w:t>he</w:t>
      </w:r>
      <w:r w:rsidRPr="007930AE">
        <w:rPr>
          <w:rFonts w:ascii="Garamond" w:hAnsi="Garamond"/>
          <w:spacing w:val="3"/>
          <w:sz w:val="24"/>
          <w:szCs w:val="24"/>
        </w:rPr>
        <w:t xml:space="preserve"> </w:t>
      </w:r>
      <w:r w:rsidRPr="007930AE">
        <w:rPr>
          <w:rFonts w:ascii="Garamond" w:hAnsi="Garamond"/>
          <w:spacing w:val="-1"/>
          <w:sz w:val="24"/>
          <w:szCs w:val="24"/>
        </w:rPr>
        <w:t>P</w:t>
      </w:r>
      <w:r w:rsidRPr="007930AE">
        <w:rPr>
          <w:rFonts w:ascii="Garamond" w:hAnsi="Garamond"/>
          <w:sz w:val="24"/>
          <w:szCs w:val="24"/>
        </w:rPr>
        <w:t>r</w:t>
      </w:r>
      <w:r w:rsidRPr="007930AE">
        <w:rPr>
          <w:rFonts w:ascii="Garamond" w:hAnsi="Garamond"/>
          <w:spacing w:val="-2"/>
          <w:sz w:val="24"/>
          <w:szCs w:val="24"/>
        </w:rPr>
        <w:t>i</w:t>
      </w:r>
      <w:r w:rsidRPr="007930AE">
        <w:rPr>
          <w:rFonts w:ascii="Garamond" w:hAnsi="Garamond"/>
          <w:sz w:val="24"/>
          <w:szCs w:val="24"/>
        </w:rPr>
        <w:t>nc</w:t>
      </w:r>
      <w:r w:rsidRPr="007930AE">
        <w:rPr>
          <w:rFonts w:ascii="Garamond" w:hAnsi="Garamond"/>
          <w:spacing w:val="-2"/>
          <w:sz w:val="24"/>
          <w:szCs w:val="24"/>
        </w:rPr>
        <w:t>i</w:t>
      </w:r>
      <w:r w:rsidRPr="007930AE">
        <w:rPr>
          <w:rFonts w:ascii="Garamond" w:hAnsi="Garamond"/>
          <w:sz w:val="24"/>
          <w:szCs w:val="24"/>
        </w:rPr>
        <w:t>pa</w:t>
      </w:r>
      <w:r w:rsidRPr="007930AE">
        <w:rPr>
          <w:rFonts w:ascii="Garamond" w:hAnsi="Garamond"/>
          <w:spacing w:val="-2"/>
          <w:sz w:val="24"/>
          <w:szCs w:val="24"/>
        </w:rPr>
        <w:t>l</w:t>
      </w:r>
      <w:r w:rsidRPr="007930AE">
        <w:rPr>
          <w:rFonts w:ascii="Garamond" w:hAnsi="Garamond"/>
          <w:sz w:val="24"/>
          <w:szCs w:val="24"/>
        </w:rPr>
        <w:t>’s</w:t>
      </w:r>
      <w:r w:rsidRPr="007930AE">
        <w:rPr>
          <w:rFonts w:ascii="Garamond" w:hAnsi="Garamond"/>
          <w:spacing w:val="2"/>
          <w:sz w:val="24"/>
          <w:szCs w:val="24"/>
        </w:rPr>
        <w:t xml:space="preserve"> </w:t>
      </w:r>
      <w:r w:rsidRPr="007930AE">
        <w:rPr>
          <w:rFonts w:ascii="Garamond" w:hAnsi="Garamond"/>
          <w:spacing w:val="-2"/>
          <w:sz w:val="24"/>
          <w:szCs w:val="24"/>
        </w:rPr>
        <w:t>r</w:t>
      </w:r>
      <w:r w:rsidRPr="007930AE">
        <w:rPr>
          <w:rFonts w:ascii="Garamond" w:hAnsi="Garamond"/>
          <w:sz w:val="24"/>
          <w:szCs w:val="24"/>
        </w:rPr>
        <w:t>e</w:t>
      </w:r>
      <w:r w:rsidRPr="007930AE">
        <w:rPr>
          <w:rFonts w:ascii="Garamond" w:hAnsi="Garamond"/>
          <w:spacing w:val="-3"/>
          <w:sz w:val="24"/>
          <w:szCs w:val="24"/>
        </w:rPr>
        <w:t>v</w:t>
      </w:r>
      <w:r w:rsidRPr="007930AE">
        <w:rPr>
          <w:rFonts w:ascii="Garamond" w:hAnsi="Garamond"/>
          <w:spacing w:val="1"/>
          <w:sz w:val="24"/>
          <w:szCs w:val="24"/>
        </w:rPr>
        <w:t>i</w:t>
      </w:r>
      <w:r w:rsidRPr="007930AE">
        <w:rPr>
          <w:rFonts w:ascii="Garamond" w:hAnsi="Garamond"/>
          <w:sz w:val="24"/>
          <w:szCs w:val="24"/>
        </w:rPr>
        <w:t>e</w:t>
      </w:r>
      <w:r w:rsidRPr="007930AE">
        <w:rPr>
          <w:rFonts w:ascii="Garamond" w:hAnsi="Garamond"/>
          <w:spacing w:val="-2"/>
          <w:sz w:val="24"/>
          <w:szCs w:val="24"/>
        </w:rPr>
        <w:t>w</w:t>
      </w:r>
      <w:r w:rsidRPr="007930AE">
        <w:rPr>
          <w:rFonts w:ascii="Garamond" w:hAnsi="Garamond"/>
          <w:sz w:val="24"/>
          <w:szCs w:val="24"/>
        </w:rPr>
        <w:t>,</w:t>
      </w:r>
      <w:r w:rsidRPr="007930AE">
        <w:rPr>
          <w:rFonts w:ascii="Garamond" w:hAnsi="Garamond"/>
          <w:spacing w:val="2"/>
          <w:sz w:val="24"/>
          <w:szCs w:val="24"/>
        </w:rPr>
        <w:t xml:space="preserve"> </w:t>
      </w:r>
      <w:r w:rsidRPr="007930AE">
        <w:rPr>
          <w:rFonts w:ascii="Garamond" w:hAnsi="Garamond"/>
          <w:sz w:val="24"/>
          <w:szCs w:val="24"/>
        </w:rPr>
        <w:t>he</w:t>
      </w:r>
      <w:r w:rsidRPr="007930AE">
        <w:rPr>
          <w:rFonts w:ascii="Garamond" w:hAnsi="Garamond"/>
          <w:spacing w:val="1"/>
          <w:sz w:val="24"/>
          <w:szCs w:val="24"/>
        </w:rPr>
        <w:t>/</w:t>
      </w:r>
      <w:r w:rsidRPr="007930AE">
        <w:rPr>
          <w:rFonts w:ascii="Garamond" w:hAnsi="Garamond"/>
          <w:sz w:val="24"/>
          <w:szCs w:val="24"/>
        </w:rPr>
        <w:t>s</w:t>
      </w:r>
      <w:r w:rsidRPr="007930AE">
        <w:rPr>
          <w:rFonts w:ascii="Garamond" w:hAnsi="Garamond"/>
          <w:spacing w:val="-3"/>
          <w:sz w:val="24"/>
          <w:szCs w:val="24"/>
        </w:rPr>
        <w:t>h</w:t>
      </w:r>
      <w:r w:rsidRPr="007930AE">
        <w:rPr>
          <w:rFonts w:ascii="Garamond" w:hAnsi="Garamond"/>
          <w:sz w:val="24"/>
          <w:szCs w:val="24"/>
        </w:rPr>
        <w:t>e</w:t>
      </w:r>
      <w:r w:rsidRPr="007930AE">
        <w:rPr>
          <w:rFonts w:ascii="Garamond" w:hAnsi="Garamond"/>
          <w:spacing w:val="3"/>
          <w:sz w:val="24"/>
          <w:szCs w:val="24"/>
        </w:rPr>
        <w:t xml:space="preserve"> </w:t>
      </w:r>
      <w:r w:rsidRPr="007930AE">
        <w:rPr>
          <w:rFonts w:ascii="Garamond" w:hAnsi="Garamond"/>
          <w:spacing w:val="-4"/>
          <w:sz w:val="24"/>
          <w:szCs w:val="24"/>
        </w:rPr>
        <w:t>m</w:t>
      </w:r>
      <w:r w:rsidRPr="007930AE">
        <w:rPr>
          <w:rFonts w:ascii="Garamond" w:hAnsi="Garamond"/>
          <w:spacing w:val="2"/>
          <w:sz w:val="24"/>
          <w:szCs w:val="24"/>
        </w:rPr>
        <w:t>a</w:t>
      </w:r>
      <w:r w:rsidRPr="007930AE">
        <w:rPr>
          <w:rFonts w:ascii="Garamond" w:hAnsi="Garamond"/>
          <w:sz w:val="24"/>
          <w:szCs w:val="24"/>
        </w:rPr>
        <w:t>y do</w:t>
      </w:r>
      <w:r w:rsidRPr="007930AE">
        <w:rPr>
          <w:rFonts w:ascii="Garamond" w:hAnsi="Garamond"/>
          <w:spacing w:val="2"/>
          <w:sz w:val="24"/>
          <w:szCs w:val="24"/>
        </w:rPr>
        <w:t xml:space="preserve"> </w:t>
      </w:r>
      <w:r w:rsidRPr="007930AE">
        <w:rPr>
          <w:rFonts w:ascii="Garamond" w:hAnsi="Garamond"/>
          <w:sz w:val="24"/>
          <w:szCs w:val="24"/>
        </w:rPr>
        <w:t>so</w:t>
      </w:r>
      <w:r w:rsidRPr="007930AE">
        <w:rPr>
          <w:rFonts w:ascii="Garamond" w:hAnsi="Garamond"/>
          <w:spacing w:val="2"/>
          <w:sz w:val="24"/>
          <w:szCs w:val="24"/>
        </w:rPr>
        <w:t xml:space="preserve"> </w:t>
      </w:r>
      <w:r w:rsidRPr="007930AE">
        <w:rPr>
          <w:rFonts w:ascii="Garamond" w:hAnsi="Garamond"/>
          <w:sz w:val="24"/>
          <w:szCs w:val="24"/>
        </w:rPr>
        <w:t>by</w:t>
      </w:r>
      <w:r w:rsidRPr="007930AE">
        <w:rPr>
          <w:rFonts w:ascii="Garamond" w:hAnsi="Garamond"/>
          <w:spacing w:val="2"/>
          <w:sz w:val="24"/>
          <w:szCs w:val="24"/>
        </w:rPr>
        <w:t xml:space="preserve"> </w:t>
      </w:r>
      <w:r w:rsidRPr="007930AE">
        <w:rPr>
          <w:rFonts w:ascii="Garamond" w:hAnsi="Garamond"/>
          <w:sz w:val="24"/>
          <w:szCs w:val="24"/>
        </w:rPr>
        <w:t>sending a</w:t>
      </w:r>
      <w:r w:rsidRPr="007930AE">
        <w:rPr>
          <w:rFonts w:ascii="Garamond" w:hAnsi="Garamond"/>
          <w:spacing w:val="3"/>
          <w:sz w:val="24"/>
          <w:szCs w:val="24"/>
        </w:rPr>
        <w:t xml:space="preserve"> </w:t>
      </w:r>
      <w:r w:rsidRPr="007930AE">
        <w:rPr>
          <w:rFonts w:ascii="Garamond" w:hAnsi="Garamond"/>
          <w:spacing w:val="1"/>
          <w:sz w:val="24"/>
          <w:szCs w:val="24"/>
        </w:rPr>
        <w:t>l</w:t>
      </w:r>
      <w:r w:rsidRPr="007930AE">
        <w:rPr>
          <w:rFonts w:ascii="Garamond" w:hAnsi="Garamond"/>
          <w:sz w:val="24"/>
          <w:szCs w:val="24"/>
        </w:rPr>
        <w:t>e</w:t>
      </w:r>
      <w:r w:rsidRPr="007930AE">
        <w:rPr>
          <w:rFonts w:ascii="Garamond" w:hAnsi="Garamond"/>
          <w:spacing w:val="1"/>
          <w:sz w:val="24"/>
          <w:szCs w:val="24"/>
        </w:rPr>
        <w:t>t</w:t>
      </w:r>
      <w:r w:rsidRPr="007930AE">
        <w:rPr>
          <w:rFonts w:ascii="Garamond" w:hAnsi="Garamond"/>
          <w:spacing w:val="-2"/>
          <w:sz w:val="24"/>
          <w:szCs w:val="24"/>
        </w:rPr>
        <w:t>t</w:t>
      </w:r>
      <w:r w:rsidRPr="007930AE">
        <w:rPr>
          <w:rFonts w:ascii="Garamond" w:hAnsi="Garamond"/>
          <w:spacing w:val="-3"/>
          <w:sz w:val="24"/>
          <w:szCs w:val="24"/>
        </w:rPr>
        <w:t>e</w:t>
      </w:r>
      <w:r w:rsidRPr="007930AE">
        <w:rPr>
          <w:rFonts w:ascii="Garamond" w:hAnsi="Garamond"/>
          <w:sz w:val="24"/>
          <w:szCs w:val="24"/>
        </w:rPr>
        <w:t>r requ</w:t>
      </w:r>
      <w:r w:rsidRPr="007930AE">
        <w:rPr>
          <w:rFonts w:ascii="Garamond" w:hAnsi="Garamond"/>
          <w:spacing w:val="-3"/>
          <w:sz w:val="24"/>
          <w:szCs w:val="24"/>
        </w:rPr>
        <w:t>e</w:t>
      </w:r>
      <w:r w:rsidRPr="007930AE">
        <w:rPr>
          <w:rFonts w:ascii="Garamond" w:hAnsi="Garamond"/>
          <w:sz w:val="24"/>
          <w:szCs w:val="24"/>
        </w:rPr>
        <w:t>s</w:t>
      </w:r>
      <w:r w:rsidRPr="007930AE">
        <w:rPr>
          <w:rFonts w:ascii="Garamond" w:hAnsi="Garamond"/>
          <w:spacing w:val="-2"/>
          <w:sz w:val="24"/>
          <w:szCs w:val="24"/>
        </w:rPr>
        <w:t>t</w:t>
      </w:r>
      <w:r w:rsidRPr="007930AE">
        <w:rPr>
          <w:rFonts w:ascii="Garamond" w:hAnsi="Garamond"/>
          <w:spacing w:val="1"/>
          <w:sz w:val="24"/>
          <w:szCs w:val="24"/>
        </w:rPr>
        <w:t>i</w:t>
      </w:r>
      <w:r w:rsidRPr="007930AE">
        <w:rPr>
          <w:rFonts w:ascii="Garamond" w:hAnsi="Garamond"/>
          <w:sz w:val="24"/>
          <w:szCs w:val="24"/>
        </w:rPr>
        <w:t>ng</w:t>
      </w:r>
      <w:r w:rsidRPr="007930AE">
        <w:rPr>
          <w:rFonts w:ascii="Garamond" w:hAnsi="Garamond"/>
          <w:spacing w:val="46"/>
          <w:sz w:val="24"/>
          <w:szCs w:val="24"/>
        </w:rPr>
        <w:t xml:space="preserve"> </w:t>
      </w:r>
      <w:r w:rsidRPr="007930AE">
        <w:rPr>
          <w:rFonts w:ascii="Garamond" w:hAnsi="Garamond"/>
          <w:spacing w:val="1"/>
          <w:sz w:val="24"/>
          <w:szCs w:val="24"/>
        </w:rPr>
        <w:t>t</w:t>
      </w:r>
      <w:r w:rsidRPr="007930AE">
        <w:rPr>
          <w:rFonts w:ascii="Garamond" w:hAnsi="Garamond"/>
          <w:sz w:val="24"/>
          <w:szCs w:val="24"/>
        </w:rPr>
        <w:t>hat</w:t>
      </w:r>
      <w:r w:rsidRPr="007930AE">
        <w:rPr>
          <w:rFonts w:ascii="Garamond" w:hAnsi="Garamond"/>
          <w:spacing w:val="49"/>
          <w:sz w:val="24"/>
          <w:szCs w:val="24"/>
        </w:rPr>
        <w:t xml:space="preserve"> </w:t>
      </w:r>
      <w:r w:rsidRPr="007930AE">
        <w:rPr>
          <w:rFonts w:ascii="Garamond" w:hAnsi="Garamond"/>
          <w:spacing w:val="-2"/>
          <w:sz w:val="24"/>
          <w:szCs w:val="24"/>
        </w:rPr>
        <w:t>t</w:t>
      </w:r>
      <w:r w:rsidRPr="007930AE">
        <w:rPr>
          <w:rFonts w:ascii="Garamond" w:hAnsi="Garamond"/>
          <w:sz w:val="24"/>
          <w:szCs w:val="24"/>
        </w:rPr>
        <w:t>he</w:t>
      </w:r>
      <w:r w:rsidRPr="007930AE">
        <w:rPr>
          <w:rFonts w:ascii="Garamond" w:hAnsi="Garamond"/>
          <w:spacing w:val="48"/>
          <w:sz w:val="24"/>
          <w:szCs w:val="24"/>
        </w:rPr>
        <w:t xml:space="preserve"> </w:t>
      </w:r>
      <w:r w:rsidRPr="007930AE">
        <w:rPr>
          <w:rFonts w:ascii="Garamond" w:hAnsi="Garamond"/>
          <w:spacing w:val="-1"/>
          <w:sz w:val="24"/>
          <w:szCs w:val="24"/>
        </w:rPr>
        <w:t>S</w:t>
      </w:r>
      <w:r w:rsidRPr="007930AE">
        <w:rPr>
          <w:rFonts w:ascii="Garamond" w:hAnsi="Garamond"/>
          <w:spacing w:val="-3"/>
          <w:sz w:val="24"/>
          <w:szCs w:val="24"/>
        </w:rPr>
        <w:t>u</w:t>
      </w:r>
      <w:r w:rsidRPr="007930AE">
        <w:rPr>
          <w:rFonts w:ascii="Garamond" w:hAnsi="Garamond"/>
          <w:sz w:val="24"/>
          <w:szCs w:val="24"/>
        </w:rPr>
        <w:t>per</w:t>
      </w:r>
      <w:r w:rsidRPr="007930AE">
        <w:rPr>
          <w:rFonts w:ascii="Garamond" w:hAnsi="Garamond"/>
          <w:spacing w:val="-2"/>
          <w:sz w:val="24"/>
          <w:szCs w:val="24"/>
        </w:rPr>
        <w:t>i</w:t>
      </w:r>
      <w:r w:rsidRPr="007930AE">
        <w:rPr>
          <w:rFonts w:ascii="Garamond" w:hAnsi="Garamond"/>
          <w:sz w:val="24"/>
          <w:szCs w:val="24"/>
        </w:rPr>
        <w:t>n</w:t>
      </w:r>
      <w:r w:rsidRPr="007930AE">
        <w:rPr>
          <w:rFonts w:ascii="Garamond" w:hAnsi="Garamond"/>
          <w:spacing w:val="1"/>
          <w:sz w:val="24"/>
          <w:szCs w:val="24"/>
        </w:rPr>
        <w:t>t</w:t>
      </w:r>
      <w:r w:rsidRPr="007930AE">
        <w:rPr>
          <w:rFonts w:ascii="Garamond" w:hAnsi="Garamond"/>
          <w:spacing w:val="-3"/>
          <w:sz w:val="24"/>
          <w:szCs w:val="24"/>
        </w:rPr>
        <w:t>e</w:t>
      </w:r>
      <w:r w:rsidRPr="007930AE">
        <w:rPr>
          <w:rFonts w:ascii="Garamond" w:hAnsi="Garamond"/>
          <w:sz w:val="24"/>
          <w:szCs w:val="24"/>
        </w:rPr>
        <w:t>nde</w:t>
      </w:r>
      <w:r w:rsidRPr="007930AE">
        <w:rPr>
          <w:rFonts w:ascii="Garamond" w:hAnsi="Garamond"/>
          <w:spacing w:val="-3"/>
          <w:sz w:val="24"/>
          <w:szCs w:val="24"/>
        </w:rPr>
        <w:t>n</w:t>
      </w:r>
      <w:r w:rsidRPr="007930AE">
        <w:rPr>
          <w:rFonts w:ascii="Garamond" w:hAnsi="Garamond"/>
          <w:spacing w:val="1"/>
          <w:sz w:val="24"/>
          <w:szCs w:val="24"/>
        </w:rPr>
        <w:t>t/</w:t>
      </w:r>
      <w:r w:rsidRPr="007930AE">
        <w:rPr>
          <w:rFonts w:ascii="Garamond" w:hAnsi="Garamond"/>
          <w:spacing w:val="-4"/>
          <w:sz w:val="24"/>
          <w:szCs w:val="24"/>
        </w:rPr>
        <w:t>D</w:t>
      </w:r>
      <w:r w:rsidRPr="007930AE">
        <w:rPr>
          <w:rFonts w:ascii="Garamond" w:hAnsi="Garamond"/>
          <w:spacing w:val="1"/>
          <w:sz w:val="24"/>
          <w:szCs w:val="24"/>
        </w:rPr>
        <w:t>i</w:t>
      </w:r>
      <w:r w:rsidRPr="007930AE">
        <w:rPr>
          <w:rFonts w:ascii="Garamond" w:hAnsi="Garamond"/>
          <w:sz w:val="24"/>
          <w:szCs w:val="24"/>
        </w:rPr>
        <w:t>r</w:t>
      </w:r>
      <w:r w:rsidRPr="007930AE">
        <w:rPr>
          <w:rFonts w:ascii="Garamond" w:hAnsi="Garamond"/>
          <w:spacing w:val="-3"/>
          <w:sz w:val="24"/>
          <w:szCs w:val="24"/>
        </w:rPr>
        <w:t>e</w:t>
      </w:r>
      <w:r w:rsidRPr="007930AE">
        <w:rPr>
          <w:rFonts w:ascii="Garamond" w:hAnsi="Garamond"/>
          <w:sz w:val="24"/>
          <w:szCs w:val="24"/>
        </w:rPr>
        <w:t>c</w:t>
      </w:r>
      <w:r w:rsidRPr="007930AE">
        <w:rPr>
          <w:rFonts w:ascii="Garamond" w:hAnsi="Garamond"/>
          <w:spacing w:val="1"/>
          <w:sz w:val="24"/>
          <w:szCs w:val="24"/>
        </w:rPr>
        <w:t>t</w:t>
      </w:r>
      <w:r w:rsidRPr="007930AE">
        <w:rPr>
          <w:rFonts w:ascii="Garamond" w:hAnsi="Garamond"/>
          <w:spacing w:val="-3"/>
          <w:sz w:val="24"/>
          <w:szCs w:val="24"/>
        </w:rPr>
        <w:t>o</w:t>
      </w:r>
      <w:r w:rsidRPr="007930AE">
        <w:rPr>
          <w:rFonts w:ascii="Garamond" w:hAnsi="Garamond"/>
          <w:sz w:val="24"/>
          <w:szCs w:val="24"/>
        </w:rPr>
        <w:t>r</w:t>
      </w:r>
      <w:r w:rsidRPr="007930AE">
        <w:rPr>
          <w:rFonts w:ascii="Garamond" w:hAnsi="Garamond"/>
          <w:spacing w:val="48"/>
          <w:sz w:val="24"/>
          <w:szCs w:val="24"/>
        </w:rPr>
        <w:t xml:space="preserve"> </w:t>
      </w:r>
      <w:r w:rsidRPr="007930AE">
        <w:rPr>
          <w:rFonts w:ascii="Garamond" w:hAnsi="Garamond"/>
          <w:sz w:val="24"/>
          <w:szCs w:val="24"/>
        </w:rPr>
        <w:t>re</w:t>
      </w:r>
      <w:r w:rsidRPr="007930AE">
        <w:rPr>
          <w:rFonts w:ascii="Garamond" w:hAnsi="Garamond"/>
          <w:spacing w:val="-3"/>
          <w:sz w:val="24"/>
          <w:szCs w:val="24"/>
        </w:rPr>
        <w:t>v</w:t>
      </w:r>
      <w:r w:rsidRPr="007930AE">
        <w:rPr>
          <w:rFonts w:ascii="Garamond" w:hAnsi="Garamond"/>
          <w:spacing w:val="-2"/>
          <w:sz w:val="24"/>
          <w:szCs w:val="24"/>
        </w:rPr>
        <w:t>i</w:t>
      </w:r>
      <w:r w:rsidRPr="007930AE">
        <w:rPr>
          <w:rFonts w:ascii="Garamond" w:hAnsi="Garamond"/>
          <w:sz w:val="24"/>
          <w:szCs w:val="24"/>
        </w:rPr>
        <w:t>ew</w:t>
      </w:r>
      <w:r w:rsidRPr="007930AE">
        <w:rPr>
          <w:rFonts w:ascii="Garamond" w:hAnsi="Garamond"/>
          <w:spacing w:val="47"/>
          <w:sz w:val="24"/>
          <w:szCs w:val="24"/>
        </w:rPr>
        <w:t xml:space="preserve"> </w:t>
      </w:r>
      <w:r w:rsidRPr="007930AE">
        <w:rPr>
          <w:rFonts w:ascii="Garamond" w:hAnsi="Garamond"/>
          <w:spacing w:val="1"/>
          <w:sz w:val="24"/>
          <w:szCs w:val="24"/>
        </w:rPr>
        <w:t>t</w:t>
      </w:r>
      <w:r w:rsidRPr="007930AE">
        <w:rPr>
          <w:rFonts w:ascii="Garamond" w:hAnsi="Garamond"/>
          <w:sz w:val="24"/>
          <w:szCs w:val="24"/>
        </w:rPr>
        <w:t>he</w:t>
      </w:r>
      <w:r w:rsidRPr="007930AE">
        <w:rPr>
          <w:rFonts w:ascii="Garamond" w:hAnsi="Garamond"/>
          <w:spacing w:val="48"/>
          <w:sz w:val="24"/>
          <w:szCs w:val="24"/>
        </w:rPr>
        <w:t xml:space="preserve"> </w:t>
      </w:r>
      <w:r w:rsidRPr="007930AE">
        <w:rPr>
          <w:rFonts w:ascii="Garamond" w:hAnsi="Garamond"/>
          <w:spacing w:val="-1"/>
          <w:sz w:val="24"/>
          <w:szCs w:val="24"/>
        </w:rPr>
        <w:t>P</w:t>
      </w:r>
      <w:r w:rsidRPr="007930AE">
        <w:rPr>
          <w:rFonts w:ascii="Garamond" w:hAnsi="Garamond"/>
          <w:sz w:val="24"/>
          <w:szCs w:val="24"/>
        </w:rPr>
        <w:t>r</w:t>
      </w:r>
      <w:r w:rsidRPr="007930AE">
        <w:rPr>
          <w:rFonts w:ascii="Garamond" w:hAnsi="Garamond"/>
          <w:spacing w:val="-2"/>
          <w:sz w:val="24"/>
          <w:szCs w:val="24"/>
        </w:rPr>
        <w:t>i</w:t>
      </w:r>
      <w:r w:rsidRPr="007930AE">
        <w:rPr>
          <w:rFonts w:ascii="Garamond" w:hAnsi="Garamond"/>
          <w:sz w:val="24"/>
          <w:szCs w:val="24"/>
        </w:rPr>
        <w:t>nc</w:t>
      </w:r>
      <w:r w:rsidRPr="007930AE">
        <w:rPr>
          <w:rFonts w:ascii="Garamond" w:hAnsi="Garamond"/>
          <w:spacing w:val="-2"/>
          <w:sz w:val="24"/>
          <w:szCs w:val="24"/>
        </w:rPr>
        <w:t>i</w:t>
      </w:r>
      <w:r w:rsidRPr="007930AE">
        <w:rPr>
          <w:rFonts w:ascii="Garamond" w:hAnsi="Garamond"/>
          <w:sz w:val="24"/>
          <w:szCs w:val="24"/>
        </w:rPr>
        <w:t>pa</w:t>
      </w:r>
      <w:r w:rsidRPr="007930AE">
        <w:rPr>
          <w:rFonts w:ascii="Garamond" w:hAnsi="Garamond"/>
          <w:spacing w:val="-2"/>
          <w:sz w:val="24"/>
          <w:szCs w:val="24"/>
        </w:rPr>
        <w:t>l</w:t>
      </w:r>
      <w:r w:rsidRPr="007930AE">
        <w:rPr>
          <w:rFonts w:ascii="Garamond" w:hAnsi="Garamond"/>
          <w:sz w:val="24"/>
          <w:szCs w:val="24"/>
        </w:rPr>
        <w:t>’s</w:t>
      </w:r>
      <w:r w:rsidRPr="007930AE">
        <w:rPr>
          <w:rFonts w:ascii="Garamond" w:hAnsi="Garamond"/>
          <w:spacing w:val="48"/>
          <w:sz w:val="24"/>
          <w:szCs w:val="24"/>
        </w:rPr>
        <w:t xml:space="preserve"> </w:t>
      </w:r>
      <w:r w:rsidRPr="007930AE">
        <w:rPr>
          <w:rFonts w:ascii="Garamond" w:hAnsi="Garamond"/>
          <w:sz w:val="24"/>
          <w:szCs w:val="24"/>
        </w:rPr>
        <w:t>d</w:t>
      </w:r>
      <w:r w:rsidRPr="007930AE">
        <w:rPr>
          <w:rFonts w:ascii="Garamond" w:hAnsi="Garamond"/>
          <w:spacing w:val="-3"/>
          <w:sz w:val="24"/>
          <w:szCs w:val="24"/>
        </w:rPr>
        <w:t>ec</w:t>
      </w:r>
      <w:r w:rsidRPr="007930AE">
        <w:rPr>
          <w:rFonts w:ascii="Garamond" w:hAnsi="Garamond"/>
          <w:spacing w:val="1"/>
          <w:sz w:val="24"/>
          <w:szCs w:val="24"/>
        </w:rPr>
        <w:t>i</w:t>
      </w:r>
      <w:r w:rsidRPr="007930AE">
        <w:rPr>
          <w:rFonts w:ascii="Garamond" w:hAnsi="Garamond"/>
          <w:sz w:val="24"/>
          <w:szCs w:val="24"/>
        </w:rPr>
        <w:t>s</w:t>
      </w:r>
      <w:r w:rsidRPr="007930AE">
        <w:rPr>
          <w:rFonts w:ascii="Garamond" w:hAnsi="Garamond"/>
          <w:spacing w:val="-2"/>
          <w:sz w:val="24"/>
          <w:szCs w:val="24"/>
        </w:rPr>
        <w:t>i</w:t>
      </w:r>
      <w:r w:rsidRPr="007930AE">
        <w:rPr>
          <w:rFonts w:ascii="Garamond" w:hAnsi="Garamond"/>
          <w:sz w:val="24"/>
          <w:szCs w:val="24"/>
        </w:rPr>
        <w:t>o</w:t>
      </w:r>
      <w:r w:rsidRPr="007930AE">
        <w:rPr>
          <w:rFonts w:ascii="Garamond" w:hAnsi="Garamond"/>
          <w:spacing w:val="-1"/>
          <w:sz w:val="24"/>
          <w:szCs w:val="24"/>
        </w:rPr>
        <w:t>n</w:t>
      </w:r>
      <w:r w:rsidRPr="007930AE">
        <w:rPr>
          <w:rFonts w:ascii="Garamond" w:hAnsi="Garamond"/>
          <w:sz w:val="24"/>
          <w:szCs w:val="24"/>
        </w:rPr>
        <w:t>.</w:t>
      </w:r>
      <w:r w:rsidRPr="007930AE">
        <w:rPr>
          <w:rFonts w:ascii="Garamond" w:hAnsi="Garamond"/>
          <w:spacing w:val="48"/>
          <w:sz w:val="24"/>
          <w:szCs w:val="24"/>
        </w:rPr>
        <w:t xml:space="preserve">  </w:t>
      </w:r>
      <w:r w:rsidRPr="007930AE">
        <w:rPr>
          <w:rFonts w:ascii="Garamond" w:hAnsi="Garamond"/>
          <w:spacing w:val="-1"/>
          <w:sz w:val="24"/>
          <w:szCs w:val="24"/>
        </w:rPr>
        <w:t>T</w:t>
      </w:r>
      <w:r w:rsidRPr="007930AE">
        <w:rPr>
          <w:rFonts w:ascii="Garamond" w:hAnsi="Garamond"/>
          <w:sz w:val="24"/>
          <w:szCs w:val="24"/>
        </w:rPr>
        <w:t xml:space="preserve">he </w:t>
      </w:r>
      <w:r w:rsidRPr="007930AE">
        <w:rPr>
          <w:rFonts w:ascii="Garamond" w:hAnsi="Garamond"/>
          <w:spacing w:val="-1"/>
          <w:sz w:val="24"/>
          <w:szCs w:val="24"/>
        </w:rPr>
        <w:t>S</w:t>
      </w:r>
      <w:r w:rsidRPr="007930AE">
        <w:rPr>
          <w:rFonts w:ascii="Garamond" w:hAnsi="Garamond"/>
          <w:sz w:val="24"/>
          <w:szCs w:val="24"/>
        </w:rPr>
        <w:t>upe</w:t>
      </w:r>
      <w:r w:rsidRPr="007930AE">
        <w:rPr>
          <w:rFonts w:ascii="Garamond" w:hAnsi="Garamond"/>
          <w:spacing w:val="-2"/>
          <w:sz w:val="24"/>
          <w:szCs w:val="24"/>
        </w:rPr>
        <w:t>r</w:t>
      </w:r>
      <w:r w:rsidRPr="007930AE">
        <w:rPr>
          <w:rFonts w:ascii="Garamond" w:hAnsi="Garamond"/>
          <w:spacing w:val="1"/>
          <w:sz w:val="24"/>
          <w:szCs w:val="24"/>
        </w:rPr>
        <w:t>i</w:t>
      </w:r>
      <w:r w:rsidRPr="007930AE">
        <w:rPr>
          <w:rFonts w:ascii="Garamond" w:hAnsi="Garamond"/>
          <w:sz w:val="24"/>
          <w:szCs w:val="24"/>
        </w:rPr>
        <w:t>n</w:t>
      </w:r>
      <w:r w:rsidRPr="007930AE">
        <w:rPr>
          <w:rFonts w:ascii="Garamond" w:hAnsi="Garamond"/>
          <w:spacing w:val="-2"/>
          <w:sz w:val="24"/>
          <w:szCs w:val="24"/>
        </w:rPr>
        <w:t>t</w:t>
      </w:r>
      <w:r w:rsidRPr="007930AE">
        <w:rPr>
          <w:rFonts w:ascii="Garamond" w:hAnsi="Garamond"/>
          <w:sz w:val="24"/>
          <w:szCs w:val="24"/>
        </w:rPr>
        <w:t>ende</w:t>
      </w:r>
      <w:r w:rsidRPr="007930AE">
        <w:rPr>
          <w:rFonts w:ascii="Garamond" w:hAnsi="Garamond"/>
          <w:spacing w:val="-3"/>
          <w:sz w:val="24"/>
          <w:szCs w:val="24"/>
        </w:rPr>
        <w:t>n</w:t>
      </w:r>
      <w:r w:rsidRPr="007930AE">
        <w:rPr>
          <w:rFonts w:ascii="Garamond" w:hAnsi="Garamond"/>
          <w:spacing w:val="-2"/>
          <w:sz w:val="24"/>
          <w:szCs w:val="24"/>
        </w:rPr>
        <w:t>t</w:t>
      </w:r>
      <w:r w:rsidRPr="007930AE">
        <w:rPr>
          <w:rFonts w:ascii="Garamond" w:hAnsi="Garamond"/>
          <w:spacing w:val="1"/>
          <w:sz w:val="24"/>
          <w:szCs w:val="24"/>
        </w:rPr>
        <w:t>/</w:t>
      </w:r>
      <w:r w:rsidRPr="007930AE">
        <w:rPr>
          <w:rFonts w:ascii="Garamond" w:hAnsi="Garamond"/>
          <w:spacing w:val="-1"/>
          <w:sz w:val="24"/>
          <w:szCs w:val="24"/>
        </w:rPr>
        <w:t>D</w:t>
      </w:r>
      <w:r w:rsidRPr="007930AE">
        <w:rPr>
          <w:rFonts w:ascii="Garamond" w:hAnsi="Garamond"/>
          <w:spacing w:val="1"/>
          <w:sz w:val="24"/>
          <w:szCs w:val="24"/>
        </w:rPr>
        <w:t>i</w:t>
      </w:r>
      <w:r w:rsidRPr="007930AE">
        <w:rPr>
          <w:rFonts w:ascii="Garamond" w:hAnsi="Garamond"/>
          <w:spacing w:val="-2"/>
          <w:sz w:val="24"/>
          <w:szCs w:val="24"/>
        </w:rPr>
        <w:t>r</w:t>
      </w:r>
      <w:r w:rsidRPr="007930AE">
        <w:rPr>
          <w:rFonts w:ascii="Garamond" w:hAnsi="Garamond"/>
          <w:sz w:val="24"/>
          <w:szCs w:val="24"/>
        </w:rPr>
        <w:t>ec</w:t>
      </w:r>
      <w:r w:rsidRPr="007930AE">
        <w:rPr>
          <w:rFonts w:ascii="Garamond" w:hAnsi="Garamond"/>
          <w:spacing w:val="-2"/>
          <w:sz w:val="24"/>
          <w:szCs w:val="24"/>
        </w:rPr>
        <w:t>t</w:t>
      </w:r>
      <w:r w:rsidRPr="007930AE">
        <w:rPr>
          <w:rFonts w:ascii="Garamond" w:hAnsi="Garamond"/>
          <w:sz w:val="24"/>
          <w:szCs w:val="24"/>
        </w:rPr>
        <w:t>o</w:t>
      </w:r>
      <w:r w:rsidRPr="007930AE">
        <w:rPr>
          <w:rFonts w:ascii="Garamond" w:hAnsi="Garamond"/>
          <w:spacing w:val="-2"/>
          <w:sz w:val="24"/>
          <w:szCs w:val="24"/>
        </w:rPr>
        <w:t>r</w:t>
      </w:r>
      <w:r w:rsidRPr="007930AE">
        <w:rPr>
          <w:rFonts w:ascii="Garamond" w:hAnsi="Garamond"/>
          <w:sz w:val="24"/>
          <w:szCs w:val="24"/>
        </w:rPr>
        <w:t>’s</w:t>
      </w:r>
      <w:r w:rsidRPr="007930AE">
        <w:rPr>
          <w:rFonts w:ascii="Garamond" w:hAnsi="Garamond"/>
          <w:spacing w:val="19"/>
          <w:sz w:val="24"/>
          <w:szCs w:val="24"/>
        </w:rPr>
        <w:t xml:space="preserve"> </w:t>
      </w:r>
      <w:r w:rsidRPr="007930AE">
        <w:rPr>
          <w:rFonts w:ascii="Garamond" w:hAnsi="Garamond"/>
          <w:sz w:val="24"/>
          <w:szCs w:val="24"/>
        </w:rPr>
        <w:t>dec</w:t>
      </w:r>
      <w:r w:rsidRPr="007930AE">
        <w:rPr>
          <w:rFonts w:ascii="Garamond" w:hAnsi="Garamond"/>
          <w:spacing w:val="-2"/>
          <w:sz w:val="24"/>
          <w:szCs w:val="24"/>
        </w:rPr>
        <w:t>i</w:t>
      </w:r>
      <w:r w:rsidRPr="007930AE">
        <w:rPr>
          <w:rFonts w:ascii="Garamond" w:hAnsi="Garamond"/>
          <w:sz w:val="24"/>
          <w:szCs w:val="24"/>
        </w:rPr>
        <w:t>s</w:t>
      </w:r>
      <w:r w:rsidRPr="007930AE">
        <w:rPr>
          <w:rFonts w:ascii="Garamond" w:hAnsi="Garamond"/>
          <w:spacing w:val="1"/>
          <w:sz w:val="24"/>
          <w:szCs w:val="24"/>
        </w:rPr>
        <w:t>i</w:t>
      </w:r>
      <w:r w:rsidRPr="007930AE">
        <w:rPr>
          <w:rFonts w:ascii="Garamond" w:hAnsi="Garamond"/>
          <w:sz w:val="24"/>
          <w:szCs w:val="24"/>
        </w:rPr>
        <w:t>on</w:t>
      </w:r>
      <w:r w:rsidRPr="007930AE">
        <w:rPr>
          <w:rFonts w:ascii="Garamond" w:hAnsi="Garamond"/>
          <w:spacing w:val="21"/>
          <w:sz w:val="24"/>
          <w:szCs w:val="24"/>
        </w:rPr>
        <w:t xml:space="preserve"> </w:t>
      </w:r>
      <w:r w:rsidRPr="007930AE">
        <w:rPr>
          <w:rFonts w:ascii="Garamond" w:hAnsi="Garamond"/>
          <w:spacing w:val="-4"/>
          <w:sz w:val="24"/>
          <w:szCs w:val="24"/>
        </w:rPr>
        <w:t>is</w:t>
      </w:r>
      <w:r w:rsidRPr="007930AE">
        <w:rPr>
          <w:rFonts w:ascii="Garamond" w:hAnsi="Garamond"/>
          <w:spacing w:val="22"/>
          <w:sz w:val="24"/>
          <w:szCs w:val="24"/>
        </w:rPr>
        <w:t xml:space="preserve"> </w:t>
      </w:r>
      <w:r w:rsidRPr="007930AE">
        <w:rPr>
          <w:rFonts w:ascii="Garamond" w:hAnsi="Garamond"/>
          <w:spacing w:val="-2"/>
          <w:sz w:val="24"/>
          <w:szCs w:val="24"/>
        </w:rPr>
        <w:t>f</w:t>
      </w:r>
      <w:r w:rsidRPr="007930AE">
        <w:rPr>
          <w:rFonts w:ascii="Garamond" w:hAnsi="Garamond"/>
          <w:spacing w:val="1"/>
          <w:sz w:val="24"/>
          <w:szCs w:val="24"/>
        </w:rPr>
        <w:t>i</w:t>
      </w:r>
      <w:r w:rsidRPr="007930AE">
        <w:rPr>
          <w:rFonts w:ascii="Garamond" w:hAnsi="Garamond"/>
          <w:sz w:val="24"/>
          <w:szCs w:val="24"/>
        </w:rPr>
        <w:t>n</w:t>
      </w:r>
      <w:r w:rsidRPr="007930AE">
        <w:rPr>
          <w:rFonts w:ascii="Garamond" w:hAnsi="Garamond"/>
          <w:spacing w:val="-3"/>
          <w:sz w:val="24"/>
          <w:szCs w:val="24"/>
        </w:rPr>
        <w:t>a</w:t>
      </w:r>
      <w:r w:rsidRPr="007930AE">
        <w:rPr>
          <w:rFonts w:ascii="Garamond" w:hAnsi="Garamond"/>
          <w:sz w:val="24"/>
          <w:szCs w:val="24"/>
        </w:rPr>
        <w:t>l</w:t>
      </w:r>
      <w:r w:rsidRPr="007930AE">
        <w:rPr>
          <w:rFonts w:ascii="Garamond" w:hAnsi="Garamond"/>
          <w:spacing w:val="22"/>
          <w:sz w:val="24"/>
          <w:szCs w:val="24"/>
        </w:rPr>
        <w:t xml:space="preserve"> </w:t>
      </w:r>
      <w:r w:rsidRPr="007930AE">
        <w:rPr>
          <w:rFonts w:ascii="Garamond" w:hAnsi="Garamond"/>
          <w:sz w:val="24"/>
          <w:szCs w:val="24"/>
        </w:rPr>
        <w:t>and</w:t>
      </w:r>
      <w:r w:rsidRPr="007930AE">
        <w:rPr>
          <w:rFonts w:ascii="Garamond" w:hAnsi="Garamond"/>
          <w:spacing w:val="19"/>
          <w:sz w:val="24"/>
          <w:szCs w:val="24"/>
        </w:rPr>
        <w:t xml:space="preserve"> </w:t>
      </w:r>
      <w:r w:rsidRPr="007930AE">
        <w:rPr>
          <w:rFonts w:ascii="Garamond" w:hAnsi="Garamond"/>
          <w:spacing w:val="-2"/>
          <w:sz w:val="24"/>
          <w:szCs w:val="24"/>
        </w:rPr>
        <w:t>w</w:t>
      </w:r>
      <w:r w:rsidRPr="007930AE">
        <w:rPr>
          <w:rFonts w:ascii="Garamond" w:hAnsi="Garamond"/>
          <w:spacing w:val="1"/>
          <w:sz w:val="24"/>
          <w:szCs w:val="24"/>
        </w:rPr>
        <w:t>il</w:t>
      </w:r>
      <w:r w:rsidRPr="007930AE">
        <w:rPr>
          <w:rFonts w:ascii="Garamond" w:hAnsi="Garamond"/>
          <w:sz w:val="24"/>
          <w:szCs w:val="24"/>
        </w:rPr>
        <w:t>l</w:t>
      </w:r>
      <w:r w:rsidRPr="007930AE">
        <w:rPr>
          <w:rFonts w:ascii="Garamond" w:hAnsi="Garamond"/>
          <w:spacing w:val="22"/>
          <w:sz w:val="24"/>
          <w:szCs w:val="24"/>
        </w:rPr>
        <w:t xml:space="preserve"> </w:t>
      </w:r>
      <w:r w:rsidRPr="007930AE">
        <w:rPr>
          <w:rFonts w:ascii="Garamond" w:hAnsi="Garamond"/>
          <w:spacing w:val="-3"/>
          <w:sz w:val="24"/>
          <w:szCs w:val="24"/>
        </w:rPr>
        <w:t>b</w:t>
      </w:r>
      <w:r w:rsidRPr="007930AE">
        <w:rPr>
          <w:rFonts w:ascii="Garamond" w:hAnsi="Garamond"/>
          <w:sz w:val="24"/>
          <w:szCs w:val="24"/>
        </w:rPr>
        <w:t>e</w:t>
      </w:r>
      <w:r w:rsidRPr="007930AE">
        <w:rPr>
          <w:rFonts w:ascii="Garamond" w:hAnsi="Garamond"/>
          <w:spacing w:val="22"/>
          <w:sz w:val="24"/>
          <w:szCs w:val="24"/>
        </w:rPr>
        <w:t xml:space="preserve"> </w:t>
      </w:r>
      <w:r w:rsidRPr="007930AE">
        <w:rPr>
          <w:rFonts w:ascii="Garamond" w:hAnsi="Garamond"/>
          <w:sz w:val="24"/>
          <w:szCs w:val="24"/>
        </w:rPr>
        <w:t>co</w:t>
      </w:r>
      <w:r w:rsidRPr="007930AE">
        <w:rPr>
          <w:rFonts w:ascii="Garamond" w:hAnsi="Garamond"/>
          <w:spacing w:val="-2"/>
          <w:sz w:val="24"/>
          <w:szCs w:val="24"/>
        </w:rPr>
        <w:t>m</w:t>
      </w:r>
      <w:r w:rsidRPr="007930AE">
        <w:rPr>
          <w:rFonts w:ascii="Garamond" w:hAnsi="Garamond"/>
          <w:spacing w:val="-4"/>
          <w:sz w:val="24"/>
          <w:szCs w:val="24"/>
        </w:rPr>
        <w:t>m</w:t>
      </w:r>
      <w:r w:rsidRPr="007930AE">
        <w:rPr>
          <w:rFonts w:ascii="Garamond" w:hAnsi="Garamond"/>
          <w:sz w:val="24"/>
          <w:szCs w:val="24"/>
        </w:rPr>
        <w:t>un</w:t>
      </w:r>
      <w:r w:rsidRPr="007930AE">
        <w:rPr>
          <w:rFonts w:ascii="Garamond" w:hAnsi="Garamond"/>
          <w:spacing w:val="1"/>
          <w:sz w:val="24"/>
          <w:szCs w:val="24"/>
        </w:rPr>
        <w:t>i</w:t>
      </w:r>
      <w:r w:rsidRPr="007930AE">
        <w:rPr>
          <w:rFonts w:ascii="Garamond" w:hAnsi="Garamond"/>
          <w:sz w:val="24"/>
          <w:szCs w:val="24"/>
        </w:rPr>
        <w:t>ca</w:t>
      </w:r>
      <w:r w:rsidRPr="007930AE">
        <w:rPr>
          <w:rFonts w:ascii="Garamond" w:hAnsi="Garamond"/>
          <w:spacing w:val="-2"/>
          <w:sz w:val="24"/>
          <w:szCs w:val="24"/>
        </w:rPr>
        <w:t>t</w:t>
      </w:r>
      <w:r w:rsidRPr="007930AE">
        <w:rPr>
          <w:rFonts w:ascii="Garamond" w:hAnsi="Garamond"/>
          <w:sz w:val="24"/>
          <w:szCs w:val="24"/>
        </w:rPr>
        <w:t>ed</w:t>
      </w:r>
      <w:r w:rsidRPr="007930AE">
        <w:rPr>
          <w:rFonts w:ascii="Garamond" w:hAnsi="Garamond"/>
          <w:spacing w:val="21"/>
          <w:sz w:val="24"/>
          <w:szCs w:val="24"/>
        </w:rPr>
        <w:t xml:space="preserve"> </w:t>
      </w:r>
      <w:r w:rsidRPr="007930AE">
        <w:rPr>
          <w:rFonts w:ascii="Garamond" w:hAnsi="Garamond"/>
          <w:spacing w:val="1"/>
          <w:sz w:val="24"/>
          <w:szCs w:val="24"/>
        </w:rPr>
        <w:t>i</w:t>
      </w:r>
      <w:r w:rsidRPr="007930AE">
        <w:rPr>
          <w:rFonts w:ascii="Garamond" w:hAnsi="Garamond"/>
          <w:sz w:val="24"/>
          <w:szCs w:val="24"/>
        </w:rPr>
        <w:t>n</w:t>
      </w:r>
      <w:r w:rsidRPr="007930AE">
        <w:rPr>
          <w:rFonts w:ascii="Garamond" w:hAnsi="Garamond"/>
          <w:spacing w:val="19"/>
          <w:sz w:val="24"/>
          <w:szCs w:val="24"/>
        </w:rPr>
        <w:t xml:space="preserve"> </w:t>
      </w:r>
      <w:r w:rsidRPr="007930AE">
        <w:rPr>
          <w:rFonts w:ascii="Garamond" w:hAnsi="Garamond"/>
          <w:spacing w:val="-1"/>
          <w:sz w:val="24"/>
          <w:szCs w:val="24"/>
        </w:rPr>
        <w:t>w</w:t>
      </w:r>
      <w:r w:rsidRPr="007930AE">
        <w:rPr>
          <w:rFonts w:ascii="Garamond" w:hAnsi="Garamond"/>
          <w:sz w:val="24"/>
          <w:szCs w:val="24"/>
        </w:rPr>
        <w:t>r</w:t>
      </w:r>
      <w:r w:rsidRPr="007930AE">
        <w:rPr>
          <w:rFonts w:ascii="Garamond" w:hAnsi="Garamond"/>
          <w:spacing w:val="1"/>
          <w:sz w:val="24"/>
          <w:szCs w:val="24"/>
        </w:rPr>
        <w:t>i</w:t>
      </w:r>
      <w:r w:rsidRPr="007930AE">
        <w:rPr>
          <w:rFonts w:ascii="Garamond" w:hAnsi="Garamond"/>
          <w:spacing w:val="-2"/>
          <w:sz w:val="24"/>
          <w:szCs w:val="24"/>
        </w:rPr>
        <w:t>t</w:t>
      </w:r>
      <w:r w:rsidRPr="007930AE">
        <w:rPr>
          <w:rFonts w:ascii="Garamond" w:hAnsi="Garamond"/>
          <w:spacing w:val="1"/>
          <w:sz w:val="24"/>
          <w:szCs w:val="24"/>
        </w:rPr>
        <w:t>i</w:t>
      </w:r>
      <w:r w:rsidRPr="007930AE">
        <w:rPr>
          <w:rFonts w:ascii="Garamond" w:hAnsi="Garamond"/>
          <w:sz w:val="24"/>
          <w:szCs w:val="24"/>
        </w:rPr>
        <w:t>ng</w:t>
      </w:r>
      <w:r w:rsidRPr="007930AE">
        <w:rPr>
          <w:rFonts w:ascii="Garamond" w:hAnsi="Garamond"/>
          <w:spacing w:val="19"/>
          <w:sz w:val="24"/>
          <w:szCs w:val="24"/>
        </w:rPr>
        <w:t xml:space="preserve"> </w:t>
      </w:r>
      <w:r w:rsidRPr="007930AE">
        <w:rPr>
          <w:rFonts w:ascii="Garamond" w:hAnsi="Garamond"/>
          <w:spacing w:val="1"/>
          <w:sz w:val="24"/>
          <w:szCs w:val="24"/>
        </w:rPr>
        <w:t>t</w:t>
      </w:r>
      <w:r w:rsidRPr="007930AE">
        <w:rPr>
          <w:rFonts w:ascii="Garamond" w:hAnsi="Garamond"/>
          <w:sz w:val="24"/>
          <w:szCs w:val="24"/>
        </w:rPr>
        <w:t>o</w:t>
      </w:r>
      <w:r w:rsidRPr="007930AE">
        <w:rPr>
          <w:rFonts w:ascii="Garamond" w:hAnsi="Garamond"/>
          <w:spacing w:val="21"/>
          <w:sz w:val="24"/>
          <w:szCs w:val="24"/>
        </w:rPr>
        <w:t xml:space="preserve"> </w:t>
      </w:r>
      <w:r w:rsidRPr="007930AE">
        <w:rPr>
          <w:rFonts w:ascii="Garamond" w:hAnsi="Garamond"/>
          <w:spacing w:val="1"/>
          <w:sz w:val="24"/>
          <w:szCs w:val="24"/>
        </w:rPr>
        <w:t>t</w:t>
      </w:r>
      <w:r w:rsidRPr="007930AE">
        <w:rPr>
          <w:rFonts w:ascii="Garamond" w:hAnsi="Garamond"/>
          <w:sz w:val="24"/>
          <w:szCs w:val="24"/>
        </w:rPr>
        <w:t>he pare</w:t>
      </w:r>
      <w:r w:rsidRPr="007930AE">
        <w:rPr>
          <w:rFonts w:ascii="Garamond" w:hAnsi="Garamond"/>
          <w:spacing w:val="-3"/>
          <w:sz w:val="24"/>
          <w:szCs w:val="24"/>
        </w:rPr>
        <w:t>n</w:t>
      </w:r>
      <w:r w:rsidRPr="007930AE">
        <w:rPr>
          <w:rFonts w:ascii="Garamond" w:hAnsi="Garamond"/>
          <w:spacing w:val="1"/>
          <w:sz w:val="24"/>
          <w:szCs w:val="24"/>
        </w:rPr>
        <w:t>t</w:t>
      </w:r>
      <w:r w:rsidRPr="007930AE">
        <w:rPr>
          <w:rFonts w:ascii="Garamond" w:hAnsi="Garamond"/>
          <w:spacing w:val="-2"/>
          <w:sz w:val="24"/>
          <w:szCs w:val="24"/>
        </w:rPr>
        <w:t>(</w:t>
      </w:r>
      <w:r w:rsidRPr="007930AE">
        <w:rPr>
          <w:rFonts w:ascii="Garamond" w:hAnsi="Garamond"/>
          <w:sz w:val="24"/>
          <w:szCs w:val="24"/>
        </w:rPr>
        <w:t>s</w:t>
      </w:r>
      <w:r w:rsidRPr="007930AE">
        <w:rPr>
          <w:rFonts w:ascii="Garamond" w:hAnsi="Garamond"/>
          <w:spacing w:val="-2"/>
          <w:sz w:val="24"/>
          <w:szCs w:val="24"/>
        </w:rPr>
        <w:t>)</w:t>
      </w:r>
      <w:r w:rsidRPr="007930AE">
        <w:rPr>
          <w:rFonts w:ascii="Garamond" w:hAnsi="Garamond"/>
          <w:spacing w:val="1"/>
          <w:sz w:val="24"/>
          <w:szCs w:val="24"/>
        </w:rPr>
        <w:t>/</w:t>
      </w:r>
      <w:r w:rsidRPr="007930AE">
        <w:rPr>
          <w:rFonts w:ascii="Garamond" w:hAnsi="Garamond"/>
          <w:spacing w:val="-3"/>
          <w:sz w:val="24"/>
          <w:szCs w:val="24"/>
        </w:rPr>
        <w:t>g</w:t>
      </w:r>
      <w:r w:rsidRPr="007930AE">
        <w:rPr>
          <w:rFonts w:ascii="Garamond" w:hAnsi="Garamond"/>
          <w:sz w:val="24"/>
          <w:szCs w:val="24"/>
        </w:rPr>
        <w:t>uar</w:t>
      </w:r>
      <w:r w:rsidRPr="007930AE">
        <w:rPr>
          <w:rFonts w:ascii="Garamond" w:hAnsi="Garamond"/>
          <w:spacing w:val="-3"/>
          <w:sz w:val="24"/>
          <w:szCs w:val="24"/>
        </w:rPr>
        <w:t>d</w:t>
      </w:r>
      <w:r w:rsidRPr="007930AE">
        <w:rPr>
          <w:rFonts w:ascii="Garamond" w:hAnsi="Garamond"/>
          <w:spacing w:val="1"/>
          <w:sz w:val="24"/>
          <w:szCs w:val="24"/>
        </w:rPr>
        <w:t>i</w:t>
      </w:r>
      <w:r w:rsidRPr="007930AE">
        <w:rPr>
          <w:rFonts w:ascii="Garamond" w:hAnsi="Garamond"/>
          <w:sz w:val="24"/>
          <w:szCs w:val="24"/>
        </w:rPr>
        <w:t>an</w:t>
      </w:r>
      <w:r w:rsidRPr="007930AE">
        <w:rPr>
          <w:rFonts w:ascii="Garamond" w:hAnsi="Garamond"/>
          <w:spacing w:val="-2"/>
          <w:sz w:val="24"/>
          <w:szCs w:val="24"/>
        </w:rPr>
        <w:t>(</w:t>
      </w:r>
      <w:r w:rsidRPr="007930AE">
        <w:rPr>
          <w:rFonts w:ascii="Garamond" w:hAnsi="Garamond"/>
          <w:sz w:val="24"/>
          <w:szCs w:val="24"/>
        </w:rPr>
        <w:t>s)</w:t>
      </w:r>
      <w:r w:rsidRPr="007930AE">
        <w:rPr>
          <w:rFonts w:ascii="Garamond" w:hAnsi="Garamond"/>
          <w:spacing w:val="1"/>
          <w:sz w:val="24"/>
          <w:szCs w:val="24"/>
        </w:rPr>
        <w:t xml:space="preserve"> </w:t>
      </w:r>
      <w:r w:rsidRPr="007930AE">
        <w:rPr>
          <w:rFonts w:ascii="Garamond" w:hAnsi="Garamond"/>
          <w:spacing w:val="-4"/>
          <w:sz w:val="24"/>
          <w:szCs w:val="24"/>
        </w:rPr>
        <w:t>w</w:t>
      </w:r>
      <w:r w:rsidRPr="007930AE">
        <w:rPr>
          <w:rFonts w:ascii="Garamond" w:hAnsi="Garamond"/>
          <w:spacing w:val="1"/>
          <w:sz w:val="24"/>
          <w:szCs w:val="24"/>
        </w:rPr>
        <w:t>it</w:t>
      </w:r>
      <w:r w:rsidRPr="007930AE">
        <w:rPr>
          <w:rFonts w:ascii="Garamond" w:hAnsi="Garamond"/>
          <w:spacing w:val="-3"/>
          <w:sz w:val="24"/>
          <w:szCs w:val="24"/>
        </w:rPr>
        <w:t>h</w:t>
      </w:r>
      <w:r w:rsidRPr="007930AE">
        <w:rPr>
          <w:rFonts w:ascii="Garamond" w:hAnsi="Garamond"/>
          <w:spacing w:val="-2"/>
          <w:sz w:val="24"/>
          <w:szCs w:val="24"/>
        </w:rPr>
        <w:t>i</w:t>
      </w:r>
      <w:r w:rsidRPr="007930AE">
        <w:rPr>
          <w:rFonts w:ascii="Garamond" w:hAnsi="Garamond"/>
          <w:sz w:val="24"/>
          <w:szCs w:val="24"/>
        </w:rPr>
        <w:t>n fo</w:t>
      </w:r>
      <w:r w:rsidRPr="007930AE">
        <w:rPr>
          <w:rFonts w:ascii="Garamond" w:hAnsi="Garamond"/>
          <w:spacing w:val="-3"/>
          <w:sz w:val="24"/>
          <w:szCs w:val="24"/>
        </w:rPr>
        <w:t>u</w:t>
      </w:r>
      <w:r w:rsidRPr="007930AE">
        <w:rPr>
          <w:rFonts w:ascii="Garamond" w:hAnsi="Garamond"/>
          <w:sz w:val="24"/>
          <w:szCs w:val="24"/>
        </w:rPr>
        <w:t>r</w:t>
      </w:r>
      <w:r w:rsidRPr="007930AE">
        <w:rPr>
          <w:rFonts w:ascii="Garamond" w:hAnsi="Garamond"/>
          <w:spacing w:val="1"/>
          <w:sz w:val="24"/>
          <w:szCs w:val="24"/>
        </w:rPr>
        <w:t>t</w:t>
      </w:r>
      <w:r w:rsidRPr="007930AE">
        <w:rPr>
          <w:rFonts w:ascii="Garamond" w:hAnsi="Garamond"/>
          <w:spacing w:val="-3"/>
          <w:sz w:val="24"/>
          <w:szCs w:val="24"/>
        </w:rPr>
        <w:t>e</w:t>
      </w:r>
      <w:r w:rsidRPr="007930AE">
        <w:rPr>
          <w:rFonts w:ascii="Garamond" w:hAnsi="Garamond"/>
          <w:sz w:val="24"/>
          <w:szCs w:val="24"/>
        </w:rPr>
        <w:t>en</w:t>
      </w:r>
      <w:r w:rsidRPr="007930AE">
        <w:rPr>
          <w:rFonts w:ascii="Garamond" w:hAnsi="Garamond"/>
          <w:spacing w:val="-1"/>
          <w:sz w:val="24"/>
          <w:szCs w:val="24"/>
        </w:rPr>
        <w:t xml:space="preserve"> </w:t>
      </w:r>
      <w:r w:rsidRPr="007930AE">
        <w:rPr>
          <w:rFonts w:ascii="Garamond" w:hAnsi="Garamond"/>
          <w:sz w:val="24"/>
          <w:szCs w:val="24"/>
        </w:rPr>
        <w:t>da</w:t>
      </w:r>
      <w:r w:rsidRPr="007930AE">
        <w:rPr>
          <w:rFonts w:ascii="Garamond" w:hAnsi="Garamond"/>
          <w:spacing w:val="-3"/>
          <w:sz w:val="24"/>
          <w:szCs w:val="24"/>
        </w:rPr>
        <w:t>y</w:t>
      </w:r>
      <w:r w:rsidRPr="007930AE">
        <w:rPr>
          <w:rFonts w:ascii="Garamond" w:hAnsi="Garamond"/>
          <w:sz w:val="24"/>
          <w:szCs w:val="24"/>
        </w:rPr>
        <w:t xml:space="preserve">s </w:t>
      </w:r>
      <w:r w:rsidRPr="007930AE">
        <w:rPr>
          <w:rFonts w:ascii="Garamond" w:hAnsi="Garamond"/>
          <w:spacing w:val="-3"/>
          <w:sz w:val="24"/>
          <w:szCs w:val="24"/>
        </w:rPr>
        <w:t>o</w:t>
      </w:r>
      <w:r w:rsidRPr="007930AE">
        <w:rPr>
          <w:rFonts w:ascii="Garamond" w:hAnsi="Garamond"/>
          <w:sz w:val="24"/>
          <w:szCs w:val="24"/>
        </w:rPr>
        <w:t>f</w:t>
      </w:r>
      <w:r w:rsidRPr="007930AE">
        <w:rPr>
          <w:rFonts w:ascii="Garamond" w:hAnsi="Garamond"/>
          <w:spacing w:val="1"/>
          <w:sz w:val="24"/>
          <w:szCs w:val="24"/>
        </w:rPr>
        <w:t xml:space="preserve"> t</w:t>
      </w:r>
      <w:r w:rsidRPr="007930AE">
        <w:rPr>
          <w:rFonts w:ascii="Garamond" w:hAnsi="Garamond"/>
          <w:spacing w:val="-3"/>
          <w:sz w:val="24"/>
          <w:szCs w:val="24"/>
        </w:rPr>
        <w:t>h</w:t>
      </w:r>
      <w:r w:rsidRPr="007930AE">
        <w:rPr>
          <w:rFonts w:ascii="Garamond" w:hAnsi="Garamond"/>
          <w:sz w:val="24"/>
          <w:szCs w:val="24"/>
        </w:rPr>
        <w:t xml:space="preserve">e </w:t>
      </w:r>
      <w:r w:rsidRPr="007930AE">
        <w:rPr>
          <w:rFonts w:ascii="Garamond" w:hAnsi="Garamond"/>
          <w:spacing w:val="-2"/>
          <w:sz w:val="24"/>
          <w:szCs w:val="24"/>
        </w:rPr>
        <w:t>r</w:t>
      </w:r>
      <w:r w:rsidRPr="007930AE">
        <w:rPr>
          <w:rFonts w:ascii="Garamond" w:hAnsi="Garamond"/>
          <w:sz w:val="24"/>
          <w:szCs w:val="24"/>
        </w:rPr>
        <w:t>ec</w:t>
      </w:r>
      <w:r w:rsidRPr="007930AE">
        <w:rPr>
          <w:rFonts w:ascii="Garamond" w:hAnsi="Garamond"/>
          <w:spacing w:val="-3"/>
          <w:sz w:val="24"/>
          <w:szCs w:val="24"/>
        </w:rPr>
        <w:t>e</w:t>
      </w:r>
      <w:r w:rsidRPr="007930AE">
        <w:rPr>
          <w:rFonts w:ascii="Garamond" w:hAnsi="Garamond"/>
          <w:spacing w:val="-2"/>
          <w:sz w:val="24"/>
          <w:szCs w:val="24"/>
        </w:rPr>
        <w:t>i</w:t>
      </w:r>
      <w:r w:rsidRPr="007930AE">
        <w:rPr>
          <w:rFonts w:ascii="Garamond" w:hAnsi="Garamond"/>
          <w:sz w:val="24"/>
          <w:szCs w:val="24"/>
        </w:rPr>
        <w:t>pt</w:t>
      </w:r>
      <w:r w:rsidRPr="007930AE">
        <w:rPr>
          <w:rFonts w:ascii="Garamond" w:hAnsi="Garamond"/>
          <w:spacing w:val="1"/>
          <w:sz w:val="24"/>
          <w:szCs w:val="24"/>
        </w:rPr>
        <w:t xml:space="preserve"> </w:t>
      </w:r>
      <w:r w:rsidRPr="007930AE">
        <w:rPr>
          <w:rFonts w:ascii="Garamond" w:hAnsi="Garamond"/>
          <w:sz w:val="24"/>
          <w:szCs w:val="24"/>
        </w:rPr>
        <w:t>of</w:t>
      </w:r>
      <w:r w:rsidRPr="007930AE">
        <w:rPr>
          <w:rFonts w:ascii="Garamond" w:hAnsi="Garamond"/>
          <w:spacing w:val="-2"/>
          <w:sz w:val="24"/>
          <w:szCs w:val="24"/>
        </w:rPr>
        <w:t xml:space="preserve"> </w:t>
      </w:r>
      <w:r w:rsidRPr="007930AE">
        <w:rPr>
          <w:rFonts w:ascii="Garamond" w:hAnsi="Garamond"/>
          <w:spacing w:val="1"/>
          <w:sz w:val="24"/>
          <w:szCs w:val="24"/>
        </w:rPr>
        <w:t>t</w:t>
      </w:r>
      <w:r w:rsidRPr="007930AE">
        <w:rPr>
          <w:rFonts w:ascii="Garamond" w:hAnsi="Garamond"/>
          <w:sz w:val="24"/>
          <w:szCs w:val="24"/>
        </w:rPr>
        <w:t>he</w:t>
      </w:r>
      <w:r w:rsidRPr="007930AE">
        <w:rPr>
          <w:rFonts w:ascii="Garamond" w:hAnsi="Garamond"/>
          <w:spacing w:val="-2"/>
          <w:sz w:val="24"/>
          <w:szCs w:val="24"/>
        </w:rPr>
        <w:t xml:space="preserve"> </w:t>
      </w:r>
      <w:r w:rsidRPr="007930AE">
        <w:rPr>
          <w:rFonts w:ascii="Garamond" w:hAnsi="Garamond"/>
          <w:spacing w:val="1"/>
          <w:sz w:val="24"/>
          <w:szCs w:val="24"/>
        </w:rPr>
        <w:t>l</w:t>
      </w:r>
      <w:r w:rsidRPr="007930AE">
        <w:rPr>
          <w:rFonts w:ascii="Garamond" w:hAnsi="Garamond"/>
          <w:spacing w:val="-3"/>
          <w:sz w:val="24"/>
          <w:szCs w:val="24"/>
        </w:rPr>
        <w:t>e</w:t>
      </w:r>
      <w:r w:rsidRPr="007930AE">
        <w:rPr>
          <w:rFonts w:ascii="Garamond" w:hAnsi="Garamond"/>
          <w:spacing w:val="1"/>
          <w:sz w:val="24"/>
          <w:szCs w:val="24"/>
        </w:rPr>
        <w:t>t</w:t>
      </w:r>
      <w:r w:rsidRPr="007930AE">
        <w:rPr>
          <w:rFonts w:ascii="Garamond" w:hAnsi="Garamond"/>
          <w:spacing w:val="-2"/>
          <w:sz w:val="24"/>
          <w:szCs w:val="24"/>
        </w:rPr>
        <w:t>t</w:t>
      </w:r>
      <w:r w:rsidRPr="007930AE">
        <w:rPr>
          <w:rFonts w:ascii="Garamond" w:hAnsi="Garamond"/>
          <w:sz w:val="24"/>
          <w:szCs w:val="24"/>
        </w:rPr>
        <w:t>er.</w:t>
      </w:r>
    </w:p>
    <w:p w14:paraId="2825F79A" w14:textId="77777777" w:rsidR="00416EE5" w:rsidRDefault="00416EE5" w:rsidP="00650336">
      <w:pPr>
        <w:pStyle w:val="BodyText"/>
        <w:kinsoku w:val="0"/>
        <w:overflowPunct w:val="0"/>
        <w:ind w:left="0" w:right="422"/>
        <w:jc w:val="both"/>
      </w:pPr>
    </w:p>
    <w:p w14:paraId="5398A1E4" w14:textId="66F669BF" w:rsidR="00416EE5" w:rsidRPr="004B6A6D" w:rsidRDefault="00416EE5" w:rsidP="00650336">
      <w:pPr>
        <w:pStyle w:val="BodyText"/>
        <w:kinsoku w:val="0"/>
        <w:overflowPunct w:val="0"/>
        <w:ind w:left="0" w:right="422"/>
        <w:jc w:val="both"/>
        <w:rPr>
          <w:rFonts w:ascii="Copperplate Gothic Bold" w:hAnsi="Copperplate Gothic Bold"/>
          <w:sz w:val="24"/>
          <w:szCs w:val="24"/>
          <w:u w:val="single"/>
        </w:rPr>
      </w:pPr>
      <w:r w:rsidRPr="004B6A6D">
        <w:rPr>
          <w:rFonts w:ascii="Copperplate Gothic Bold" w:hAnsi="Copperplate Gothic Bold"/>
          <w:sz w:val="24"/>
          <w:szCs w:val="24"/>
          <w:u w:val="single"/>
        </w:rPr>
        <w:t>Enrollment</w:t>
      </w:r>
    </w:p>
    <w:p w14:paraId="7FD6C5A9" w14:textId="4701C1E9" w:rsidR="00416EE5" w:rsidRPr="004B6A6D" w:rsidRDefault="00416EE5" w:rsidP="00E10704">
      <w:pPr>
        <w:pStyle w:val="BodyText"/>
        <w:kinsoku w:val="0"/>
        <w:overflowPunct w:val="0"/>
        <w:ind w:left="0"/>
        <w:rPr>
          <w:rFonts w:ascii="Garamond" w:hAnsi="Garamond"/>
          <w:sz w:val="24"/>
          <w:szCs w:val="24"/>
        </w:rPr>
      </w:pPr>
      <w:r w:rsidRPr="004B6A6D">
        <w:rPr>
          <w:rFonts w:ascii="Garamond" w:hAnsi="Garamond"/>
          <w:spacing w:val="-4"/>
          <w:sz w:val="24"/>
          <w:szCs w:val="24"/>
        </w:rPr>
        <w:t>I</w:t>
      </w:r>
      <w:r w:rsidRPr="004B6A6D">
        <w:rPr>
          <w:rFonts w:ascii="Garamond" w:hAnsi="Garamond"/>
          <w:sz w:val="24"/>
          <w:szCs w:val="24"/>
        </w:rPr>
        <w:t>n</w:t>
      </w:r>
      <w:r w:rsidRPr="004B6A6D">
        <w:rPr>
          <w:rFonts w:ascii="Garamond" w:hAnsi="Garamond"/>
          <w:spacing w:val="19"/>
          <w:sz w:val="24"/>
          <w:szCs w:val="24"/>
        </w:rPr>
        <w:t xml:space="preserve"> </w:t>
      </w:r>
      <w:r w:rsidRPr="004B6A6D">
        <w:rPr>
          <w:rFonts w:ascii="Garamond" w:hAnsi="Garamond"/>
          <w:sz w:val="24"/>
          <w:szCs w:val="24"/>
        </w:rPr>
        <w:t>order</w:t>
      </w:r>
      <w:r w:rsidRPr="004B6A6D">
        <w:rPr>
          <w:rFonts w:ascii="Garamond" w:hAnsi="Garamond"/>
          <w:spacing w:val="20"/>
          <w:sz w:val="24"/>
          <w:szCs w:val="24"/>
        </w:rPr>
        <w:t xml:space="preserve"> </w:t>
      </w:r>
      <w:r w:rsidRPr="004B6A6D">
        <w:rPr>
          <w:rFonts w:ascii="Garamond" w:hAnsi="Garamond"/>
          <w:spacing w:val="1"/>
          <w:sz w:val="24"/>
          <w:szCs w:val="24"/>
        </w:rPr>
        <w:t>t</w:t>
      </w:r>
      <w:r w:rsidRPr="004B6A6D">
        <w:rPr>
          <w:rFonts w:ascii="Garamond" w:hAnsi="Garamond"/>
          <w:sz w:val="24"/>
          <w:szCs w:val="24"/>
        </w:rPr>
        <w:t>o</w:t>
      </w:r>
      <w:r w:rsidRPr="004B6A6D">
        <w:rPr>
          <w:rFonts w:ascii="Garamond" w:hAnsi="Garamond"/>
          <w:spacing w:val="17"/>
          <w:sz w:val="24"/>
          <w:szCs w:val="24"/>
        </w:rPr>
        <w:t xml:space="preserve"> </w:t>
      </w:r>
      <w:r w:rsidRPr="004B6A6D">
        <w:rPr>
          <w:rFonts w:ascii="Garamond" w:hAnsi="Garamond"/>
          <w:sz w:val="24"/>
          <w:szCs w:val="24"/>
        </w:rPr>
        <w:t>e</w:t>
      </w:r>
      <w:r w:rsidRPr="004B6A6D">
        <w:rPr>
          <w:rFonts w:ascii="Garamond" w:hAnsi="Garamond"/>
          <w:spacing w:val="-3"/>
          <w:sz w:val="24"/>
          <w:szCs w:val="24"/>
        </w:rPr>
        <w:t>n</w:t>
      </w:r>
      <w:r w:rsidRPr="004B6A6D">
        <w:rPr>
          <w:rFonts w:ascii="Garamond" w:hAnsi="Garamond"/>
          <w:sz w:val="24"/>
          <w:szCs w:val="24"/>
        </w:rPr>
        <w:t>ro</w:t>
      </w:r>
      <w:r w:rsidRPr="004B6A6D">
        <w:rPr>
          <w:rFonts w:ascii="Garamond" w:hAnsi="Garamond"/>
          <w:spacing w:val="-2"/>
          <w:sz w:val="24"/>
          <w:szCs w:val="24"/>
        </w:rPr>
        <w:t>l</w:t>
      </w:r>
      <w:r w:rsidRPr="004B6A6D">
        <w:rPr>
          <w:rFonts w:ascii="Garamond" w:hAnsi="Garamond"/>
          <w:sz w:val="24"/>
          <w:szCs w:val="24"/>
        </w:rPr>
        <w:t>l</w:t>
      </w:r>
      <w:r w:rsidRPr="004B6A6D">
        <w:rPr>
          <w:rFonts w:ascii="Garamond" w:hAnsi="Garamond"/>
          <w:spacing w:val="20"/>
          <w:sz w:val="24"/>
          <w:szCs w:val="24"/>
        </w:rPr>
        <w:t xml:space="preserve"> </w:t>
      </w:r>
      <w:r w:rsidRPr="004B6A6D">
        <w:rPr>
          <w:rFonts w:ascii="Garamond" w:hAnsi="Garamond"/>
          <w:spacing w:val="-3"/>
          <w:sz w:val="24"/>
          <w:szCs w:val="24"/>
        </w:rPr>
        <w:t>a</w:t>
      </w:r>
      <w:r w:rsidRPr="004B6A6D">
        <w:rPr>
          <w:rFonts w:ascii="Garamond" w:hAnsi="Garamond"/>
          <w:sz w:val="24"/>
          <w:szCs w:val="24"/>
        </w:rPr>
        <w:t>t</w:t>
      </w:r>
      <w:r w:rsidRPr="004B6A6D">
        <w:rPr>
          <w:rFonts w:ascii="Garamond" w:hAnsi="Garamond"/>
          <w:spacing w:val="20"/>
          <w:sz w:val="24"/>
          <w:szCs w:val="24"/>
        </w:rPr>
        <w:t xml:space="preserve"> </w:t>
      </w:r>
      <w:r w:rsidRPr="004B6A6D">
        <w:rPr>
          <w:rFonts w:ascii="Garamond" w:hAnsi="Garamond"/>
          <w:spacing w:val="-1"/>
          <w:sz w:val="24"/>
          <w:szCs w:val="24"/>
        </w:rPr>
        <w:t>E</w:t>
      </w:r>
      <w:r w:rsidRPr="004B6A6D">
        <w:rPr>
          <w:rFonts w:ascii="Garamond" w:hAnsi="Garamond"/>
          <w:spacing w:val="-2"/>
          <w:sz w:val="24"/>
          <w:szCs w:val="24"/>
        </w:rPr>
        <w:t>s</w:t>
      </w:r>
      <w:r w:rsidRPr="004B6A6D">
        <w:rPr>
          <w:rFonts w:ascii="Garamond" w:hAnsi="Garamond"/>
          <w:sz w:val="24"/>
          <w:szCs w:val="24"/>
        </w:rPr>
        <w:t>sex</w:t>
      </w:r>
      <w:r w:rsidRPr="004B6A6D">
        <w:rPr>
          <w:rFonts w:ascii="Garamond" w:hAnsi="Garamond"/>
          <w:spacing w:val="17"/>
          <w:sz w:val="24"/>
          <w:szCs w:val="24"/>
        </w:rPr>
        <w:t xml:space="preserve"> </w:t>
      </w:r>
      <w:r w:rsidRPr="004B6A6D">
        <w:rPr>
          <w:rFonts w:ascii="Garamond" w:hAnsi="Garamond"/>
          <w:spacing w:val="1"/>
          <w:sz w:val="24"/>
          <w:szCs w:val="24"/>
        </w:rPr>
        <w:t>T</w:t>
      </w:r>
      <w:r w:rsidRPr="004B6A6D">
        <w:rPr>
          <w:rFonts w:ascii="Garamond" w:hAnsi="Garamond"/>
          <w:spacing w:val="-2"/>
          <w:sz w:val="24"/>
          <w:szCs w:val="24"/>
        </w:rPr>
        <w:t>e</w:t>
      </w:r>
      <w:r w:rsidRPr="004B6A6D">
        <w:rPr>
          <w:rFonts w:ascii="Garamond" w:hAnsi="Garamond"/>
          <w:sz w:val="24"/>
          <w:szCs w:val="24"/>
        </w:rPr>
        <w:t>c</w:t>
      </w:r>
      <w:r w:rsidRPr="004B6A6D">
        <w:rPr>
          <w:rFonts w:ascii="Garamond" w:hAnsi="Garamond"/>
          <w:spacing w:val="-1"/>
          <w:sz w:val="24"/>
          <w:szCs w:val="24"/>
        </w:rPr>
        <w:t>h</w:t>
      </w:r>
      <w:r w:rsidRPr="004B6A6D">
        <w:rPr>
          <w:rFonts w:ascii="Garamond" w:hAnsi="Garamond"/>
          <w:sz w:val="24"/>
          <w:szCs w:val="24"/>
        </w:rPr>
        <w:t>n</w:t>
      </w:r>
      <w:r w:rsidRPr="004B6A6D">
        <w:rPr>
          <w:rFonts w:ascii="Garamond" w:hAnsi="Garamond"/>
          <w:spacing w:val="-2"/>
          <w:sz w:val="24"/>
          <w:szCs w:val="24"/>
        </w:rPr>
        <w:t>i</w:t>
      </w:r>
      <w:r w:rsidRPr="004B6A6D">
        <w:rPr>
          <w:rFonts w:ascii="Garamond" w:hAnsi="Garamond"/>
          <w:sz w:val="24"/>
          <w:szCs w:val="24"/>
        </w:rPr>
        <w:t>c</w:t>
      </w:r>
      <w:r w:rsidRPr="004B6A6D">
        <w:rPr>
          <w:rFonts w:ascii="Garamond" w:hAnsi="Garamond"/>
          <w:spacing w:val="-3"/>
          <w:sz w:val="24"/>
          <w:szCs w:val="24"/>
        </w:rPr>
        <w:t>a</w:t>
      </w:r>
      <w:r w:rsidRPr="004B6A6D">
        <w:rPr>
          <w:rFonts w:ascii="Garamond" w:hAnsi="Garamond"/>
          <w:sz w:val="24"/>
          <w:szCs w:val="24"/>
        </w:rPr>
        <w:t>l</w:t>
      </w:r>
      <w:r w:rsidRPr="004B6A6D">
        <w:rPr>
          <w:rFonts w:ascii="Garamond" w:hAnsi="Garamond"/>
          <w:spacing w:val="20"/>
          <w:sz w:val="24"/>
          <w:szCs w:val="24"/>
        </w:rPr>
        <w:t xml:space="preserve"> </w:t>
      </w:r>
      <w:r w:rsidRPr="004B6A6D">
        <w:rPr>
          <w:rFonts w:ascii="Garamond" w:hAnsi="Garamond"/>
          <w:spacing w:val="-1"/>
          <w:sz w:val="24"/>
          <w:szCs w:val="24"/>
        </w:rPr>
        <w:t>H</w:t>
      </w:r>
      <w:r w:rsidRPr="004B6A6D">
        <w:rPr>
          <w:rFonts w:ascii="Garamond" w:hAnsi="Garamond"/>
          <w:spacing w:val="1"/>
          <w:sz w:val="24"/>
          <w:szCs w:val="24"/>
        </w:rPr>
        <w:t>i</w:t>
      </w:r>
      <w:r w:rsidRPr="004B6A6D">
        <w:rPr>
          <w:rFonts w:ascii="Garamond" w:hAnsi="Garamond"/>
          <w:spacing w:val="-3"/>
          <w:sz w:val="24"/>
          <w:szCs w:val="24"/>
        </w:rPr>
        <w:t>g</w:t>
      </w:r>
      <w:r w:rsidRPr="004B6A6D">
        <w:rPr>
          <w:rFonts w:ascii="Garamond" w:hAnsi="Garamond"/>
          <w:sz w:val="24"/>
          <w:szCs w:val="24"/>
        </w:rPr>
        <w:t>h</w:t>
      </w:r>
      <w:r w:rsidRPr="004B6A6D">
        <w:rPr>
          <w:rFonts w:ascii="Garamond" w:hAnsi="Garamond"/>
          <w:spacing w:val="19"/>
          <w:sz w:val="24"/>
          <w:szCs w:val="24"/>
        </w:rPr>
        <w:t xml:space="preserve"> </w:t>
      </w:r>
      <w:r w:rsidRPr="004B6A6D">
        <w:rPr>
          <w:rFonts w:ascii="Garamond" w:hAnsi="Garamond"/>
          <w:spacing w:val="-1"/>
          <w:sz w:val="24"/>
          <w:szCs w:val="24"/>
        </w:rPr>
        <w:t>S</w:t>
      </w:r>
      <w:r w:rsidRPr="004B6A6D">
        <w:rPr>
          <w:rFonts w:ascii="Garamond" w:hAnsi="Garamond"/>
          <w:sz w:val="24"/>
          <w:szCs w:val="24"/>
        </w:rPr>
        <w:t>ch</w:t>
      </w:r>
      <w:r w:rsidRPr="004B6A6D">
        <w:rPr>
          <w:rFonts w:ascii="Garamond" w:hAnsi="Garamond"/>
          <w:spacing w:val="-3"/>
          <w:sz w:val="24"/>
          <w:szCs w:val="24"/>
        </w:rPr>
        <w:t>o</w:t>
      </w:r>
      <w:r w:rsidRPr="004B6A6D">
        <w:rPr>
          <w:rFonts w:ascii="Garamond" w:hAnsi="Garamond"/>
          <w:sz w:val="24"/>
          <w:szCs w:val="24"/>
        </w:rPr>
        <w:t>ol</w:t>
      </w:r>
      <w:r w:rsidRPr="004B6A6D">
        <w:rPr>
          <w:rFonts w:ascii="Garamond" w:hAnsi="Garamond"/>
          <w:spacing w:val="18"/>
          <w:sz w:val="24"/>
          <w:szCs w:val="24"/>
        </w:rPr>
        <w:t xml:space="preserve"> </w:t>
      </w:r>
      <w:r w:rsidRPr="004B6A6D">
        <w:rPr>
          <w:rFonts w:ascii="Garamond" w:hAnsi="Garamond"/>
          <w:sz w:val="24"/>
          <w:szCs w:val="24"/>
        </w:rPr>
        <w:t>for</w:t>
      </w:r>
      <w:r w:rsidRPr="004B6A6D">
        <w:rPr>
          <w:rFonts w:ascii="Garamond" w:hAnsi="Garamond"/>
          <w:spacing w:val="17"/>
          <w:sz w:val="24"/>
          <w:szCs w:val="24"/>
        </w:rPr>
        <w:t xml:space="preserve"> </w:t>
      </w:r>
      <w:r w:rsidRPr="004B6A6D">
        <w:rPr>
          <w:rFonts w:ascii="Garamond" w:hAnsi="Garamond"/>
          <w:spacing w:val="1"/>
          <w:sz w:val="24"/>
          <w:szCs w:val="24"/>
        </w:rPr>
        <w:t>t</w:t>
      </w:r>
      <w:r w:rsidRPr="004B6A6D">
        <w:rPr>
          <w:rFonts w:ascii="Garamond" w:hAnsi="Garamond"/>
          <w:sz w:val="24"/>
          <w:szCs w:val="24"/>
        </w:rPr>
        <w:t>he</w:t>
      </w:r>
      <w:r w:rsidRPr="004B6A6D">
        <w:rPr>
          <w:rFonts w:ascii="Garamond" w:hAnsi="Garamond"/>
          <w:spacing w:val="17"/>
          <w:sz w:val="24"/>
          <w:szCs w:val="24"/>
        </w:rPr>
        <w:t xml:space="preserve"> </w:t>
      </w:r>
      <w:r w:rsidRPr="004B6A6D">
        <w:rPr>
          <w:rFonts w:ascii="Garamond" w:hAnsi="Garamond"/>
          <w:sz w:val="24"/>
          <w:szCs w:val="24"/>
        </w:rPr>
        <w:t>f</w:t>
      </w:r>
      <w:r w:rsidRPr="004B6A6D">
        <w:rPr>
          <w:rFonts w:ascii="Garamond" w:hAnsi="Garamond"/>
          <w:spacing w:val="-3"/>
          <w:sz w:val="24"/>
          <w:szCs w:val="24"/>
        </w:rPr>
        <w:t>a</w:t>
      </w:r>
      <w:r w:rsidRPr="004B6A6D">
        <w:rPr>
          <w:rFonts w:ascii="Garamond" w:hAnsi="Garamond"/>
          <w:spacing w:val="1"/>
          <w:sz w:val="24"/>
          <w:szCs w:val="24"/>
        </w:rPr>
        <w:t>ll</w:t>
      </w:r>
      <w:r w:rsidRPr="004B6A6D">
        <w:rPr>
          <w:rFonts w:ascii="Garamond" w:hAnsi="Garamond"/>
          <w:sz w:val="24"/>
          <w:szCs w:val="24"/>
        </w:rPr>
        <w:t>,</w:t>
      </w:r>
      <w:r w:rsidRPr="004B6A6D">
        <w:rPr>
          <w:rFonts w:ascii="Garamond" w:hAnsi="Garamond"/>
          <w:spacing w:val="17"/>
          <w:sz w:val="24"/>
          <w:szCs w:val="24"/>
        </w:rPr>
        <w:t xml:space="preserve"> </w:t>
      </w:r>
      <w:r w:rsidRPr="004B6A6D">
        <w:rPr>
          <w:rFonts w:ascii="Garamond" w:hAnsi="Garamond"/>
          <w:sz w:val="24"/>
          <w:szCs w:val="24"/>
        </w:rPr>
        <w:t>ap</w:t>
      </w:r>
      <w:r w:rsidRPr="004B6A6D">
        <w:rPr>
          <w:rFonts w:ascii="Garamond" w:hAnsi="Garamond"/>
          <w:spacing w:val="-3"/>
          <w:sz w:val="24"/>
          <w:szCs w:val="24"/>
        </w:rPr>
        <w:t>p</w:t>
      </w:r>
      <w:r w:rsidRPr="004B6A6D">
        <w:rPr>
          <w:rFonts w:ascii="Garamond" w:hAnsi="Garamond"/>
          <w:spacing w:val="1"/>
          <w:sz w:val="24"/>
          <w:szCs w:val="24"/>
        </w:rPr>
        <w:t>l</w:t>
      </w:r>
      <w:r w:rsidRPr="004B6A6D">
        <w:rPr>
          <w:rFonts w:ascii="Garamond" w:hAnsi="Garamond"/>
          <w:spacing w:val="-2"/>
          <w:sz w:val="24"/>
          <w:szCs w:val="24"/>
        </w:rPr>
        <w:t>i</w:t>
      </w:r>
      <w:r w:rsidRPr="004B6A6D">
        <w:rPr>
          <w:rFonts w:ascii="Garamond" w:hAnsi="Garamond"/>
          <w:sz w:val="24"/>
          <w:szCs w:val="24"/>
        </w:rPr>
        <w:t>ca</w:t>
      </w:r>
      <w:r w:rsidRPr="004B6A6D">
        <w:rPr>
          <w:rFonts w:ascii="Garamond" w:hAnsi="Garamond"/>
          <w:spacing w:val="-3"/>
          <w:sz w:val="24"/>
          <w:szCs w:val="24"/>
        </w:rPr>
        <w:t>n</w:t>
      </w:r>
      <w:r w:rsidRPr="004B6A6D">
        <w:rPr>
          <w:rFonts w:ascii="Garamond" w:hAnsi="Garamond"/>
          <w:spacing w:val="1"/>
          <w:sz w:val="24"/>
          <w:szCs w:val="24"/>
        </w:rPr>
        <w:t>t</w:t>
      </w:r>
      <w:r w:rsidRPr="004B6A6D">
        <w:rPr>
          <w:rFonts w:ascii="Garamond" w:hAnsi="Garamond"/>
          <w:sz w:val="24"/>
          <w:szCs w:val="24"/>
        </w:rPr>
        <w:t>s</w:t>
      </w:r>
      <w:r w:rsidRPr="004B6A6D">
        <w:rPr>
          <w:rFonts w:ascii="Garamond" w:hAnsi="Garamond"/>
          <w:spacing w:val="19"/>
          <w:sz w:val="24"/>
          <w:szCs w:val="24"/>
        </w:rPr>
        <w:t xml:space="preserve"> </w:t>
      </w:r>
      <w:r w:rsidRPr="004B6A6D">
        <w:rPr>
          <w:rFonts w:ascii="Garamond" w:hAnsi="Garamond"/>
          <w:spacing w:val="-4"/>
          <w:sz w:val="24"/>
          <w:szCs w:val="24"/>
        </w:rPr>
        <w:t>m</w:t>
      </w:r>
      <w:r w:rsidRPr="004B6A6D">
        <w:rPr>
          <w:rFonts w:ascii="Garamond" w:hAnsi="Garamond"/>
          <w:sz w:val="24"/>
          <w:szCs w:val="24"/>
        </w:rPr>
        <w:t>ust</w:t>
      </w:r>
      <w:r w:rsidRPr="004B6A6D">
        <w:rPr>
          <w:rFonts w:ascii="Garamond" w:hAnsi="Garamond"/>
          <w:spacing w:val="20"/>
          <w:sz w:val="24"/>
          <w:szCs w:val="24"/>
        </w:rPr>
        <w:t xml:space="preserve"> </w:t>
      </w:r>
      <w:r w:rsidRPr="004B6A6D">
        <w:rPr>
          <w:rFonts w:ascii="Garamond" w:hAnsi="Garamond"/>
          <w:spacing w:val="-3"/>
          <w:sz w:val="24"/>
          <w:szCs w:val="24"/>
        </w:rPr>
        <w:t>h</w:t>
      </w:r>
      <w:r w:rsidRPr="004B6A6D">
        <w:rPr>
          <w:rFonts w:ascii="Garamond" w:hAnsi="Garamond"/>
          <w:sz w:val="24"/>
          <w:szCs w:val="24"/>
        </w:rPr>
        <w:t>a</w:t>
      </w:r>
      <w:r w:rsidRPr="004B6A6D">
        <w:rPr>
          <w:rFonts w:ascii="Garamond" w:hAnsi="Garamond"/>
          <w:spacing w:val="-3"/>
          <w:sz w:val="24"/>
          <w:szCs w:val="24"/>
        </w:rPr>
        <w:t>v</w:t>
      </w:r>
      <w:r w:rsidRPr="004B6A6D">
        <w:rPr>
          <w:rFonts w:ascii="Garamond" w:hAnsi="Garamond"/>
          <w:sz w:val="24"/>
          <w:szCs w:val="24"/>
        </w:rPr>
        <w:t>e</w:t>
      </w:r>
      <w:r w:rsidRPr="004B6A6D">
        <w:rPr>
          <w:rFonts w:ascii="Garamond" w:hAnsi="Garamond"/>
          <w:spacing w:val="19"/>
          <w:sz w:val="24"/>
          <w:szCs w:val="24"/>
        </w:rPr>
        <w:t xml:space="preserve"> </w:t>
      </w:r>
      <w:r w:rsidRPr="004B6A6D">
        <w:rPr>
          <w:rFonts w:ascii="Garamond" w:hAnsi="Garamond"/>
          <w:sz w:val="24"/>
          <w:szCs w:val="24"/>
        </w:rPr>
        <w:t>been</w:t>
      </w:r>
      <w:r w:rsidRPr="004B6A6D">
        <w:rPr>
          <w:rFonts w:ascii="Garamond" w:hAnsi="Garamond"/>
          <w:spacing w:val="19"/>
          <w:sz w:val="24"/>
          <w:szCs w:val="24"/>
        </w:rPr>
        <w:t xml:space="preserve"> </w:t>
      </w:r>
      <w:r w:rsidRPr="004B6A6D">
        <w:rPr>
          <w:rFonts w:ascii="Garamond" w:hAnsi="Garamond"/>
          <w:spacing w:val="-3"/>
          <w:sz w:val="24"/>
          <w:szCs w:val="24"/>
        </w:rPr>
        <w:t>p</w:t>
      </w:r>
      <w:r w:rsidRPr="004B6A6D">
        <w:rPr>
          <w:rFonts w:ascii="Garamond" w:hAnsi="Garamond"/>
          <w:sz w:val="24"/>
          <w:szCs w:val="24"/>
        </w:rPr>
        <w:t>ro</w:t>
      </w:r>
      <w:r w:rsidRPr="004B6A6D">
        <w:rPr>
          <w:rFonts w:ascii="Garamond" w:hAnsi="Garamond"/>
          <w:spacing w:val="-4"/>
          <w:sz w:val="24"/>
          <w:szCs w:val="24"/>
        </w:rPr>
        <w:t>m</w:t>
      </w:r>
      <w:r w:rsidRPr="004B6A6D">
        <w:rPr>
          <w:rFonts w:ascii="Garamond" w:hAnsi="Garamond"/>
          <w:sz w:val="24"/>
          <w:szCs w:val="24"/>
        </w:rPr>
        <w:t>o</w:t>
      </w:r>
      <w:r w:rsidRPr="004B6A6D">
        <w:rPr>
          <w:rFonts w:ascii="Garamond" w:hAnsi="Garamond"/>
          <w:spacing w:val="1"/>
          <w:sz w:val="24"/>
          <w:szCs w:val="24"/>
        </w:rPr>
        <w:t>t</w:t>
      </w:r>
      <w:r w:rsidRPr="004B6A6D">
        <w:rPr>
          <w:rFonts w:ascii="Garamond" w:hAnsi="Garamond"/>
          <w:sz w:val="24"/>
          <w:szCs w:val="24"/>
        </w:rPr>
        <w:t>ed</w:t>
      </w:r>
      <w:r w:rsidRPr="004B6A6D">
        <w:rPr>
          <w:rFonts w:ascii="Garamond" w:hAnsi="Garamond"/>
          <w:spacing w:val="17"/>
          <w:sz w:val="24"/>
          <w:szCs w:val="24"/>
        </w:rPr>
        <w:t xml:space="preserve"> </w:t>
      </w:r>
      <w:r w:rsidRPr="004B6A6D">
        <w:rPr>
          <w:rFonts w:ascii="Garamond" w:hAnsi="Garamond"/>
          <w:spacing w:val="-2"/>
          <w:sz w:val="24"/>
          <w:szCs w:val="24"/>
        </w:rPr>
        <w:t>t</w:t>
      </w:r>
      <w:r w:rsidRPr="004B6A6D">
        <w:rPr>
          <w:rFonts w:ascii="Garamond" w:hAnsi="Garamond"/>
          <w:sz w:val="24"/>
          <w:szCs w:val="24"/>
        </w:rPr>
        <w:t xml:space="preserve">o </w:t>
      </w:r>
      <w:r w:rsidRPr="004B6A6D">
        <w:rPr>
          <w:rFonts w:ascii="Garamond" w:hAnsi="Garamond"/>
          <w:spacing w:val="1"/>
          <w:sz w:val="24"/>
          <w:szCs w:val="24"/>
        </w:rPr>
        <w:t>t</w:t>
      </w:r>
      <w:r w:rsidRPr="004B6A6D">
        <w:rPr>
          <w:rFonts w:ascii="Garamond" w:hAnsi="Garamond"/>
          <w:sz w:val="24"/>
          <w:szCs w:val="24"/>
        </w:rPr>
        <w:t>he</w:t>
      </w:r>
      <w:r w:rsidRPr="004B6A6D">
        <w:rPr>
          <w:rFonts w:ascii="Garamond" w:hAnsi="Garamond"/>
          <w:spacing w:val="5"/>
          <w:sz w:val="24"/>
          <w:szCs w:val="24"/>
        </w:rPr>
        <w:t xml:space="preserve"> </w:t>
      </w:r>
      <w:r w:rsidRPr="004B6A6D">
        <w:rPr>
          <w:rFonts w:ascii="Garamond" w:hAnsi="Garamond"/>
          <w:spacing w:val="-3"/>
          <w:sz w:val="24"/>
          <w:szCs w:val="24"/>
        </w:rPr>
        <w:t>g</w:t>
      </w:r>
      <w:r w:rsidRPr="004B6A6D">
        <w:rPr>
          <w:rFonts w:ascii="Garamond" w:hAnsi="Garamond"/>
          <w:sz w:val="24"/>
          <w:szCs w:val="24"/>
        </w:rPr>
        <w:t>rade</w:t>
      </w:r>
      <w:r w:rsidRPr="004B6A6D">
        <w:rPr>
          <w:rFonts w:ascii="Garamond" w:hAnsi="Garamond"/>
          <w:spacing w:val="5"/>
          <w:sz w:val="24"/>
          <w:szCs w:val="24"/>
        </w:rPr>
        <w:t xml:space="preserve"> </w:t>
      </w:r>
      <w:r w:rsidRPr="004B6A6D">
        <w:rPr>
          <w:rFonts w:ascii="Garamond" w:hAnsi="Garamond"/>
          <w:spacing w:val="1"/>
          <w:sz w:val="24"/>
          <w:szCs w:val="24"/>
        </w:rPr>
        <w:t>t</w:t>
      </w:r>
      <w:r w:rsidRPr="004B6A6D">
        <w:rPr>
          <w:rFonts w:ascii="Garamond" w:hAnsi="Garamond"/>
          <w:spacing w:val="-3"/>
          <w:sz w:val="24"/>
          <w:szCs w:val="24"/>
        </w:rPr>
        <w:t>h</w:t>
      </w:r>
      <w:r w:rsidRPr="004B6A6D">
        <w:rPr>
          <w:rFonts w:ascii="Garamond" w:hAnsi="Garamond"/>
          <w:sz w:val="24"/>
          <w:szCs w:val="24"/>
        </w:rPr>
        <w:t>ey</w:t>
      </w:r>
      <w:r w:rsidRPr="004B6A6D">
        <w:rPr>
          <w:rFonts w:ascii="Garamond" w:hAnsi="Garamond"/>
          <w:spacing w:val="2"/>
          <w:sz w:val="24"/>
          <w:szCs w:val="24"/>
        </w:rPr>
        <w:t xml:space="preserve"> </w:t>
      </w:r>
      <w:r w:rsidRPr="004B6A6D">
        <w:rPr>
          <w:rFonts w:ascii="Garamond" w:hAnsi="Garamond"/>
          <w:sz w:val="24"/>
          <w:szCs w:val="24"/>
        </w:rPr>
        <w:t>seek</w:t>
      </w:r>
      <w:r w:rsidRPr="004B6A6D">
        <w:rPr>
          <w:rFonts w:ascii="Garamond" w:hAnsi="Garamond"/>
          <w:spacing w:val="2"/>
          <w:sz w:val="24"/>
          <w:szCs w:val="24"/>
        </w:rPr>
        <w:t xml:space="preserve"> </w:t>
      </w:r>
      <w:r w:rsidRPr="004B6A6D">
        <w:rPr>
          <w:rFonts w:ascii="Garamond" w:hAnsi="Garamond"/>
          <w:spacing w:val="1"/>
          <w:sz w:val="24"/>
          <w:szCs w:val="24"/>
        </w:rPr>
        <w:t>t</w:t>
      </w:r>
      <w:r w:rsidRPr="004B6A6D">
        <w:rPr>
          <w:rFonts w:ascii="Garamond" w:hAnsi="Garamond"/>
          <w:sz w:val="24"/>
          <w:szCs w:val="24"/>
        </w:rPr>
        <w:t>o</w:t>
      </w:r>
      <w:r w:rsidRPr="004B6A6D">
        <w:rPr>
          <w:rFonts w:ascii="Garamond" w:hAnsi="Garamond"/>
          <w:spacing w:val="5"/>
          <w:sz w:val="24"/>
          <w:szCs w:val="24"/>
        </w:rPr>
        <w:t xml:space="preserve"> </w:t>
      </w:r>
      <w:r w:rsidRPr="004B6A6D">
        <w:rPr>
          <w:rFonts w:ascii="Garamond" w:hAnsi="Garamond"/>
          <w:sz w:val="24"/>
          <w:szCs w:val="24"/>
        </w:rPr>
        <w:t>en</w:t>
      </w:r>
      <w:r w:rsidRPr="004B6A6D">
        <w:rPr>
          <w:rFonts w:ascii="Garamond" w:hAnsi="Garamond"/>
          <w:spacing w:val="1"/>
          <w:sz w:val="24"/>
          <w:szCs w:val="24"/>
        </w:rPr>
        <w:t>t</w:t>
      </w:r>
      <w:r w:rsidRPr="004B6A6D">
        <w:rPr>
          <w:rFonts w:ascii="Garamond" w:hAnsi="Garamond"/>
          <w:sz w:val="24"/>
          <w:szCs w:val="24"/>
        </w:rPr>
        <w:t>er</w:t>
      </w:r>
      <w:r w:rsidRPr="004B6A6D">
        <w:rPr>
          <w:rFonts w:ascii="Garamond" w:hAnsi="Garamond"/>
          <w:spacing w:val="3"/>
          <w:sz w:val="24"/>
          <w:szCs w:val="24"/>
        </w:rPr>
        <w:t xml:space="preserve"> </w:t>
      </w:r>
      <w:r w:rsidRPr="004B6A6D">
        <w:rPr>
          <w:rFonts w:ascii="Garamond" w:hAnsi="Garamond"/>
          <w:sz w:val="24"/>
          <w:szCs w:val="24"/>
        </w:rPr>
        <w:t>by</w:t>
      </w:r>
      <w:r w:rsidRPr="004B6A6D">
        <w:rPr>
          <w:rFonts w:ascii="Garamond" w:hAnsi="Garamond"/>
          <w:spacing w:val="2"/>
          <w:sz w:val="24"/>
          <w:szCs w:val="24"/>
        </w:rPr>
        <w:t xml:space="preserve"> </w:t>
      </w:r>
      <w:r w:rsidRPr="004B6A6D">
        <w:rPr>
          <w:rFonts w:ascii="Garamond" w:hAnsi="Garamond"/>
          <w:spacing w:val="1"/>
          <w:sz w:val="24"/>
          <w:szCs w:val="24"/>
        </w:rPr>
        <w:t>t</w:t>
      </w:r>
      <w:r w:rsidRPr="004B6A6D">
        <w:rPr>
          <w:rFonts w:ascii="Garamond" w:hAnsi="Garamond"/>
          <w:sz w:val="24"/>
          <w:szCs w:val="24"/>
        </w:rPr>
        <w:t>he</w:t>
      </w:r>
      <w:r w:rsidRPr="004B6A6D">
        <w:rPr>
          <w:rFonts w:ascii="Garamond" w:hAnsi="Garamond"/>
          <w:spacing w:val="1"/>
          <w:sz w:val="24"/>
          <w:szCs w:val="24"/>
        </w:rPr>
        <w:t>i</w:t>
      </w:r>
      <w:r w:rsidRPr="004B6A6D">
        <w:rPr>
          <w:rFonts w:ascii="Garamond" w:hAnsi="Garamond"/>
          <w:sz w:val="24"/>
          <w:szCs w:val="24"/>
        </w:rPr>
        <w:t>r</w:t>
      </w:r>
      <w:r w:rsidRPr="004B6A6D">
        <w:rPr>
          <w:rFonts w:ascii="Garamond" w:hAnsi="Garamond"/>
          <w:spacing w:val="5"/>
          <w:sz w:val="24"/>
          <w:szCs w:val="24"/>
        </w:rPr>
        <w:t xml:space="preserve"> </w:t>
      </w:r>
      <w:r w:rsidRPr="004B6A6D">
        <w:rPr>
          <w:rFonts w:ascii="Garamond" w:hAnsi="Garamond"/>
          <w:spacing w:val="1"/>
          <w:sz w:val="24"/>
          <w:szCs w:val="24"/>
        </w:rPr>
        <w:t>l</w:t>
      </w:r>
      <w:r w:rsidRPr="004B6A6D">
        <w:rPr>
          <w:rFonts w:ascii="Garamond" w:hAnsi="Garamond"/>
          <w:sz w:val="24"/>
          <w:szCs w:val="24"/>
        </w:rPr>
        <w:t>oc</w:t>
      </w:r>
      <w:r w:rsidRPr="004B6A6D">
        <w:rPr>
          <w:rFonts w:ascii="Garamond" w:hAnsi="Garamond"/>
          <w:spacing w:val="-3"/>
          <w:sz w:val="24"/>
          <w:szCs w:val="24"/>
        </w:rPr>
        <w:t>a</w:t>
      </w:r>
      <w:r w:rsidRPr="004B6A6D">
        <w:rPr>
          <w:rFonts w:ascii="Garamond" w:hAnsi="Garamond"/>
          <w:sz w:val="24"/>
          <w:szCs w:val="24"/>
        </w:rPr>
        <w:t>l</w:t>
      </w:r>
      <w:r w:rsidRPr="004B6A6D">
        <w:rPr>
          <w:rFonts w:ascii="Garamond" w:hAnsi="Garamond"/>
          <w:spacing w:val="6"/>
          <w:sz w:val="24"/>
          <w:szCs w:val="24"/>
        </w:rPr>
        <w:t xml:space="preserve"> </w:t>
      </w:r>
      <w:r w:rsidRPr="004B6A6D">
        <w:rPr>
          <w:rFonts w:ascii="Garamond" w:hAnsi="Garamond"/>
          <w:sz w:val="24"/>
          <w:szCs w:val="24"/>
        </w:rPr>
        <w:t>sc</w:t>
      </w:r>
      <w:r w:rsidRPr="004B6A6D">
        <w:rPr>
          <w:rFonts w:ascii="Garamond" w:hAnsi="Garamond"/>
          <w:spacing w:val="-3"/>
          <w:sz w:val="24"/>
          <w:szCs w:val="24"/>
        </w:rPr>
        <w:t>h</w:t>
      </w:r>
      <w:r w:rsidRPr="004B6A6D">
        <w:rPr>
          <w:rFonts w:ascii="Garamond" w:hAnsi="Garamond"/>
          <w:sz w:val="24"/>
          <w:szCs w:val="24"/>
        </w:rPr>
        <w:t>ool</w:t>
      </w:r>
      <w:r w:rsidRPr="004B6A6D">
        <w:rPr>
          <w:rFonts w:ascii="Garamond" w:hAnsi="Garamond"/>
          <w:spacing w:val="6"/>
          <w:sz w:val="24"/>
          <w:szCs w:val="24"/>
        </w:rPr>
        <w:t xml:space="preserve"> </w:t>
      </w:r>
      <w:r w:rsidRPr="004B6A6D">
        <w:rPr>
          <w:rFonts w:ascii="Garamond" w:hAnsi="Garamond"/>
          <w:spacing w:val="-3"/>
          <w:sz w:val="24"/>
          <w:szCs w:val="24"/>
        </w:rPr>
        <w:t>d</w:t>
      </w:r>
      <w:r w:rsidRPr="004B6A6D">
        <w:rPr>
          <w:rFonts w:ascii="Garamond" w:hAnsi="Garamond"/>
          <w:spacing w:val="1"/>
          <w:sz w:val="24"/>
          <w:szCs w:val="24"/>
        </w:rPr>
        <w:t>i</w:t>
      </w:r>
      <w:r w:rsidRPr="004B6A6D">
        <w:rPr>
          <w:rFonts w:ascii="Garamond" w:hAnsi="Garamond"/>
          <w:sz w:val="24"/>
          <w:szCs w:val="24"/>
        </w:rPr>
        <w:t>s</w:t>
      </w:r>
      <w:r w:rsidRPr="004B6A6D">
        <w:rPr>
          <w:rFonts w:ascii="Garamond" w:hAnsi="Garamond"/>
          <w:spacing w:val="-2"/>
          <w:sz w:val="24"/>
          <w:szCs w:val="24"/>
        </w:rPr>
        <w:t>t</w:t>
      </w:r>
      <w:r w:rsidRPr="004B6A6D">
        <w:rPr>
          <w:rFonts w:ascii="Garamond" w:hAnsi="Garamond"/>
          <w:sz w:val="24"/>
          <w:szCs w:val="24"/>
        </w:rPr>
        <w:t>r</w:t>
      </w:r>
      <w:r w:rsidRPr="004B6A6D">
        <w:rPr>
          <w:rFonts w:ascii="Garamond" w:hAnsi="Garamond"/>
          <w:spacing w:val="-2"/>
          <w:sz w:val="24"/>
          <w:szCs w:val="24"/>
        </w:rPr>
        <w:t>i</w:t>
      </w:r>
      <w:r w:rsidRPr="004B6A6D">
        <w:rPr>
          <w:rFonts w:ascii="Garamond" w:hAnsi="Garamond"/>
          <w:sz w:val="24"/>
          <w:szCs w:val="24"/>
        </w:rPr>
        <w:t>c</w:t>
      </w:r>
      <w:r w:rsidRPr="004B6A6D">
        <w:rPr>
          <w:rFonts w:ascii="Garamond" w:hAnsi="Garamond"/>
          <w:spacing w:val="-1"/>
          <w:sz w:val="24"/>
          <w:szCs w:val="24"/>
        </w:rPr>
        <w:t>t</w:t>
      </w:r>
      <w:r w:rsidRPr="004B6A6D">
        <w:rPr>
          <w:rFonts w:ascii="Garamond" w:hAnsi="Garamond"/>
          <w:sz w:val="24"/>
          <w:szCs w:val="24"/>
        </w:rPr>
        <w:t>.</w:t>
      </w:r>
      <w:r w:rsidRPr="004B6A6D">
        <w:rPr>
          <w:rFonts w:ascii="Garamond" w:hAnsi="Garamond"/>
          <w:spacing w:val="10"/>
          <w:sz w:val="24"/>
          <w:szCs w:val="24"/>
        </w:rPr>
        <w:t xml:space="preserve"> </w:t>
      </w:r>
      <w:r w:rsidRPr="004B6A6D">
        <w:rPr>
          <w:rFonts w:ascii="Garamond" w:hAnsi="Garamond"/>
          <w:spacing w:val="-1"/>
          <w:sz w:val="24"/>
          <w:szCs w:val="24"/>
        </w:rPr>
        <w:t>S</w:t>
      </w:r>
      <w:r w:rsidRPr="004B6A6D">
        <w:rPr>
          <w:rFonts w:ascii="Garamond" w:hAnsi="Garamond"/>
          <w:spacing w:val="1"/>
          <w:sz w:val="24"/>
          <w:szCs w:val="24"/>
        </w:rPr>
        <w:t>t</w:t>
      </w:r>
      <w:r w:rsidRPr="004B6A6D">
        <w:rPr>
          <w:rFonts w:ascii="Garamond" w:hAnsi="Garamond"/>
          <w:sz w:val="24"/>
          <w:szCs w:val="24"/>
        </w:rPr>
        <w:t>ud</w:t>
      </w:r>
      <w:r w:rsidRPr="004B6A6D">
        <w:rPr>
          <w:rFonts w:ascii="Garamond" w:hAnsi="Garamond"/>
          <w:spacing w:val="-3"/>
          <w:sz w:val="24"/>
          <w:szCs w:val="24"/>
        </w:rPr>
        <w:t>e</w:t>
      </w:r>
      <w:r w:rsidRPr="004B6A6D">
        <w:rPr>
          <w:rFonts w:ascii="Garamond" w:hAnsi="Garamond"/>
          <w:sz w:val="24"/>
          <w:szCs w:val="24"/>
        </w:rPr>
        <w:t>n</w:t>
      </w:r>
      <w:r w:rsidRPr="004B6A6D">
        <w:rPr>
          <w:rFonts w:ascii="Garamond" w:hAnsi="Garamond"/>
          <w:spacing w:val="1"/>
          <w:sz w:val="24"/>
          <w:szCs w:val="24"/>
        </w:rPr>
        <w:t>t</w:t>
      </w:r>
      <w:r w:rsidRPr="004B6A6D">
        <w:rPr>
          <w:rFonts w:ascii="Garamond" w:hAnsi="Garamond"/>
          <w:sz w:val="24"/>
          <w:szCs w:val="24"/>
        </w:rPr>
        <w:t>s</w:t>
      </w:r>
      <w:r w:rsidRPr="004B6A6D">
        <w:rPr>
          <w:rFonts w:ascii="Garamond" w:hAnsi="Garamond"/>
          <w:spacing w:val="5"/>
          <w:sz w:val="24"/>
          <w:szCs w:val="24"/>
        </w:rPr>
        <w:t xml:space="preserve"> </w:t>
      </w:r>
      <w:r w:rsidRPr="004B6A6D">
        <w:rPr>
          <w:rFonts w:ascii="Garamond" w:hAnsi="Garamond"/>
          <w:spacing w:val="-4"/>
          <w:sz w:val="24"/>
          <w:szCs w:val="24"/>
        </w:rPr>
        <w:t>m</w:t>
      </w:r>
      <w:r w:rsidRPr="004B6A6D">
        <w:rPr>
          <w:rFonts w:ascii="Garamond" w:hAnsi="Garamond"/>
          <w:sz w:val="24"/>
          <w:szCs w:val="24"/>
        </w:rPr>
        <w:t>ust</w:t>
      </w:r>
      <w:r w:rsidRPr="004B6A6D">
        <w:rPr>
          <w:rFonts w:ascii="Garamond" w:hAnsi="Garamond"/>
          <w:spacing w:val="6"/>
          <w:sz w:val="24"/>
          <w:szCs w:val="24"/>
        </w:rPr>
        <w:t xml:space="preserve"> </w:t>
      </w:r>
      <w:r w:rsidRPr="004B6A6D">
        <w:rPr>
          <w:rFonts w:ascii="Garamond" w:hAnsi="Garamond"/>
          <w:sz w:val="24"/>
          <w:szCs w:val="24"/>
        </w:rPr>
        <w:t>ha</w:t>
      </w:r>
      <w:r w:rsidRPr="004B6A6D">
        <w:rPr>
          <w:rFonts w:ascii="Garamond" w:hAnsi="Garamond"/>
          <w:spacing w:val="-3"/>
          <w:sz w:val="24"/>
          <w:szCs w:val="24"/>
        </w:rPr>
        <w:t>v</w:t>
      </w:r>
      <w:r w:rsidRPr="004B6A6D">
        <w:rPr>
          <w:rFonts w:ascii="Garamond" w:hAnsi="Garamond"/>
          <w:sz w:val="24"/>
          <w:szCs w:val="24"/>
        </w:rPr>
        <w:t>e</w:t>
      </w:r>
      <w:r w:rsidRPr="004B6A6D">
        <w:rPr>
          <w:rFonts w:ascii="Garamond" w:hAnsi="Garamond"/>
          <w:spacing w:val="5"/>
          <w:sz w:val="24"/>
          <w:szCs w:val="24"/>
        </w:rPr>
        <w:t xml:space="preserve"> </w:t>
      </w:r>
      <w:r w:rsidRPr="004B6A6D">
        <w:rPr>
          <w:rFonts w:ascii="Garamond" w:hAnsi="Garamond"/>
          <w:sz w:val="24"/>
          <w:szCs w:val="24"/>
        </w:rPr>
        <w:t>pa</w:t>
      </w:r>
      <w:r w:rsidRPr="004B6A6D">
        <w:rPr>
          <w:rFonts w:ascii="Garamond" w:hAnsi="Garamond"/>
          <w:spacing w:val="-2"/>
          <w:sz w:val="24"/>
          <w:szCs w:val="24"/>
        </w:rPr>
        <w:t>s</w:t>
      </w:r>
      <w:r w:rsidRPr="004B6A6D">
        <w:rPr>
          <w:rFonts w:ascii="Garamond" w:hAnsi="Garamond"/>
          <w:sz w:val="24"/>
          <w:szCs w:val="24"/>
        </w:rPr>
        <w:t>sed</w:t>
      </w:r>
      <w:r w:rsidRPr="004B6A6D">
        <w:rPr>
          <w:rFonts w:ascii="Garamond" w:hAnsi="Garamond"/>
          <w:spacing w:val="5"/>
          <w:sz w:val="24"/>
          <w:szCs w:val="24"/>
        </w:rPr>
        <w:t xml:space="preserve"> </w:t>
      </w:r>
      <w:r w:rsidRPr="004B6A6D">
        <w:rPr>
          <w:rFonts w:ascii="Garamond" w:hAnsi="Garamond"/>
          <w:sz w:val="24"/>
          <w:szCs w:val="24"/>
        </w:rPr>
        <w:t>co</w:t>
      </w:r>
      <w:r w:rsidRPr="004B6A6D">
        <w:rPr>
          <w:rFonts w:ascii="Garamond" w:hAnsi="Garamond"/>
          <w:spacing w:val="-3"/>
          <w:sz w:val="24"/>
          <w:szCs w:val="24"/>
        </w:rPr>
        <w:t>u</w:t>
      </w:r>
      <w:r w:rsidRPr="004B6A6D">
        <w:rPr>
          <w:rFonts w:ascii="Garamond" w:hAnsi="Garamond"/>
          <w:sz w:val="24"/>
          <w:szCs w:val="24"/>
        </w:rPr>
        <w:t>rses</w:t>
      </w:r>
      <w:r w:rsidRPr="004B6A6D">
        <w:rPr>
          <w:rFonts w:ascii="Garamond" w:hAnsi="Garamond"/>
          <w:spacing w:val="3"/>
          <w:sz w:val="24"/>
          <w:szCs w:val="24"/>
        </w:rPr>
        <w:t xml:space="preserve"> </w:t>
      </w:r>
      <w:r w:rsidRPr="004B6A6D">
        <w:rPr>
          <w:rFonts w:ascii="Garamond" w:hAnsi="Garamond"/>
          <w:spacing w:val="1"/>
          <w:sz w:val="24"/>
          <w:szCs w:val="24"/>
        </w:rPr>
        <w:t>i</w:t>
      </w:r>
      <w:r w:rsidRPr="004B6A6D">
        <w:rPr>
          <w:rFonts w:ascii="Garamond" w:hAnsi="Garamond"/>
          <w:sz w:val="24"/>
          <w:szCs w:val="24"/>
        </w:rPr>
        <w:t>n</w:t>
      </w:r>
      <w:r w:rsidRPr="004B6A6D">
        <w:rPr>
          <w:rFonts w:ascii="Garamond" w:hAnsi="Garamond"/>
          <w:spacing w:val="5"/>
          <w:sz w:val="24"/>
          <w:szCs w:val="24"/>
        </w:rPr>
        <w:t xml:space="preserve"> </w:t>
      </w:r>
      <w:r w:rsidRPr="004B6A6D">
        <w:rPr>
          <w:rFonts w:ascii="Garamond" w:hAnsi="Garamond"/>
          <w:spacing w:val="-1"/>
          <w:sz w:val="24"/>
          <w:szCs w:val="24"/>
        </w:rPr>
        <w:t>E</w:t>
      </w:r>
      <w:r w:rsidRPr="004B6A6D">
        <w:rPr>
          <w:rFonts w:ascii="Garamond" w:hAnsi="Garamond"/>
          <w:sz w:val="24"/>
          <w:szCs w:val="24"/>
        </w:rPr>
        <w:t>n</w:t>
      </w:r>
      <w:r w:rsidRPr="004B6A6D">
        <w:rPr>
          <w:rFonts w:ascii="Garamond" w:hAnsi="Garamond"/>
          <w:spacing w:val="-3"/>
          <w:sz w:val="24"/>
          <w:szCs w:val="24"/>
        </w:rPr>
        <w:t>g</w:t>
      </w:r>
      <w:r w:rsidRPr="004B6A6D">
        <w:rPr>
          <w:rFonts w:ascii="Garamond" w:hAnsi="Garamond"/>
          <w:spacing w:val="1"/>
          <w:sz w:val="24"/>
          <w:szCs w:val="24"/>
        </w:rPr>
        <w:t>li</w:t>
      </w:r>
      <w:r w:rsidRPr="004B6A6D">
        <w:rPr>
          <w:rFonts w:ascii="Garamond" w:hAnsi="Garamond"/>
          <w:spacing w:val="-2"/>
          <w:sz w:val="24"/>
          <w:szCs w:val="24"/>
        </w:rPr>
        <w:t>s</w:t>
      </w:r>
      <w:r w:rsidRPr="004B6A6D">
        <w:rPr>
          <w:rFonts w:ascii="Garamond" w:hAnsi="Garamond"/>
          <w:sz w:val="24"/>
          <w:szCs w:val="24"/>
        </w:rPr>
        <w:t xml:space="preserve">h </w:t>
      </w:r>
      <w:r w:rsidRPr="004B6A6D">
        <w:rPr>
          <w:rFonts w:ascii="Garamond" w:hAnsi="Garamond"/>
          <w:spacing w:val="1"/>
          <w:sz w:val="24"/>
          <w:szCs w:val="24"/>
        </w:rPr>
        <w:t>l</w:t>
      </w:r>
      <w:r w:rsidRPr="004B6A6D">
        <w:rPr>
          <w:rFonts w:ascii="Garamond" w:hAnsi="Garamond"/>
          <w:sz w:val="24"/>
          <w:szCs w:val="24"/>
        </w:rPr>
        <w:t>an</w:t>
      </w:r>
      <w:r w:rsidRPr="004B6A6D">
        <w:rPr>
          <w:rFonts w:ascii="Garamond" w:hAnsi="Garamond"/>
          <w:spacing w:val="-3"/>
          <w:sz w:val="24"/>
          <w:szCs w:val="24"/>
        </w:rPr>
        <w:t>g</w:t>
      </w:r>
      <w:r w:rsidRPr="004B6A6D">
        <w:rPr>
          <w:rFonts w:ascii="Garamond" w:hAnsi="Garamond"/>
          <w:sz w:val="24"/>
          <w:szCs w:val="24"/>
        </w:rPr>
        <w:t>ua</w:t>
      </w:r>
      <w:r w:rsidRPr="004B6A6D">
        <w:rPr>
          <w:rFonts w:ascii="Garamond" w:hAnsi="Garamond"/>
          <w:spacing w:val="-3"/>
          <w:sz w:val="24"/>
          <w:szCs w:val="24"/>
        </w:rPr>
        <w:t>g</w:t>
      </w:r>
      <w:r w:rsidRPr="004B6A6D">
        <w:rPr>
          <w:rFonts w:ascii="Garamond" w:hAnsi="Garamond"/>
          <w:sz w:val="24"/>
          <w:szCs w:val="24"/>
        </w:rPr>
        <w:t>e</w:t>
      </w:r>
      <w:r w:rsidRPr="004B6A6D">
        <w:rPr>
          <w:rFonts w:ascii="Garamond" w:hAnsi="Garamond"/>
          <w:spacing w:val="29"/>
          <w:sz w:val="24"/>
          <w:szCs w:val="24"/>
        </w:rPr>
        <w:t xml:space="preserve"> </w:t>
      </w:r>
      <w:r w:rsidRPr="004B6A6D">
        <w:rPr>
          <w:rFonts w:ascii="Garamond" w:hAnsi="Garamond"/>
          <w:sz w:val="24"/>
          <w:szCs w:val="24"/>
        </w:rPr>
        <w:t>a</w:t>
      </w:r>
      <w:r w:rsidRPr="004B6A6D">
        <w:rPr>
          <w:rFonts w:ascii="Garamond" w:hAnsi="Garamond"/>
          <w:spacing w:val="-2"/>
          <w:sz w:val="24"/>
          <w:szCs w:val="24"/>
        </w:rPr>
        <w:t>r</w:t>
      </w:r>
      <w:r w:rsidRPr="004B6A6D">
        <w:rPr>
          <w:rFonts w:ascii="Garamond" w:hAnsi="Garamond"/>
          <w:spacing w:val="1"/>
          <w:sz w:val="24"/>
          <w:szCs w:val="24"/>
        </w:rPr>
        <w:t>t</w:t>
      </w:r>
      <w:r w:rsidRPr="004B6A6D">
        <w:rPr>
          <w:rFonts w:ascii="Garamond" w:hAnsi="Garamond"/>
          <w:sz w:val="24"/>
          <w:szCs w:val="24"/>
        </w:rPr>
        <w:t>s</w:t>
      </w:r>
      <w:r w:rsidRPr="004B6A6D">
        <w:rPr>
          <w:rFonts w:ascii="Garamond" w:hAnsi="Garamond"/>
          <w:spacing w:val="29"/>
          <w:sz w:val="24"/>
          <w:szCs w:val="24"/>
        </w:rPr>
        <w:t xml:space="preserve"> </w:t>
      </w:r>
      <w:r w:rsidRPr="004B6A6D">
        <w:rPr>
          <w:rFonts w:ascii="Garamond" w:hAnsi="Garamond"/>
          <w:spacing w:val="-2"/>
          <w:sz w:val="24"/>
          <w:szCs w:val="24"/>
        </w:rPr>
        <w:t>(</w:t>
      </w:r>
      <w:r w:rsidRPr="004B6A6D">
        <w:rPr>
          <w:rFonts w:ascii="Garamond" w:hAnsi="Garamond"/>
          <w:sz w:val="24"/>
          <w:szCs w:val="24"/>
        </w:rPr>
        <w:t>or</w:t>
      </w:r>
      <w:r w:rsidRPr="004B6A6D">
        <w:rPr>
          <w:rFonts w:ascii="Garamond" w:hAnsi="Garamond"/>
          <w:spacing w:val="27"/>
          <w:sz w:val="24"/>
          <w:szCs w:val="24"/>
        </w:rPr>
        <w:t xml:space="preserve"> </w:t>
      </w:r>
      <w:r w:rsidRPr="004B6A6D">
        <w:rPr>
          <w:rFonts w:ascii="Garamond" w:hAnsi="Garamond"/>
          <w:spacing w:val="1"/>
          <w:sz w:val="24"/>
          <w:szCs w:val="24"/>
        </w:rPr>
        <w:t>i</w:t>
      </w:r>
      <w:r w:rsidRPr="004B6A6D">
        <w:rPr>
          <w:rFonts w:ascii="Garamond" w:hAnsi="Garamond"/>
          <w:spacing w:val="-2"/>
          <w:sz w:val="24"/>
          <w:szCs w:val="24"/>
        </w:rPr>
        <w:t>t</w:t>
      </w:r>
      <w:r w:rsidRPr="004B6A6D">
        <w:rPr>
          <w:rFonts w:ascii="Garamond" w:hAnsi="Garamond"/>
          <w:sz w:val="24"/>
          <w:szCs w:val="24"/>
        </w:rPr>
        <w:t>s</w:t>
      </w:r>
      <w:r w:rsidRPr="004B6A6D">
        <w:rPr>
          <w:rFonts w:ascii="Garamond" w:hAnsi="Garamond"/>
          <w:spacing w:val="29"/>
          <w:sz w:val="24"/>
          <w:szCs w:val="24"/>
        </w:rPr>
        <w:t xml:space="preserve"> </w:t>
      </w:r>
      <w:r w:rsidRPr="004B6A6D">
        <w:rPr>
          <w:rFonts w:ascii="Garamond" w:hAnsi="Garamond"/>
          <w:sz w:val="24"/>
          <w:szCs w:val="24"/>
        </w:rPr>
        <w:t>eq</w:t>
      </w:r>
      <w:r w:rsidRPr="004B6A6D">
        <w:rPr>
          <w:rFonts w:ascii="Garamond" w:hAnsi="Garamond"/>
          <w:spacing w:val="-3"/>
          <w:sz w:val="24"/>
          <w:szCs w:val="24"/>
        </w:rPr>
        <w:t>u</w:t>
      </w:r>
      <w:r w:rsidRPr="004B6A6D">
        <w:rPr>
          <w:rFonts w:ascii="Garamond" w:hAnsi="Garamond"/>
          <w:spacing w:val="1"/>
          <w:sz w:val="24"/>
          <w:szCs w:val="24"/>
        </w:rPr>
        <w:t>i</w:t>
      </w:r>
      <w:r w:rsidRPr="004B6A6D">
        <w:rPr>
          <w:rFonts w:ascii="Garamond" w:hAnsi="Garamond"/>
          <w:spacing w:val="-3"/>
          <w:sz w:val="24"/>
          <w:szCs w:val="24"/>
        </w:rPr>
        <w:t>v</w:t>
      </w:r>
      <w:r w:rsidRPr="004B6A6D">
        <w:rPr>
          <w:rFonts w:ascii="Garamond" w:hAnsi="Garamond"/>
          <w:sz w:val="24"/>
          <w:szCs w:val="24"/>
        </w:rPr>
        <w:t>a</w:t>
      </w:r>
      <w:r w:rsidRPr="004B6A6D">
        <w:rPr>
          <w:rFonts w:ascii="Garamond" w:hAnsi="Garamond"/>
          <w:spacing w:val="1"/>
          <w:sz w:val="24"/>
          <w:szCs w:val="24"/>
        </w:rPr>
        <w:t>l</w:t>
      </w:r>
      <w:r w:rsidRPr="004B6A6D">
        <w:rPr>
          <w:rFonts w:ascii="Garamond" w:hAnsi="Garamond"/>
          <w:sz w:val="24"/>
          <w:szCs w:val="24"/>
        </w:rPr>
        <w:t>e</w:t>
      </w:r>
      <w:r w:rsidRPr="004B6A6D">
        <w:rPr>
          <w:rFonts w:ascii="Garamond" w:hAnsi="Garamond"/>
          <w:spacing w:val="-3"/>
          <w:sz w:val="24"/>
          <w:szCs w:val="24"/>
        </w:rPr>
        <w:t>n</w:t>
      </w:r>
      <w:r w:rsidRPr="004B6A6D">
        <w:rPr>
          <w:rFonts w:ascii="Garamond" w:hAnsi="Garamond"/>
          <w:sz w:val="24"/>
          <w:szCs w:val="24"/>
        </w:rPr>
        <w:t>t),</w:t>
      </w:r>
      <w:r w:rsidRPr="004B6A6D">
        <w:rPr>
          <w:rFonts w:ascii="Garamond" w:hAnsi="Garamond"/>
          <w:spacing w:val="29"/>
          <w:sz w:val="24"/>
          <w:szCs w:val="24"/>
        </w:rPr>
        <w:t xml:space="preserve"> </w:t>
      </w:r>
      <w:r w:rsidRPr="004B6A6D">
        <w:rPr>
          <w:rFonts w:ascii="Garamond" w:hAnsi="Garamond"/>
          <w:spacing w:val="-4"/>
          <w:sz w:val="24"/>
          <w:szCs w:val="24"/>
        </w:rPr>
        <w:t>m</w:t>
      </w:r>
      <w:r w:rsidRPr="004B6A6D">
        <w:rPr>
          <w:rFonts w:ascii="Garamond" w:hAnsi="Garamond"/>
          <w:sz w:val="24"/>
          <w:szCs w:val="24"/>
        </w:rPr>
        <w:t>a</w:t>
      </w:r>
      <w:r w:rsidRPr="004B6A6D">
        <w:rPr>
          <w:rFonts w:ascii="Garamond" w:hAnsi="Garamond"/>
          <w:spacing w:val="1"/>
          <w:sz w:val="24"/>
          <w:szCs w:val="24"/>
        </w:rPr>
        <w:t>t</w:t>
      </w:r>
      <w:r w:rsidRPr="004B6A6D">
        <w:rPr>
          <w:rFonts w:ascii="Garamond" w:hAnsi="Garamond"/>
          <w:sz w:val="24"/>
          <w:szCs w:val="24"/>
        </w:rPr>
        <w:t>he</w:t>
      </w:r>
      <w:r w:rsidRPr="004B6A6D">
        <w:rPr>
          <w:rFonts w:ascii="Garamond" w:hAnsi="Garamond"/>
          <w:spacing w:val="-4"/>
          <w:sz w:val="24"/>
          <w:szCs w:val="24"/>
        </w:rPr>
        <w:t>m</w:t>
      </w:r>
      <w:r w:rsidRPr="004B6A6D">
        <w:rPr>
          <w:rFonts w:ascii="Garamond" w:hAnsi="Garamond"/>
          <w:sz w:val="24"/>
          <w:szCs w:val="24"/>
        </w:rPr>
        <w:t>a</w:t>
      </w:r>
      <w:r w:rsidRPr="004B6A6D">
        <w:rPr>
          <w:rFonts w:ascii="Garamond" w:hAnsi="Garamond"/>
          <w:spacing w:val="1"/>
          <w:sz w:val="24"/>
          <w:szCs w:val="24"/>
        </w:rPr>
        <w:t>t</w:t>
      </w:r>
      <w:r w:rsidRPr="004B6A6D">
        <w:rPr>
          <w:rFonts w:ascii="Garamond" w:hAnsi="Garamond"/>
          <w:spacing w:val="-2"/>
          <w:sz w:val="24"/>
          <w:szCs w:val="24"/>
        </w:rPr>
        <w:t>i</w:t>
      </w:r>
      <w:r w:rsidRPr="004B6A6D">
        <w:rPr>
          <w:rFonts w:ascii="Garamond" w:hAnsi="Garamond"/>
          <w:sz w:val="24"/>
          <w:szCs w:val="24"/>
        </w:rPr>
        <w:t>cs,</w:t>
      </w:r>
      <w:r w:rsidRPr="004B6A6D">
        <w:rPr>
          <w:rFonts w:ascii="Garamond" w:hAnsi="Garamond"/>
          <w:spacing w:val="29"/>
          <w:sz w:val="24"/>
          <w:szCs w:val="24"/>
        </w:rPr>
        <w:t xml:space="preserve"> </w:t>
      </w:r>
      <w:r w:rsidRPr="004B6A6D">
        <w:rPr>
          <w:rFonts w:ascii="Garamond" w:hAnsi="Garamond"/>
          <w:spacing w:val="-2"/>
          <w:sz w:val="24"/>
          <w:szCs w:val="24"/>
        </w:rPr>
        <w:t>s</w:t>
      </w:r>
      <w:r w:rsidRPr="004B6A6D">
        <w:rPr>
          <w:rFonts w:ascii="Garamond" w:hAnsi="Garamond"/>
          <w:sz w:val="24"/>
          <w:szCs w:val="24"/>
        </w:rPr>
        <w:t>c</w:t>
      </w:r>
      <w:r w:rsidRPr="004B6A6D">
        <w:rPr>
          <w:rFonts w:ascii="Garamond" w:hAnsi="Garamond"/>
          <w:spacing w:val="-2"/>
          <w:sz w:val="24"/>
          <w:szCs w:val="24"/>
        </w:rPr>
        <w:t>i</w:t>
      </w:r>
      <w:r w:rsidRPr="004B6A6D">
        <w:rPr>
          <w:rFonts w:ascii="Garamond" w:hAnsi="Garamond"/>
          <w:sz w:val="24"/>
          <w:szCs w:val="24"/>
        </w:rPr>
        <w:t>ence,</w:t>
      </w:r>
      <w:r w:rsidRPr="004B6A6D">
        <w:rPr>
          <w:rFonts w:ascii="Garamond" w:hAnsi="Garamond"/>
          <w:spacing w:val="26"/>
          <w:sz w:val="24"/>
          <w:szCs w:val="24"/>
        </w:rPr>
        <w:t xml:space="preserve"> </w:t>
      </w:r>
      <w:r w:rsidRPr="004B6A6D">
        <w:rPr>
          <w:rFonts w:ascii="Garamond" w:hAnsi="Garamond"/>
          <w:sz w:val="24"/>
          <w:szCs w:val="24"/>
        </w:rPr>
        <w:t>and</w:t>
      </w:r>
      <w:r w:rsidRPr="004B6A6D">
        <w:rPr>
          <w:rFonts w:ascii="Garamond" w:hAnsi="Garamond"/>
          <w:spacing w:val="29"/>
          <w:sz w:val="24"/>
          <w:szCs w:val="24"/>
        </w:rPr>
        <w:t xml:space="preserve"> </w:t>
      </w:r>
      <w:r w:rsidRPr="004B6A6D">
        <w:rPr>
          <w:rFonts w:ascii="Garamond" w:hAnsi="Garamond"/>
          <w:spacing w:val="-2"/>
          <w:sz w:val="24"/>
          <w:szCs w:val="24"/>
        </w:rPr>
        <w:t>s</w:t>
      </w:r>
      <w:r w:rsidRPr="004B6A6D">
        <w:rPr>
          <w:rFonts w:ascii="Garamond" w:hAnsi="Garamond"/>
          <w:sz w:val="24"/>
          <w:szCs w:val="24"/>
        </w:rPr>
        <w:t>oc</w:t>
      </w:r>
      <w:r w:rsidRPr="004B6A6D">
        <w:rPr>
          <w:rFonts w:ascii="Garamond" w:hAnsi="Garamond"/>
          <w:spacing w:val="-2"/>
          <w:sz w:val="24"/>
          <w:szCs w:val="24"/>
        </w:rPr>
        <w:t>i</w:t>
      </w:r>
      <w:r w:rsidRPr="004B6A6D">
        <w:rPr>
          <w:rFonts w:ascii="Garamond" w:hAnsi="Garamond"/>
          <w:sz w:val="24"/>
          <w:szCs w:val="24"/>
        </w:rPr>
        <w:t>al</w:t>
      </w:r>
      <w:r w:rsidRPr="004B6A6D">
        <w:rPr>
          <w:rFonts w:ascii="Garamond" w:hAnsi="Garamond"/>
          <w:spacing w:val="27"/>
          <w:sz w:val="24"/>
          <w:szCs w:val="24"/>
        </w:rPr>
        <w:t xml:space="preserve"> </w:t>
      </w:r>
      <w:r w:rsidRPr="004B6A6D">
        <w:rPr>
          <w:rFonts w:ascii="Garamond" w:hAnsi="Garamond"/>
          <w:sz w:val="24"/>
          <w:szCs w:val="24"/>
        </w:rPr>
        <w:t>s</w:t>
      </w:r>
      <w:r w:rsidRPr="004B6A6D">
        <w:rPr>
          <w:rFonts w:ascii="Garamond" w:hAnsi="Garamond"/>
          <w:spacing w:val="1"/>
          <w:sz w:val="24"/>
          <w:szCs w:val="24"/>
        </w:rPr>
        <w:t>t</w:t>
      </w:r>
      <w:r w:rsidRPr="004B6A6D">
        <w:rPr>
          <w:rFonts w:ascii="Garamond" w:hAnsi="Garamond"/>
          <w:sz w:val="24"/>
          <w:szCs w:val="24"/>
        </w:rPr>
        <w:t>u</w:t>
      </w:r>
      <w:r w:rsidRPr="004B6A6D">
        <w:rPr>
          <w:rFonts w:ascii="Garamond" w:hAnsi="Garamond"/>
          <w:spacing w:val="-3"/>
          <w:sz w:val="24"/>
          <w:szCs w:val="24"/>
        </w:rPr>
        <w:t>d</w:t>
      </w:r>
      <w:r w:rsidRPr="004B6A6D">
        <w:rPr>
          <w:rFonts w:ascii="Garamond" w:hAnsi="Garamond"/>
          <w:spacing w:val="1"/>
          <w:sz w:val="24"/>
          <w:szCs w:val="24"/>
        </w:rPr>
        <w:t>i</w:t>
      </w:r>
      <w:r w:rsidRPr="004B6A6D">
        <w:rPr>
          <w:rFonts w:ascii="Garamond" w:hAnsi="Garamond"/>
          <w:spacing w:val="-3"/>
          <w:sz w:val="24"/>
          <w:szCs w:val="24"/>
        </w:rPr>
        <w:t>e</w:t>
      </w:r>
      <w:r w:rsidRPr="004B6A6D">
        <w:rPr>
          <w:rFonts w:ascii="Garamond" w:hAnsi="Garamond"/>
          <w:sz w:val="24"/>
          <w:szCs w:val="24"/>
        </w:rPr>
        <w:t>s</w:t>
      </w:r>
      <w:r w:rsidRPr="004B6A6D">
        <w:rPr>
          <w:rFonts w:ascii="Garamond" w:hAnsi="Garamond"/>
          <w:spacing w:val="26"/>
          <w:sz w:val="24"/>
          <w:szCs w:val="24"/>
        </w:rPr>
        <w:t xml:space="preserve"> </w:t>
      </w:r>
      <w:r w:rsidRPr="004B6A6D">
        <w:rPr>
          <w:rFonts w:ascii="Garamond" w:hAnsi="Garamond"/>
          <w:sz w:val="24"/>
          <w:szCs w:val="24"/>
        </w:rPr>
        <w:t>for</w:t>
      </w:r>
      <w:r w:rsidRPr="004B6A6D">
        <w:rPr>
          <w:rFonts w:ascii="Garamond" w:hAnsi="Garamond"/>
          <w:spacing w:val="27"/>
          <w:sz w:val="24"/>
          <w:szCs w:val="24"/>
        </w:rPr>
        <w:t xml:space="preserve"> </w:t>
      </w:r>
      <w:r w:rsidRPr="004B6A6D">
        <w:rPr>
          <w:rFonts w:ascii="Garamond" w:hAnsi="Garamond"/>
          <w:spacing w:val="1"/>
          <w:sz w:val="24"/>
          <w:szCs w:val="24"/>
        </w:rPr>
        <w:t>t</w:t>
      </w:r>
      <w:r w:rsidRPr="004B6A6D">
        <w:rPr>
          <w:rFonts w:ascii="Garamond" w:hAnsi="Garamond"/>
          <w:sz w:val="24"/>
          <w:szCs w:val="24"/>
        </w:rPr>
        <w:t>he</w:t>
      </w:r>
      <w:r w:rsidRPr="004B6A6D">
        <w:rPr>
          <w:rFonts w:ascii="Garamond" w:hAnsi="Garamond"/>
          <w:spacing w:val="27"/>
          <w:sz w:val="24"/>
          <w:szCs w:val="24"/>
        </w:rPr>
        <w:t xml:space="preserve"> </w:t>
      </w:r>
      <w:r w:rsidRPr="004B6A6D">
        <w:rPr>
          <w:rFonts w:ascii="Garamond" w:hAnsi="Garamond"/>
          <w:sz w:val="24"/>
          <w:szCs w:val="24"/>
        </w:rPr>
        <w:t>scho</w:t>
      </w:r>
      <w:r w:rsidRPr="004B6A6D">
        <w:rPr>
          <w:rFonts w:ascii="Garamond" w:hAnsi="Garamond"/>
          <w:spacing w:val="-3"/>
          <w:sz w:val="24"/>
          <w:szCs w:val="24"/>
        </w:rPr>
        <w:t>o</w:t>
      </w:r>
      <w:r w:rsidRPr="004B6A6D">
        <w:rPr>
          <w:rFonts w:ascii="Garamond" w:hAnsi="Garamond"/>
          <w:sz w:val="24"/>
          <w:szCs w:val="24"/>
        </w:rPr>
        <w:t>l</w:t>
      </w:r>
      <w:r w:rsidRPr="004B6A6D">
        <w:rPr>
          <w:rFonts w:ascii="Garamond" w:hAnsi="Garamond"/>
          <w:spacing w:val="30"/>
          <w:sz w:val="24"/>
          <w:szCs w:val="24"/>
        </w:rPr>
        <w:t xml:space="preserve"> </w:t>
      </w:r>
      <w:r w:rsidRPr="004B6A6D">
        <w:rPr>
          <w:rFonts w:ascii="Garamond" w:hAnsi="Garamond"/>
          <w:spacing w:val="-3"/>
          <w:sz w:val="24"/>
          <w:szCs w:val="24"/>
        </w:rPr>
        <w:t>y</w:t>
      </w:r>
      <w:r w:rsidRPr="004B6A6D">
        <w:rPr>
          <w:rFonts w:ascii="Garamond" w:hAnsi="Garamond"/>
          <w:sz w:val="24"/>
          <w:szCs w:val="24"/>
        </w:rPr>
        <w:t>e</w:t>
      </w:r>
      <w:r w:rsidRPr="004B6A6D">
        <w:rPr>
          <w:rFonts w:ascii="Garamond" w:hAnsi="Garamond"/>
          <w:spacing w:val="-3"/>
          <w:sz w:val="24"/>
          <w:szCs w:val="24"/>
        </w:rPr>
        <w:t>a</w:t>
      </w:r>
      <w:r w:rsidRPr="004B6A6D">
        <w:rPr>
          <w:rFonts w:ascii="Garamond" w:hAnsi="Garamond"/>
          <w:sz w:val="24"/>
          <w:szCs w:val="24"/>
        </w:rPr>
        <w:t xml:space="preserve">r </w:t>
      </w:r>
      <w:r w:rsidRPr="004B6A6D">
        <w:rPr>
          <w:rFonts w:ascii="Garamond" w:hAnsi="Garamond"/>
          <w:spacing w:val="1"/>
          <w:sz w:val="24"/>
          <w:szCs w:val="24"/>
        </w:rPr>
        <w:t>i</w:t>
      </w:r>
      <w:r w:rsidRPr="004B6A6D">
        <w:rPr>
          <w:rFonts w:ascii="Garamond" w:hAnsi="Garamond"/>
          <w:spacing w:val="-2"/>
          <w:sz w:val="24"/>
          <w:szCs w:val="24"/>
        </w:rPr>
        <w:t>m</w:t>
      </w:r>
      <w:r w:rsidRPr="004B6A6D">
        <w:rPr>
          <w:rFonts w:ascii="Garamond" w:hAnsi="Garamond"/>
          <w:spacing w:val="-4"/>
          <w:sz w:val="24"/>
          <w:szCs w:val="24"/>
        </w:rPr>
        <w:t>m</w:t>
      </w:r>
      <w:r w:rsidRPr="004B6A6D">
        <w:rPr>
          <w:rFonts w:ascii="Garamond" w:hAnsi="Garamond"/>
          <w:sz w:val="24"/>
          <w:szCs w:val="24"/>
        </w:rPr>
        <w:t>edia</w:t>
      </w:r>
      <w:r w:rsidRPr="004B6A6D">
        <w:rPr>
          <w:rFonts w:ascii="Garamond" w:hAnsi="Garamond"/>
          <w:spacing w:val="1"/>
          <w:sz w:val="24"/>
          <w:szCs w:val="24"/>
        </w:rPr>
        <w:t>t</w:t>
      </w:r>
      <w:r w:rsidRPr="004B6A6D">
        <w:rPr>
          <w:rFonts w:ascii="Garamond" w:hAnsi="Garamond"/>
          <w:spacing w:val="-3"/>
          <w:sz w:val="24"/>
          <w:szCs w:val="24"/>
        </w:rPr>
        <w:t>e</w:t>
      </w:r>
      <w:r w:rsidRPr="004B6A6D">
        <w:rPr>
          <w:rFonts w:ascii="Garamond" w:hAnsi="Garamond"/>
          <w:spacing w:val="1"/>
          <w:sz w:val="24"/>
          <w:szCs w:val="24"/>
        </w:rPr>
        <w:t>l</w:t>
      </w:r>
      <w:r w:rsidRPr="004B6A6D">
        <w:rPr>
          <w:rFonts w:ascii="Garamond" w:hAnsi="Garamond"/>
          <w:sz w:val="24"/>
          <w:szCs w:val="24"/>
        </w:rPr>
        <w:t>y</w:t>
      </w:r>
      <w:r w:rsidRPr="004B6A6D">
        <w:rPr>
          <w:rFonts w:ascii="Garamond" w:hAnsi="Garamond"/>
          <w:spacing w:val="31"/>
          <w:sz w:val="24"/>
          <w:szCs w:val="24"/>
        </w:rPr>
        <w:t xml:space="preserve"> </w:t>
      </w:r>
      <w:r w:rsidRPr="004B6A6D">
        <w:rPr>
          <w:rFonts w:ascii="Garamond" w:hAnsi="Garamond"/>
          <w:sz w:val="24"/>
          <w:szCs w:val="24"/>
        </w:rPr>
        <w:t>pre</w:t>
      </w:r>
      <w:r w:rsidRPr="004B6A6D">
        <w:rPr>
          <w:rFonts w:ascii="Garamond" w:hAnsi="Garamond"/>
          <w:spacing w:val="-3"/>
          <w:sz w:val="24"/>
          <w:szCs w:val="24"/>
        </w:rPr>
        <w:t>c</w:t>
      </w:r>
      <w:r w:rsidRPr="004B6A6D">
        <w:rPr>
          <w:rFonts w:ascii="Garamond" w:hAnsi="Garamond"/>
          <w:sz w:val="24"/>
          <w:szCs w:val="24"/>
        </w:rPr>
        <w:t>ed</w:t>
      </w:r>
      <w:r w:rsidRPr="004B6A6D">
        <w:rPr>
          <w:rFonts w:ascii="Garamond" w:hAnsi="Garamond"/>
          <w:spacing w:val="-2"/>
          <w:sz w:val="24"/>
          <w:szCs w:val="24"/>
        </w:rPr>
        <w:t>i</w:t>
      </w:r>
      <w:r w:rsidRPr="004B6A6D">
        <w:rPr>
          <w:rFonts w:ascii="Garamond" w:hAnsi="Garamond"/>
          <w:sz w:val="24"/>
          <w:szCs w:val="24"/>
        </w:rPr>
        <w:t>ng</w:t>
      </w:r>
      <w:r w:rsidRPr="004B6A6D">
        <w:rPr>
          <w:rFonts w:ascii="Garamond" w:hAnsi="Garamond"/>
          <w:spacing w:val="31"/>
          <w:sz w:val="24"/>
          <w:szCs w:val="24"/>
        </w:rPr>
        <w:t xml:space="preserve"> </w:t>
      </w:r>
      <w:r w:rsidRPr="004B6A6D">
        <w:rPr>
          <w:rFonts w:ascii="Garamond" w:hAnsi="Garamond"/>
          <w:spacing w:val="1"/>
          <w:sz w:val="24"/>
          <w:szCs w:val="24"/>
        </w:rPr>
        <w:t>t</w:t>
      </w:r>
      <w:r w:rsidRPr="004B6A6D">
        <w:rPr>
          <w:rFonts w:ascii="Garamond" w:hAnsi="Garamond"/>
          <w:sz w:val="24"/>
          <w:szCs w:val="24"/>
        </w:rPr>
        <w:t>h</w:t>
      </w:r>
      <w:r w:rsidRPr="004B6A6D">
        <w:rPr>
          <w:rFonts w:ascii="Garamond" w:hAnsi="Garamond"/>
          <w:spacing w:val="-3"/>
          <w:sz w:val="24"/>
          <w:szCs w:val="24"/>
        </w:rPr>
        <w:t>e</w:t>
      </w:r>
      <w:r w:rsidRPr="004B6A6D">
        <w:rPr>
          <w:rFonts w:ascii="Garamond" w:hAnsi="Garamond"/>
          <w:spacing w:val="1"/>
          <w:sz w:val="24"/>
          <w:szCs w:val="24"/>
        </w:rPr>
        <w:t>i</w:t>
      </w:r>
      <w:r w:rsidRPr="004B6A6D">
        <w:rPr>
          <w:rFonts w:ascii="Garamond" w:hAnsi="Garamond"/>
          <w:sz w:val="24"/>
          <w:szCs w:val="24"/>
        </w:rPr>
        <w:t>r</w:t>
      </w:r>
      <w:r w:rsidRPr="004B6A6D">
        <w:rPr>
          <w:rFonts w:ascii="Garamond" w:hAnsi="Garamond"/>
          <w:spacing w:val="32"/>
          <w:sz w:val="24"/>
          <w:szCs w:val="24"/>
        </w:rPr>
        <w:t xml:space="preserve"> </w:t>
      </w:r>
      <w:r w:rsidRPr="004B6A6D">
        <w:rPr>
          <w:rFonts w:ascii="Garamond" w:hAnsi="Garamond"/>
          <w:sz w:val="24"/>
          <w:szCs w:val="24"/>
        </w:rPr>
        <w:t>enr</w:t>
      </w:r>
      <w:r w:rsidRPr="004B6A6D">
        <w:rPr>
          <w:rFonts w:ascii="Garamond" w:hAnsi="Garamond"/>
          <w:spacing w:val="-3"/>
          <w:sz w:val="24"/>
          <w:szCs w:val="24"/>
        </w:rPr>
        <w:t>o</w:t>
      </w:r>
      <w:r w:rsidRPr="004B6A6D">
        <w:rPr>
          <w:rFonts w:ascii="Garamond" w:hAnsi="Garamond"/>
          <w:spacing w:val="-2"/>
          <w:sz w:val="24"/>
          <w:szCs w:val="24"/>
        </w:rPr>
        <w:t>l</w:t>
      </w:r>
      <w:r w:rsidRPr="004B6A6D">
        <w:rPr>
          <w:rFonts w:ascii="Garamond" w:hAnsi="Garamond"/>
          <w:spacing w:val="1"/>
          <w:sz w:val="24"/>
          <w:szCs w:val="24"/>
        </w:rPr>
        <w:t>l</w:t>
      </w:r>
      <w:r w:rsidRPr="004B6A6D">
        <w:rPr>
          <w:rFonts w:ascii="Garamond" w:hAnsi="Garamond"/>
          <w:spacing w:val="-4"/>
          <w:sz w:val="24"/>
          <w:szCs w:val="24"/>
        </w:rPr>
        <w:t>m</w:t>
      </w:r>
      <w:r w:rsidRPr="004B6A6D">
        <w:rPr>
          <w:rFonts w:ascii="Garamond" w:hAnsi="Garamond"/>
          <w:sz w:val="24"/>
          <w:szCs w:val="24"/>
        </w:rPr>
        <w:t>ent</w:t>
      </w:r>
      <w:r w:rsidRPr="004B6A6D">
        <w:rPr>
          <w:rFonts w:ascii="Garamond" w:hAnsi="Garamond"/>
          <w:spacing w:val="34"/>
          <w:sz w:val="24"/>
          <w:szCs w:val="24"/>
        </w:rPr>
        <w:t xml:space="preserve"> </w:t>
      </w:r>
      <w:r w:rsidRPr="004B6A6D">
        <w:rPr>
          <w:rFonts w:ascii="Garamond" w:hAnsi="Garamond"/>
          <w:sz w:val="24"/>
          <w:szCs w:val="24"/>
        </w:rPr>
        <w:t>at</w:t>
      </w:r>
      <w:r w:rsidRPr="004B6A6D">
        <w:rPr>
          <w:rFonts w:ascii="Garamond" w:hAnsi="Garamond"/>
          <w:spacing w:val="32"/>
          <w:sz w:val="24"/>
          <w:szCs w:val="24"/>
        </w:rPr>
        <w:t xml:space="preserve"> </w:t>
      </w:r>
      <w:r w:rsidRPr="004B6A6D">
        <w:rPr>
          <w:rFonts w:ascii="Garamond" w:hAnsi="Garamond"/>
          <w:spacing w:val="-1"/>
          <w:sz w:val="24"/>
          <w:szCs w:val="24"/>
        </w:rPr>
        <w:t>E</w:t>
      </w:r>
      <w:r w:rsidRPr="004B6A6D">
        <w:rPr>
          <w:rFonts w:ascii="Garamond" w:hAnsi="Garamond"/>
          <w:sz w:val="24"/>
          <w:szCs w:val="24"/>
        </w:rPr>
        <w:t>s</w:t>
      </w:r>
      <w:r w:rsidRPr="004B6A6D">
        <w:rPr>
          <w:rFonts w:ascii="Garamond" w:hAnsi="Garamond"/>
          <w:spacing w:val="-2"/>
          <w:sz w:val="24"/>
          <w:szCs w:val="24"/>
        </w:rPr>
        <w:t>s</w:t>
      </w:r>
      <w:r w:rsidRPr="004B6A6D">
        <w:rPr>
          <w:rFonts w:ascii="Garamond" w:hAnsi="Garamond"/>
          <w:sz w:val="24"/>
          <w:szCs w:val="24"/>
        </w:rPr>
        <w:t>ex.</w:t>
      </w:r>
      <w:r w:rsidRPr="004B6A6D">
        <w:rPr>
          <w:rFonts w:ascii="Garamond" w:hAnsi="Garamond"/>
          <w:spacing w:val="33"/>
          <w:sz w:val="24"/>
          <w:szCs w:val="24"/>
        </w:rPr>
        <w:t xml:space="preserve"> </w:t>
      </w:r>
      <w:r w:rsidRPr="004B6A6D">
        <w:rPr>
          <w:rFonts w:ascii="Garamond" w:hAnsi="Garamond"/>
          <w:spacing w:val="-3"/>
          <w:sz w:val="24"/>
          <w:szCs w:val="24"/>
        </w:rPr>
        <w:t>S</w:t>
      </w:r>
      <w:r w:rsidRPr="004B6A6D">
        <w:rPr>
          <w:rFonts w:ascii="Garamond" w:hAnsi="Garamond"/>
          <w:spacing w:val="-2"/>
          <w:sz w:val="24"/>
          <w:szCs w:val="24"/>
        </w:rPr>
        <w:t>t</w:t>
      </w:r>
      <w:r w:rsidRPr="004B6A6D">
        <w:rPr>
          <w:rFonts w:ascii="Garamond" w:hAnsi="Garamond"/>
          <w:sz w:val="24"/>
          <w:szCs w:val="24"/>
        </w:rPr>
        <w:t>uden</w:t>
      </w:r>
      <w:r w:rsidRPr="004B6A6D">
        <w:rPr>
          <w:rFonts w:ascii="Garamond" w:hAnsi="Garamond"/>
          <w:spacing w:val="-2"/>
          <w:sz w:val="24"/>
          <w:szCs w:val="24"/>
        </w:rPr>
        <w:t>t</w:t>
      </w:r>
      <w:r w:rsidRPr="004B6A6D">
        <w:rPr>
          <w:rFonts w:ascii="Garamond" w:hAnsi="Garamond"/>
          <w:sz w:val="24"/>
          <w:szCs w:val="24"/>
        </w:rPr>
        <w:t>s</w:t>
      </w:r>
      <w:r w:rsidRPr="004B6A6D">
        <w:rPr>
          <w:rFonts w:ascii="Garamond" w:hAnsi="Garamond"/>
          <w:spacing w:val="34"/>
          <w:sz w:val="24"/>
          <w:szCs w:val="24"/>
        </w:rPr>
        <w:t xml:space="preserve"> </w:t>
      </w:r>
      <w:r w:rsidRPr="004B6A6D">
        <w:rPr>
          <w:rFonts w:ascii="Garamond" w:hAnsi="Garamond"/>
          <w:spacing w:val="-1"/>
          <w:sz w:val="24"/>
          <w:szCs w:val="24"/>
        </w:rPr>
        <w:t>w</w:t>
      </w:r>
      <w:r w:rsidRPr="004B6A6D">
        <w:rPr>
          <w:rFonts w:ascii="Garamond" w:hAnsi="Garamond"/>
          <w:sz w:val="24"/>
          <w:szCs w:val="24"/>
        </w:rPr>
        <w:t>ho</w:t>
      </w:r>
      <w:r w:rsidRPr="004B6A6D">
        <w:rPr>
          <w:rFonts w:ascii="Garamond" w:hAnsi="Garamond"/>
          <w:spacing w:val="31"/>
          <w:sz w:val="24"/>
          <w:szCs w:val="24"/>
        </w:rPr>
        <w:t xml:space="preserve"> </w:t>
      </w:r>
      <w:r w:rsidRPr="004B6A6D">
        <w:rPr>
          <w:rFonts w:ascii="Garamond" w:hAnsi="Garamond"/>
          <w:sz w:val="24"/>
          <w:szCs w:val="24"/>
        </w:rPr>
        <w:t>ha</w:t>
      </w:r>
      <w:r w:rsidRPr="004B6A6D">
        <w:rPr>
          <w:rFonts w:ascii="Garamond" w:hAnsi="Garamond"/>
          <w:spacing w:val="-3"/>
          <w:sz w:val="24"/>
          <w:szCs w:val="24"/>
        </w:rPr>
        <w:t>v</w:t>
      </w:r>
      <w:r w:rsidRPr="004B6A6D">
        <w:rPr>
          <w:rFonts w:ascii="Garamond" w:hAnsi="Garamond"/>
          <w:sz w:val="24"/>
          <w:szCs w:val="24"/>
        </w:rPr>
        <w:t>e</w:t>
      </w:r>
      <w:r w:rsidRPr="004B6A6D">
        <w:rPr>
          <w:rFonts w:ascii="Garamond" w:hAnsi="Garamond"/>
          <w:spacing w:val="34"/>
          <w:sz w:val="24"/>
          <w:szCs w:val="24"/>
        </w:rPr>
        <w:t xml:space="preserve"> </w:t>
      </w:r>
      <w:r w:rsidRPr="004B6A6D">
        <w:rPr>
          <w:rFonts w:ascii="Garamond" w:hAnsi="Garamond"/>
          <w:sz w:val="24"/>
          <w:szCs w:val="24"/>
        </w:rPr>
        <w:t>b</w:t>
      </w:r>
      <w:r w:rsidRPr="004B6A6D">
        <w:rPr>
          <w:rFonts w:ascii="Garamond" w:hAnsi="Garamond"/>
          <w:spacing w:val="-3"/>
          <w:sz w:val="24"/>
          <w:szCs w:val="24"/>
        </w:rPr>
        <w:t>e</w:t>
      </w:r>
      <w:r w:rsidRPr="004B6A6D">
        <w:rPr>
          <w:rFonts w:ascii="Garamond" w:hAnsi="Garamond"/>
          <w:sz w:val="24"/>
          <w:szCs w:val="24"/>
        </w:rPr>
        <w:t>en</w:t>
      </w:r>
      <w:r w:rsidRPr="004B6A6D">
        <w:rPr>
          <w:rFonts w:ascii="Garamond" w:hAnsi="Garamond"/>
          <w:spacing w:val="33"/>
          <w:sz w:val="24"/>
          <w:szCs w:val="24"/>
        </w:rPr>
        <w:t xml:space="preserve"> </w:t>
      </w:r>
      <w:r w:rsidRPr="004B6A6D">
        <w:rPr>
          <w:rFonts w:ascii="Garamond" w:hAnsi="Garamond"/>
          <w:spacing w:val="-3"/>
          <w:sz w:val="24"/>
          <w:szCs w:val="24"/>
        </w:rPr>
        <w:t>a</w:t>
      </w:r>
      <w:r w:rsidRPr="004B6A6D">
        <w:rPr>
          <w:rFonts w:ascii="Garamond" w:hAnsi="Garamond"/>
          <w:sz w:val="24"/>
          <w:szCs w:val="24"/>
        </w:rPr>
        <w:t>c</w:t>
      </w:r>
      <w:r w:rsidRPr="004B6A6D">
        <w:rPr>
          <w:rFonts w:ascii="Garamond" w:hAnsi="Garamond"/>
          <w:spacing w:val="-3"/>
          <w:sz w:val="24"/>
          <w:szCs w:val="24"/>
        </w:rPr>
        <w:t>c</w:t>
      </w:r>
      <w:r w:rsidRPr="004B6A6D">
        <w:rPr>
          <w:rFonts w:ascii="Garamond" w:hAnsi="Garamond"/>
          <w:sz w:val="24"/>
          <w:szCs w:val="24"/>
        </w:rPr>
        <w:t>ep</w:t>
      </w:r>
      <w:r w:rsidRPr="004B6A6D">
        <w:rPr>
          <w:rFonts w:ascii="Garamond" w:hAnsi="Garamond"/>
          <w:spacing w:val="1"/>
          <w:sz w:val="24"/>
          <w:szCs w:val="24"/>
        </w:rPr>
        <w:t>t</w:t>
      </w:r>
      <w:r w:rsidRPr="004B6A6D">
        <w:rPr>
          <w:rFonts w:ascii="Garamond" w:hAnsi="Garamond"/>
          <w:sz w:val="24"/>
          <w:szCs w:val="24"/>
        </w:rPr>
        <w:t>ed</w:t>
      </w:r>
      <w:r w:rsidR="00E10704">
        <w:rPr>
          <w:rFonts w:ascii="Garamond" w:hAnsi="Garamond"/>
          <w:sz w:val="24"/>
          <w:szCs w:val="24"/>
        </w:rPr>
        <w:t xml:space="preserve"> must remain in good standing or they </w:t>
      </w:r>
      <w:r w:rsidRPr="004B6A6D">
        <w:rPr>
          <w:rFonts w:ascii="Garamond" w:hAnsi="Garamond"/>
          <w:spacing w:val="-1"/>
          <w:sz w:val="24"/>
          <w:szCs w:val="24"/>
        </w:rPr>
        <w:t>w</w:t>
      </w:r>
      <w:r w:rsidRPr="004B6A6D">
        <w:rPr>
          <w:rFonts w:ascii="Garamond" w:hAnsi="Garamond"/>
          <w:spacing w:val="-2"/>
          <w:sz w:val="24"/>
          <w:szCs w:val="24"/>
        </w:rPr>
        <w:t>i</w:t>
      </w:r>
      <w:r w:rsidRPr="004B6A6D">
        <w:rPr>
          <w:rFonts w:ascii="Garamond" w:hAnsi="Garamond"/>
          <w:spacing w:val="1"/>
          <w:sz w:val="24"/>
          <w:szCs w:val="24"/>
        </w:rPr>
        <w:t>l</w:t>
      </w:r>
      <w:r w:rsidRPr="004B6A6D">
        <w:rPr>
          <w:rFonts w:ascii="Garamond" w:hAnsi="Garamond"/>
          <w:sz w:val="24"/>
          <w:szCs w:val="24"/>
        </w:rPr>
        <w:t>l</w:t>
      </w:r>
      <w:r w:rsidRPr="004B6A6D">
        <w:rPr>
          <w:rFonts w:ascii="Garamond" w:hAnsi="Garamond"/>
          <w:spacing w:val="-2"/>
          <w:sz w:val="24"/>
          <w:szCs w:val="24"/>
        </w:rPr>
        <w:t xml:space="preserve"> </w:t>
      </w:r>
      <w:r w:rsidRPr="004B6A6D">
        <w:rPr>
          <w:rFonts w:ascii="Garamond" w:hAnsi="Garamond"/>
          <w:sz w:val="24"/>
          <w:szCs w:val="24"/>
        </w:rPr>
        <w:t>ha</w:t>
      </w:r>
      <w:r w:rsidRPr="004B6A6D">
        <w:rPr>
          <w:rFonts w:ascii="Garamond" w:hAnsi="Garamond"/>
          <w:spacing w:val="-3"/>
          <w:sz w:val="24"/>
          <w:szCs w:val="24"/>
        </w:rPr>
        <w:t>v</w:t>
      </w:r>
      <w:r w:rsidRPr="004B6A6D">
        <w:rPr>
          <w:rFonts w:ascii="Garamond" w:hAnsi="Garamond"/>
          <w:sz w:val="24"/>
          <w:szCs w:val="24"/>
        </w:rPr>
        <w:t xml:space="preserve">e </w:t>
      </w:r>
      <w:r w:rsidRPr="004B6A6D">
        <w:rPr>
          <w:rFonts w:ascii="Garamond" w:hAnsi="Garamond"/>
          <w:spacing w:val="1"/>
          <w:sz w:val="24"/>
          <w:szCs w:val="24"/>
        </w:rPr>
        <w:t>t</w:t>
      </w:r>
      <w:r w:rsidRPr="004B6A6D">
        <w:rPr>
          <w:rFonts w:ascii="Garamond" w:hAnsi="Garamond"/>
          <w:sz w:val="24"/>
          <w:szCs w:val="24"/>
        </w:rPr>
        <w:t>h</w:t>
      </w:r>
      <w:r w:rsidRPr="004B6A6D">
        <w:rPr>
          <w:rFonts w:ascii="Garamond" w:hAnsi="Garamond"/>
          <w:spacing w:val="-3"/>
          <w:sz w:val="24"/>
          <w:szCs w:val="24"/>
        </w:rPr>
        <w:t>e</w:t>
      </w:r>
      <w:r w:rsidRPr="004B6A6D">
        <w:rPr>
          <w:rFonts w:ascii="Garamond" w:hAnsi="Garamond"/>
          <w:spacing w:val="-2"/>
          <w:sz w:val="24"/>
          <w:szCs w:val="24"/>
        </w:rPr>
        <w:t>i</w:t>
      </w:r>
      <w:r w:rsidRPr="004B6A6D">
        <w:rPr>
          <w:rFonts w:ascii="Garamond" w:hAnsi="Garamond"/>
          <w:sz w:val="24"/>
          <w:szCs w:val="24"/>
        </w:rPr>
        <w:t>r</w:t>
      </w:r>
      <w:r w:rsidRPr="004B6A6D">
        <w:rPr>
          <w:rFonts w:ascii="Garamond" w:hAnsi="Garamond"/>
          <w:spacing w:val="1"/>
          <w:sz w:val="24"/>
          <w:szCs w:val="24"/>
        </w:rPr>
        <w:t xml:space="preserve"> </w:t>
      </w:r>
      <w:r w:rsidRPr="004B6A6D">
        <w:rPr>
          <w:rFonts w:ascii="Garamond" w:hAnsi="Garamond"/>
          <w:sz w:val="24"/>
          <w:szCs w:val="24"/>
        </w:rPr>
        <w:t>ac</w:t>
      </w:r>
      <w:r w:rsidRPr="004B6A6D">
        <w:rPr>
          <w:rFonts w:ascii="Garamond" w:hAnsi="Garamond"/>
          <w:spacing w:val="-3"/>
          <w:sz w:val="24"/>
          <w:szCs w:val="24"/>
        </w:rPr>
        <w:t>c</w:t>
      </w:r>
      <w:r w:rsidRPr="004B6A6D">
        <w:rPr>
          <w:rFonts w:ascii="Garamond" w:hAnsi="Garamond"/>
          <w:sz w:val="24"/>
          <w:szCs w:val="24"/>
        </w:rPr>
        <w:t>e</w:t>
      </w:r>
      <w:r w:rsidRPr="004B6A6D">
        <w:rPr>
          <w:rFonts w:ascii="Garamond" w:hAnsi="Garamond"/>
          <w:spacing w:val="-1"/>
          <w:sz w:val="24"/>
          <w:szCs w:val="24"/>
        </w:rPr>
        <w:t>p</w:t>
      </w:r>
      <w:r w:rsidRPr="004B6A6D">
        <w:rPr>
          <w:rFonts w:ascii="Garamond" w:hAnsi="Garamond"/>
          <w:spacing w:val="-2"/>
          <w:sz w:val="24"/>
          <w:szCs w:val="24"/>
        </w:rPr>
        <w:t>t</w:t>
      </w:r>
      <w:r w:rsidRPr="004B6A6D">
        <w:rPr>
          <w:rFonts w:ascii="Garamond" w:hAnsi="Garamond"/>
          <w:sz w:val="24"/>
          <w:szCs w:val="24"/>
        </w:rPr>
        <w:t>a</w:t>
      </w:r>
      <w:r w:rsidRPr="004B6A6D">
        <w:rPr>
          <w:rFonts w:ascii="Garamond" w:hAnsi="Garamond"/>
          <w:spacing w:val="-1"/>
          <w:sz w:val="24"/>
          <w:szCs w:val="24"/>
        </w:rPr>
        <w:t>n</w:t>
      </w:r>
      <w:r w:rsidRPr="004B6A6D">
        <w:rPr>
          <w:rFonts w:ascii="Garamond" w:hAnsi="Garamond"/>
          <w:spacing w:val="-3"/>
          <w:sz w:val="24"/>
          <w:szCs w:val="24"/>
        </w:rPr>
        <w:t>c</w:t>
      </w:r>
      <w:r w:rsidRPr="004B6A6D">
        <w:rPr>
          <w:rFonts w:ascii="Garamond" w:hAnsi="Garamond"/>
          <w:sz w:val="24"/>
          <w:szCs w:val="24"/>
        </w:rPr>
        <w:t xml:space="preserve">es </w:t>
      </w:r>
      <w:r w:rsidRPr="004B6A6D">
        <w:rPr>
          <w:rFonts w:ascii="Garamond" w:hAnsi="Garamond"/>
          <w:spacing w:val="-2"/>
          <w:sz w:val="24"/>
          <w:szCs w:val="24"/>
        </w:rPr>
        <w:t>r</w:t>
      </w:r>
      <w:r w:rsidRPr="004B6A6D">
        <w:rPr>
          <w:rFonts w:ascii="Garamond" w:hAnsi="Garamond"/>
          <w:sz w:val="24"/>
          <w:szCs w:val="24"/>
        </w:rPr>
        <w:t>es</w:t>
      </w:r>
      <w:r w:rsidRPr="004B6A6D">
        <w:rPr>
          <w:rFonts w:ascii="Garamond" w:hAnsi="Garamond"/>
          <w:spacing w:val="-3"/>
          <w:sz w:val="24"/>
          <w:szCs w:val="24"/>
        </w:rPr>
        <w:t>c</w:t>
      </w:r>
      <w:r w:rsidRPr="004B6A6D">
        <w:rPr>
          <w:rFonts w:ascii="Garamond" w:hAnsi="Garamond"/>
          <w:spacing w:val="1"/>
          <w:sz w:val="24"/>
          <w:szCs w:val="24"/>
        </w:rPr>
        <w:t>i</w:t>
      </w:r>
      <w:r w:rsidRPr="004B6A6D">
        <w:rPr>
          <w:rFonts w:ascii="Garamond" w:hAnsi="Garamond"/>
          <w:sz w:val="24"/>
          <w:szCs w:val="24"/>
        </w:rPr>
        <w:t>n</w:t>
      </w:r>
      <w:r w:rsidRPr="004B6A6D">
        <w:rPr>
          <w:rFonts w:ascii="Garamond" w:hAnsi="Garamond"/>
          <w:spacing w:val="-3"/>
          <w:sz w:val="24"/>
          <w:szCs w:val="24"/>
        </w:rPr>
        <w:t>d</w:t>
      </w:r>
      <w:r w:rsidRPr="004B6A6D">
        <w:rPr>
          <w:rFonts w:ascii="Garamond" w:hAnsi="Garamond"/>
          <w:sz w:val="24"/>
          <w:szCs w:val="24"/>
        </w:rPr>
        <w:t>ed.</w:t>
      </w:r>
    </w:p>
    <w:p w14:paraId="6D69E7F7" w14:textId="77777777" w:rsidR="00416EE5" w:rsidRPr="004B6A6D" w:rsidRDefault="00416EE5" w:rsidP="00E10704">
      <w:pPr>
        <w:kinsoku w:val="0"/>
        <w:overflowPunct w:val="0"/>
        <w:rPr>
          <w:rFonts w:ascii="Garamond" w:hAnsi="Garamond"/>
        </w:rPr>
      </w:pPr>
    </w:p>
    <w:p w14:paraId="12F4ED70" w14:textId="77777777" w:rsidR="00416EE5" w:rsidRPr="004B6A6D" w:rsidRDefault="00416EE5" w:rsidP="00416EE5">
      <w:pPr>
        <w:pStyle w:val="Heading3"/>
        <w:kinsoku w:val="0"/>
        <w:overflowPunct w:val="0"/>
        <w:ind w:left="0" w:right="108"/>
        <w:jc w:val="both"/>
        <w:rPr>
          <w:rFonts w:ascii="Garamond" w:hAnsi="Garamond"/>
          <w:b w:val="0"/>
          <w:sz w:val="24"/>
          <w:szCs w:val="24"/>
        </w:rPr>
      </w:pPr>
      <w:r w:rsidRPr="004B6A6D">
        <w:rPr>
          <w:rFonts w:ascii="Garamond" w:hAnsi="Garamond"/>
          <w:b w:val="0"/>
          <w:spacing w:val="-1"/>
          <w:sz w:val="24"/>
          <w:szCs w:val="24"/>
        </w:rPr>
        <w:t>A</w:t>
      </w:r>
      <w:r w:rsidRPr="004B6A6D">
        <w:rPr>
          <w:rFonts w:ascii="Garamond" w:hAnsi="Garamond"/>
          <w:b w:val="0"/>
          <w:sz w:val="24"/>
          <w:szCs w:val="24"/>
        </w:rPr>
        <w:t>cce</w:t>
      </w:r>
      <w:r w:rsidRPr="004B6A6D">
        <w:rPr>
          <w:rFonts w:ascii="Garamond" w:hAnsi="Garamond"/>
          <w:b w:val="0"/>
          <w:spacing w:val="-1"/>
          <w:sz w:val="24"/>
          <w:szCs w:val="24"/>
        </w:rPr>
        <w:t>p</w:t>
      </w:r>
      <w:r w:rsidRPr="004B6A6D">
        <w:rPr>
          <w:rFonts w:ascii="Garamond" w:hAnsi="Garamond"/>
          <w:b w:val="0"/>
          <w:sz w:val="24"/>
          <w:szCs w:val="24"/>
        </w:rPr>
        <w:t>ta</w:t>
      </w:r>
      <w:r w:rsidRPr="004B6A6D">
        <w:rPr>
          <w:rFonts w:ascii="Garamond" w:hAnsi="Garamond"/>
          <w:b w:val="0"/>
          <w:spacing w:val="-3"/>
          <w:sz w:val="24"/>
          <w:szCs w:val="24"/>
        </w:rPr>
        <w:t>n</w:t>
      </w:r>
      <w:r w:rsidRPr="004B6A6D">
        <w:rPr>
          <w:rFonts w:ascii="Garamond" w:hAnsi="Garamond"/>
          <w:b w:val="0"/>
          <w:sz w:val="24"/>
          <w:szCs w:val="24"/>
        </w:rPr>
        <w:t>ce</w:t>
      </w:r>
      <w:r w:rsidRPr="004B6A6D">
        <w:rPr>
          <w:rFonts w:ascii="Garamond" w:hAnsi="Garamond"/>
          <w:b w:val="0"/>
          <w:spacing w:val="7"/>
          <w:sz w:val="24"/>
          <w:szCs w:val="24"/>
        </w:rPr>
        <w:t xml:space="preserve"> </w:t>
      </w:r>
      <w:r w:rsidRPr="004B6A6D">
        <w:rPr>
          <w:rFonts w:ascii="Garamond" w:hAnsi="Garamond"/>
          <w:b w:val="0"/>
          <w:sz w:val="24"/>
          <w:szCs w:val="24"/>
        </w:rPr>
        <w:t>a</w:t>
      </w:r>
      <w:r w:rsidRPr="004B6A6D">
        <w:rPr>
          <w:rFonts w:ascii="Garamond" w:hAnsi="Garamond"/>
          <w:b w:val="0"/>
          <w:spacing w:val="-1"/>
          <w:sz w:val="24"/>
          <w:szCs w:val="24"/>
        </w:rPr>
        <w:t>n</w:t>
      </w:r>
      <w:r w:rsidRPr="004B6A6D">
        <w:rPr>
          <w:rFonts w:ascii="Garamond" w:hAnsi="Garamond"/>
          <w:b w:val="0"/>
          <w:sz w:val="24"/>
          <w:szCs w:val="24"/>
        </w:rPr>
        <w:t>d</w:t>
      </w:r>
      <w:r w:rsidRPr="004B6A6D">
        <w:rPr>
          <w:rFonts w:ascii="Garamond" w:hAnsi="Garamond"/>
          <w:b w:val="0"/>
          <w:spacing w:val="9"/>
          <w:sz w:val="24"/>
          <w:szCs w:val="24"/>
        </w:rPr>
        <w:t xml:space="preserve"> </w:t>
      </w:r>
      <w:r w:rsidRPr="004B6A6D">
        <w:rPr>
          <w:rFonts w:ascii="Garamond" w:hAnsi="Garamond"/>
          <w:b w:val="0"/>
          <w:sz w:val="24"/>
          <w:szCs w:val="24"/>
        </w:rPr>
        <w:t>e</w:t>
      </w:r>
      <w:r w:rsidRPr="004B6A6D">
        <w:rPr>
          <w:rFonts w:ascii="Garamond" w:hAnsi="Garamond"/>
          <w:b w:val="0"/>
          <w:spacing w:val="-3"/>
          <w:sz w:val="24"/>
          <w:szCs w:val="24"/>
        </w:rPr>
        <w:t>n</w:t>
      </w:r>
      <w:r w:rsidRPr="004B6A6D">
        <w:rPr>
          <w:rFonts w:ascii="Garamond" w:hAnsi="Garamond"/>
          <w:b w:val="0"/>
          <w:sz w:val="24"/>
          <w:szCs w:val="24"/>
        </w:rPr>
        <w:t>ro</w:t>
      </w:r>
      <w:r w:rsidRPr="004B6A6D">
        <w:rPr>
          <w:rFonts w:ascii="Garamond" w:hAnsi="Garamond"/>
          <w:b w:val="0"/>
          <w:spacing w:val="-2"/>
          <w:sz w:val="24"/>
          <w:szCs w:val="24"/>
        </w:rPr>
        <w:t>l</w:t>
      </w:r>
      <w:r w:rsidRPr="004B6A6D">
        <w:rPr>
          <w:rFonts w:ascii="Garamond" w:hAnsi="Garamond"/>
          <w:b w:val="0"/>
          <w:spacing w:val="1"/>
          <w:sz w:val="24"/>
          <w:szCs w:val="24"/>
        </w:rPr>
        <w:t>l</w:t>
      </w:r>
      <w:r w:rsidRPr="004B6A6D">
        <w:rPr>
          <w:rFonts w:ascii="Garamond" w:hAnsi="Garamond"/>
          <w:b w:val="0"/>
          <w:spacing w:val="-2"/>
          <w:sz w:val="24"/>
          <w:szCs w:val="24"/>
        </w:rPr>
        <w:t>m</w:t>
      </w:r>
      <w:r w:rsidRPr="004B6A6D">
        <w:rPr>
          <w:rFonts w:ascii="Garamond" w:hAnsi="Garamond"/>
          <w:b w:val="0"/>
          <w:spacing w:val="-3"/>
          <w:sz w:val="24"/>
          <w:szCs w:val="24"/>
        </w:rPr>
        <w:t>e</w:t>
      </w:r>
      <w:r w:rsidRPr="004B6A6D">
        <w:rPr>
          <w:rFonts w:ascii="Garamond" w:hAnsi="Garamond"/>
          <w:b w:val="0"/>
          <w:spacing w:val="-1"/>
          <w:sz w:val="24"/>
          <w:szCs w:val="24"/>
        </w:rPr>
        <w:t>n</w:t>
      </w:r>
      <w:r w:rsidRPr="004B6A6D">
        <w:rPr>
          <w:rFonts w:ascii="Garamond" w:hAnsi="Garamond"/>
          <w:b w:val="0"/>
          <w:sz w:val="24"/>
          <w:szCs w:val="24"/>
        </w:rPr>
        <w:t>t</w:t>
      </w:r>
      <w:r w:rsidRPr="004B6A6D">
        <w:rPr>
          <w:rFonts w:ascii="Garamond" w:hAnsi="Garamond"/>
          <w:b w:val="0"/>
          <w:spacing w:val="10"/>
          <w:sz w:val="24"/>
          <w:szCs w:val="24"/>
        </w:rPr>
        <w:t xml:space="preserve"> </w:t>
      </w:r>
      <w:r w:rsidRPr="004B6A6D">
        <w:rPr>
          <w:rFonts w:ascii="Garamond" w:hAnsi="Garamond"/>
          <w:b w:val="0"/>
          <w:sz w:val="24"/>
          <w:szCs w:val="24"/>
        </w:rPr>
        <w:t>at</w:t>
      </w:r>
      <w:r w:rsidRPr="004B6A6D">
        <w:rPr>
          <w:rFonts w:ascii="Garamond" w:hAnsi="Garamond"/>
          <w:b w:val="0"/>
          <w:spacing w:val="8"/>
          <w:sz w:val="24"/>
          <w:szCs w:val="24"/>
        </w:rPr>
        <w:t xml:space="preserve"> </w:t>
      </w:r>
      <w:r w:rsidRPr="004B6A6D">
        <w:rPr>
          <w:rFonts w:ascii="Garamond" w:hAnsi="Garamond"/>
          <w:b w:val="0"/>
          <w:spacing w:val="-1"/>
          <w:sz w:val="24"/>
          <w:szCs w:val="24"/>
        </w:rPr>
        <w:t>E</w:t>
      </w:r>
      <w:r w:rsidRPr="004B6A6D">
        <w:rPr>
          <w:rFonts w:ascii="Garamond" w:hAnsi="Garamond"/>
          <w:b w:val="0"/>
          <w:sz w:val="24"/>
          <w:szCs w:val="24"/>
        </w:rPr>
        <w:t>s</w:t>
      </w:r>
      <w:r w:rsidRPr="004B6A6D">
        <w:rPr>
          <w:rFonts w:ascii="Garamond" w:hAnsi="Garamond"/>
          <w:b w:val="0"/>
          <w:spacing w:val="-2"/>
          <w:sz w:val="24"/>
          <w:szCs w:val="24"/>
        </w:rPr>
        <w:t>s</w:t>
      </w:r>
      <w:r w:rsidRPr="004B6A6D">
        <w:rPr>
          <w:rFonts w:ascii="Garamond" w:hAnsi="Garamond"/>
          <w:b w:val="0"/>
          <w:sz w:val="24"/>
          <w:szCs w:val="24"/>
        </w:rPr>
        <w:t>ex</w:t>
      </w:r>
      <w:r w:rsidRPr="004B6A6D">
        <w:rPr>
          <w:rFonts w:ascii="Garamond" w:hAnsi="Garamond"/>
          <w:b w:val="0"/>
          <w:spacing w:val="7"/>
          <w:sz w:val="24"/>
          <w:szCs w:val="24"/>
        </w:rPr>
        <w:t xml:space="preserve"> </w:t>
      </w:r>
      <w:r w:rsidRPr="004B6A6D">
        <w:rPr>
          <w:rFonts w:ascii="Garamond" w:hAnsi="Garamond"/>
          <w:b w:val="0"/>
          <w:spacing w:val="-1"/>
          <w:sz w:val="24"/>
          <w:szCs w:val="24"/>
        </w:rPr>
        <w:t>T</w:t>
      </w:r>
      <w:r w:rsidRPr="004B6A6D">
        <w:rPr>
          <w:rFonts w:ascii="Garamond" w:hAnsi="Garamond"/>
          <w:b w:val="0"/>
          <w:sz w:val="24"/>
          <w:szCs w:val="24"/>
        </w:rPr>
        <w:t>ec</w:t>
      </w:r>
      <w:r w:rsidRPr="004B6A6D">
        <w:rPr>
          <w:rFonts w:ascii="Garamond" w:hAnsi="Garamond"/>
          <w:b w:val="0"/>
          <w:spacing w:val="-1"/>
          <w:sz w:val="24"/>
          <w:szCs w:val="24"/>
        </w:rPr>
        <w:t>hn</w:t>
      </w:r>
      <w:r w:rsidRPr="004B6A6D">
        <w:rPr>
          <w:rFonts w:ascii="Garamond" w:hAnsi="Garamond"/>
          <w:b w:val="0"/>
          <w:spacing w:val="-2"/>
          <w:sz w:val="24"/>
          <w:szCs w:val="24"/>
        </w:rPr>
        <w:t>i</w:t>
      </w:r>
      <w:r w:rsidRPr="004B6A6D">
        <w:rPr>
          <w:rFonts w:ascii="Garamond" w:hAnsi="Garamond"/>
          <w:b w:val="0"/>
          <w:sz w:val="24"/>
          <w:szCs w:val="24"/>
        </w:rPr>
        <w:t>c</w:t>
      </w:r>
      <w:r w:rsidRPr="004B6A6D">
        <w:rPr>
          <w:rFonts w:ascii="Garamond" w:hAnsi="Garamond"/>
          <w:b w:val="0"/>
          <w:spacing w:val="-1"/>
          <w:sz w:val="24"/>
          <w:szCs w:val="24"/>
        </w:rPr>
        <w:t>a</w:t>
      </w:r>
      <w:r w:rsidRPr="004B6A6D">
        <w:rPr>
          <w:rFonts w:ascii="Garamond" w:hAnsi="Garamond"/>
          <w:b w:val="0"/>
          <w:sz w:val="24"/>
          <w:szCs w:val="24"/>
        </w:rPr>
        <w:t>l</w:t>
      </w:r>
      <w:r w:rsidRPr="004B6A6D">
        <w:rPr>
          <w:rFonts w:ascii="Garamond" w:hAnsi="Garamond"/>
          <w:b w:val="0"/>
          <w:spacing w:val="8"/>
          <w:sz w:val="24"/>
          <w:szCs w:val="24"/>
        </w:rPr>
        <w:t xml:space="preserve"> </w:t>
      </w:r>
      <w:r w:rsidRPr="004B6A6D">
        <w:rPr>
          <w:rFonts w:ascii="Garamond" w:hAnsi="Garamond"/>
          <w:b w:val="0"/>
          <w:spacing w:val="-2"/>
          <w:sz w:val="24"/>
          <w:szCs w:val="24"/>
        </w:rPr>
        <w:t>H</w:t>
      </w:r>
      <w:r w:rsidRPr="004B6A6D">
        <w:rPr>
          <w:rFonts w:ascii="Garamond" w:hAnsi="Garamond"/>
          <w:b w:val="0"/>
          <w:spacing w:val="1"/>
          <w:sz w:val="24"/>
          <w:szCs w:val="24"/>
        </w:rPr>
        <w:t>i</w:t>
      </w:r>
      <w:r w:rsidRPr="004B6A6D">
        <w:rPr>
          <w:rFonts w:ascii="Garamond" w:hAnsi="Garamond"/>
          <w:b w:val="0"/>
          <w:spacing w:val="-3"/>
          <w:sz w:val="24"/>
          <w:szCs w:val="24"/>
        </w:rPr>
        <w:t>g</w:t>
      </w:r>
      <w:r w:rsidRPr="004B6A6D">
        <w:rPr>
          <w:rFonts w:ascii="Garamond" w:hAnsi="Garamond"/>
          <w:b w:val="0"/>
          <w:sz w:val="24"/>
          <w:szCs w:val="24"/>
        </w:rPr>
        <w:t>h</w:t>
      </w:r>
      <w:r w:rsidRPr="004B6A6D">
        <w:rPr>
          <w:rFonts w:ascii="Garamond" w:hAnsi="Garamond"/>
          <w:b w:val="0"/>
          <w:spacing w:val="9"/>
          <w:sz w:val="24"/>
          <w:szCs w:val="24"/>
        </w:rPr>
        <w:t xml:space="preserve"> </w:t>
      </w:r>
      <w:r w:rsidRPr="004B6A6D">
        <w:rPr>
          <w:rFonts w:ascii="Garamond" w:hAnsi="Garamond"/>
          <w:b w:val="0"/>
          <w:spacing w:val="-1"/>
          <w:sz w:val="24"/>
          <w:szCs w:val="24"/>
        </w:rPr>
        <w:t>S</w:t>
      </w:r>
      <w:r w:rsidRPr="004B6A6D">
        <w:rPr>
          <w:rFonts w:ascii="Garamond" w:hAnsi="Garamond"/>
          <w:b w:val="0"/>
          <w:sz w:val="24"/>
          <w:szCs w:val="24"/>
        </w:rPr>
        <w:t>c</w:t>
      </w:r>
      <w:r w:rsidRPr="004B6A6D">
        <w:rPr>
          <w:rFonts w:ascii="Garamond" w:hAnsi="Garamond"/>
          <w:b w:val="0"/>
          <w:spacing w:val="-1"/>
          <w:sz w:val="24"/>
          <w:szCs w:val="24"/>
        </w:rPr>
        <w:t>h</w:t>
      </w:r>
      <w:r w:rsidRPr="004B6A6D">
        <w:rPr>
          <w:rFonts w:ascii="Garamond" w:hAnsi="Garamond"/>
          <w:b w:val="0"/>
          <w:sz w:val="24"/>
          <w:szCs w:val="24"/>
        </w:rPr>
        <w:t>o</w:t>
      </w:r>
      <w:r w:rsidRPr="004B6A6D">
        <w:rPr>
          <w:rFonts w:ascii="Garamond" w:hAnsi="Garamond"/>
          <w:b w:val="0"/>
          <w:spacing w:val="-3"/>
          <w:sz w:val="24"/>
          <w:szCs w:val="24"/>
        </w:rPr>
        <w:t>o</w:t>
      </w:r>
      <w:r w:rsidRPr="004B6A6D">
        <w:rPr>
          <w:rFonts w:ascii="Garamond" w:hAnsi="Garamond"/>
          <w:b w:val="0"/>
          <w:sz w:val="24"/>
          <w:szCs w:val="24"/>
        </w:rPr>
        <w:t>l</w:t>
      </w:r>
      <w:r w:rsidRPr="004B6A6D">
        <w:rPr>
          <w:rFonts w:ascii="Garamond" w:hAnsi="Garamond"/>
          <w:b w:val="0"/>
          <w:spacing w:val="10"/>
          <w:sz w:val="24"/>
          <w:szCs w:val="24"/>
        </w:rPr>
        <w:t xml:space="preserve"> </w:t>
      </w:r>
      <w:r w:rsidRPr="004B6A6D">
        <w:rPr>
          <w:rFonts w:ascii="Garamond" w:hAnsi="Garamond"/>
          <w:b w:val="0"/>
          <w:spacing w:val="-2"/>
          <w:sz w:val="24"/>
          <w:szCs w:val="24"/>
        </w:rPr>
        <w:t>i</w:t>
      </w:r>
      <w:r w:rsidRPr="004B6A6D">
        <w:rPr>
          <w:rFonts w:ascii="Garamond" w:hAnsi="Garamond"/>
          <w:b w:val="0"/>
          <w:sz w:val="24"/>
          <w:szCs w:val="24"/>
        </w:rPr>
        <w:t>s</w:t>
      </w:r>
      <w:r w:rsidRPr="004B6A6D">
        <w:rPr>
          <w:rFonts w:ascii="Garamond" w:hAnsi="Garamond"/>
          <w:b w:val="0"/>
          <w:spacing w:val="10"/>
          <w:sz w:val="24"/>
          <w:szCs w:val="24"/>
        </w:rPr>
        <w:t xml:space="preserve"> </w:t>
      </w:r>
      <w:r w:rsidRPr="004B6A6D">
        <w:rPr>
          <w:rFonts w:ascii="Garamond" w:hAnsi="Garamond"/>
          <w:b w:val="0"/>
          <w:spacing w:val="-3"/>
          <w:sz w:val="24"/>
          <w:szCs w:val="24"/>
        </w:rPr>
        <w:t>c</w:t>
      </w:r>
      <w:r w:rsidRPr="004B6A6D">
        <w:rPr>
          <w:rFonts w:ascii="Garamond" w:hAnsi="Garamond"/>
          <w:b w:val="0"/>
          <w:sz w:val="24"/>
          <w:szCs w:val="24"/>
        </w:rPr>
        <w:t>o</w:t>
      </w:r>
      <w:r w:rsidRPr="004B6A6D">
        <w:rPr>
          <w:rFonts w:ascii="Garamond" w:hAnsi="Garamond"/>
          <w:b w:val="0"/>
          <w:spacing w:val="-1"/>
          <w:sz w:val="24"/>
          <w:szCs w:val="24"/>
        </w:rPr>
        <w:t>nd</w:t>
      </w:r>
      <w:r w:rsidRPr="004B6A6D">
        <w:rPr>
          <w:rFonts w:ascii="Garamond" w:hAnsi="Garamond"/>
          <w:b w:val="0"/>
          <w:spacing w:val="-2"/>
          <w:sz w:val="24"/>
          <w:szCs w:val="24"/>
        </w:rPr>
        <w:t>i</w:t>
      </w:r>
      <w:r w:rsidRPr="004B6A6D">
        <w:rPr>
          <w:rFonts w:ascii="Garamond" w:hAnsi="Garamond"/>
          <w:b w:val="0"/>
          <w:sz w:val="24"/>
          <w:szCs w:val="24"/>
        </w:rPr>
        <w:t>t</w:t>
      </w:r>
      <w:r w:rsidRPr="004B6A6D">
        <w:rPr>
          <w:rFonts w:ascii="Garamond" w:hAnsi="Garamond"/>
          <w:b w:val="0"/>
          <w:spacing w:val="1"/>
          <w:sz w:val="24"/>
          <w:szCs w:val="24"/>
        </w:rPr>
        <w:t>i</w:t>
      </w:r>
      <w:r w:rsidRPr="004B6A6D">
        <w:rPr>
          <w:rFonts w:ascii="Garamond" w:hAnsi="Garamond"/>
          <w:b w:val="0"/>
          <w:sz w:val="24"/>
          <w:szCs w:val="24"/>
        </w:rPr>
        <w:t>o</w:t>
      </w:r>
      <w:r w:rsidRPr="004B6A6D">
        <w:rPr>
          <w:rFonts w:ascii="Garamond" w:hAnsi="Garamond"/>
          <w:b w:val="0"/>
          <w:spacing w:val="-3"/>
          <w:sz w:val="24"/>
          <w:szCs w:val="24"/>
        </w:rPr>
        <w:t>n</w:t>
      </w:r>
      <w:r w:rsidRPr="004B6A6D">
        <w:rPr>
          <w:rFonts w:ascii="Garamond" w:hAnsi="Garamond"/>
          <w:b w:val="0"/>
          <w:sz w:val="24"/>
          <w:szCs w:val="24"/>
        </w:rPr>
        <w:t>ed</w:t>
      </w:r>
      <w:r w:rsidRPr="004B6A6D">
        <w:rPr>
          <w:rFonts w:ascii="Garamond" w:hAnsi="Garamond"/>
          <w:b w:val="0"/>
          <w:spacing w:val="9"/>
          <w:sz w:val="24"/>
          <w:szCs w:val="24"/>
        </w:rPr>
        <w:t xml:space="preserve"> </w:t>
      </w:r>
      <w:r w:rsidRPr="004B6A6D">
        <w:rPr>
          <w:rFonts w:ascii="Garamond" w:hAnsi="Garamond"/>
          <w:b w:val="0"/>
          <w:spacing w:val="-3"/>
          <w:sz w:val="24"/>
          <w:szCs w:val="24"/>
        </w:rPr>
        <w:t>u</w:t>
      </w:r>
      <w:r w:rsidRPr="004B6A6D">
        <w:rPr>
          <w:rFonts w:ascii="Garamond" w:hAnsi="Garamond"/>
          <w:b w:val="0"/>
          <w:spacing w:val="-1"/>
          <w:sz w:val="24"/>
          <w:szCs w:val="24"/>
        </w:rPr>
        <w:t>p</w:t>
      </w:r>
      <w:r w:rsidRPr="004B6A6D">
        <w:rPr>
          <w:rFonts w:ascii="Garamond" w:hAnsi="Garamond"/>
          <w:b w:val="0"/>
          <w:sz w:val="24"/>
          <w:szCs w:val="24"/>
        </w:rPr>
        <w:t>on</w:t>
      </w:r>
      <w:r w:rsidRPr="004B6A6D">
        <w:rPr>
          <w:rFonts w:ascii="Garamond" w:hAnsi="Garamond"/>
          <w:b w:val="0"/>
          <w:spacing w:val="9"/>
          <w:sz w:val="24"/>
          <w:szCs w:val="24"/>
        </w:rPr>
        <w:t xml:space="preserve"> </w:t>
      </w:r>
      <w:r w:rsidRPr="004B6A6D">
        <w:rPr>
          <w:rFonts w:ascii="Garamond" w:hAnsi="Garamond"/>
          <w:b w:val="0"/>
          <w:sz w:val="24"/>
          <w:szCs w:val="24"/>
        </w:rPr>
        <w:t>t</w:t>
      </w:r>
      <w:r w:rsidRPr="004B6A6D">
        <w:rPr>
          <w:rFonts w:ascii="Garamond" w:hAnsi="Garamond"/>
          <w:b w:val="0"/>
          <w:spacing w:val="-1"/>
          <w:sz w:val="24"/>
          <w:szCs w:val="24"/>
        </w:rPr>
        <w:t>h</w:t>
      </w:r>
      <w:r w:rsidRPr="004B6A6D">
        <w:rPr>
          <w:rFonts w:ascii="Garamond" w:hAnsi="Garamond"/>
          <w:b w:val="0"/>
          <w:sz w:val="24"/>
          <w:szCs w:val="24"/>
        </w:rPr>
        <w:t>e</w:t>
      </w:r>
      <w:r w:rsidRPr="004B6A6D">
        <w:rPr>
          <w:rFonts w:ascii="Garamond" w:hAnsi="Garamond"/>
          <w:b w:val="0"/>
          <w:spacing w:val="7"/>
          <w:sz w:val="24"/>
          <w:szCs w:val="24"/>
        </w:rPr>
        <w:t xml:space="preserve"> </w:t>
      </w:r>
      <w:r w:rsidRPr="004B6A6D">
        <w:rPr>
          <w:rFonts w:ascii="Garamond" w:hAnsi="Garamond"/>
          <w:b w:val="0"/>
          <w:sz w:val="24"/>
          <w:szCs w:val="24"/>
        </w:rPr>
        <w:t>ac</w:t>
      </w:r>
      <w:r w:rsidRPr="004B6A6D">
        <w:rPr>
          <w:rFonts w:ascii="Garamond" w:hAnsi="Garamond"/>
          <w:b w:val="0"/>
          <w:spacing w:val="-3"/>
          <w:sz w:val="24"/>
          <w:szCs w:val="24"/>
        </w:rPr>
        <w:t>c</w:t>
      </w:r>
      <w:r w:rsidRPr="004B6A6D">
        <w:rPr>
          <w:rFonts w:ascii="Garamond" w:hAnsi="Garamond"/>
          <w:b w:val="0"/>
          <w:spacing w:val="-1"/>
          <w:sz w:val="24"/>
          <w:szCs w:val="24"/>
        </w:rPr>
        <w:t>u</w:t>
      </w:r>
      <w:r w:rsidRPr="004B6A6D">
        <w:rPr>
          <w:rFonts w:ascii="Garamond" w:hAnsi="Garamond"/>
          <w:b w:val="0"/>
          <w:sz w:val="24"/>
          <w:szCs w:val="24"/>
        </w:rPr>
        <w:t>racy</w:t>
      </w:r>
      <w:r w:rsidRPr="004B6A6D">
        <w:rPr>
          <w:rFonts w:ascii="Garamond" w:hAnsi="Garamond"/>
          <w:b w:val="0"/>
          <w:spacing w:val="7"/>
          <w:sz w:val="24"/>
          <w:szCs w:val="24"/>
        </w:rPr>
        <w:t xml:space="preserve"> </w:t>
      </w:r>
      <w:r w:rsidRPr="004B6A6D">
        <w:rPr>
          <w:rFonts w:ascii="Garamond" w:hAnsi="Garamond"/>
          <w:b w:val="0"/>
          <w:sz w:val="24"/>
          <w:szCs w:val="24"/>
        </w:rPr>
        <w:t>a</w:t>
      </w:r>
      <w:r w:rsidRPr="004B6A6D">
        <w:rPr>
          <w:rFonts w:ascii="Garamond" w:hAnsi="Garamond"/>
          <w:b w:val="0"/>
          <w:spacing w:val="-1"/>
          <w:sz w:val="24"/>
          <w:szCs w:val="24"/>
        </w:rPr>
        <w:t>n</w:t>
      </w:r>
      <w:r w:rsidRPr="004B6A6D">
        <w:rPr>
          <w:rFonts w:ascii="Garamond" w:hAnsi="Garamond"/>
          <w:b w:val="0"/>
          <w:sz w:val="24"/>
          <w:szCs w:val="24"/>
        </w:rPr>
        <w:t>d com</w:t>
      </w:r>
      <w:r w:rsidRPr="004B6A6D">
        <w:rPr>
          <w:rFonts w:ascii="Garamond" w:hAnsi="Garamond"/>
          <w:b w:val="0"/>
          <w:spacing w:val="-3"/>
          <w:sz w:val="24"/>
          <w:szCs w:val="24"/>
        </w:rPr>
        <w:t>p</w:t>
      </w:r>
      <w:r w:rsidRPr="004B6A6D">
        <w:rPr>
          <w:rFonts w:ascii="Garamond" w:hAnsi="Garamond"/>
          <w:b w:val="0"/>
          <w:spacing w:val="1"/>
          <w:sz w:val="24"/>
          <w:szCs w:val="24"/>
        </w:rPr>
        <w:t>l</w:t>
      </w:r>
      <w:r w:rsidRPr="004B6A6D">
        <w:rPr>
          <w:rFonts w:ascii="Garamond" w:hAnsi="Garamond"/>
          <w:b w:val="0"/>
          <w:sz w:val="24"/>
          <w:szCs w:val="24"/>
        </w:rPr>
        <w:t>e</w:t>
      </w:r>
      <w:r w:rsidRPr="004B6A6D">
        <w:rPr>
          <w:rFonts w:ascii="Garamond" w:hAnsi="Garamond"/>
          <w:b w:val="0"/>
          <w:spacing w:val="-2"/>
          <w:sz w:val="24"/>
          <w:szCs w:val="24"/>
        </w:rPr>
        <w:t>t</w:t>
      </w:r>
      <w:r w:rsidRPr="004B6A6D">
        <w:rPr>
          <w:rFonts w:ascii="Garamond" w:hAnsi="Garamond"/>
          <w:b w:val="0"/>
          <w:sz w:val="24"/>
          <w:szCs w:val="24"/>
        </w:rPr>
        <w:t>e</w:t>
      </w:r>
      <w:r w:rsidRPr="004B6A6D">
        <w:rPr>
          <w:rFonts w:ascii="Garamond" w:hAnsi="Garamond"/>
          <w:b w:val="0"/>
          <w:spacing w:val="-1"/>
          <w:sz w:val="24"/>
          <w:szCs w:val="24"/>
        </w:rPr>
        <w:t>n</w:t>
      </w:r>
      <w:r w:rsidRPr="004B6A6D">
        <w:rPr>
          <w:rFonts w:ascii="Garamond" w:hAnsi="Garamond"/>
          <w:b w:val="0"/>
          <w:sz w:val="24"/>
          <w:szCs w:val="24"/>
        </w:rPr>
        <w:t>e</w:t>
      </w:r>
      <w:r w:rsidRPr="004B6A6D">
        <w:rPr>
          <w:rFonts w:ascii="Garamond" w:hAnsi="Garamond"/>
          <w:b w:val="0"/>
          <w:spacing w:val="-2"/>
          <w:sz w:val="24"/>
          <w:szCs w:val="24"/>
        </w:rPr>
        <w:t>s</w:t>
      </w:r>
      <w:r w:rsidRPr="004B6A6D">
        <w:rPr>
          <w:rFonts w:ascii="Garamond" w:hAnsi="Garamond"/>
          <w:b w:val="0"/>
          <w:sz w:val="24"/>
          <w:szCs w:val="24"/>
        </w:rPr>
        <w:t>s</w:t>
      </w:r>
      <w:r w:rsidRPr="004B6A6D">
        <w:rPr>
          <w:rFonts w:ascii="Garamond" w:hAnsi="Garamond"/>
          <w:b w:val="0"/>
          <w:spacing w:val="19"/>
          <w:sz w:val="24"/>
          <w:szCs w:val="24"/>
        </w:rPr>
        <w:t xml:space="preserve"> </w:t>
      </w:r>
      <w:r w:rsidRPr="004B6A6D">
        <w:rPr>
          <w:rFonts w:ascii="Garamond" w:hAnsi="Garamond"/>
          <w:b w:val="0"/>
          <w:spacing w:val="-3"/>
          <w:sz w:val="24"/>
          <w:szCs w:val="24"/>
        </w:rPr>
        <w:t>o</w:t>
      </w:r>
      <w:r w:rsidRPr="004B6A6D">
        <w:rPr>
          <w:rFonts w:ascii="Garamond" w:hAnsi="Garamond"/>
          <w:b w:val="0"/>
          <w:sz w:val="24"/>
          <w:szCs w:val="24"/>
        </w:rPr>
        <w:t>f</w:t>
      </w:r>
      <w:r w:rsidRPr="004B6A6D">
        <w:rPr>
          <w:rFonts w:ascii="Garamond" w:hAnsi="Garamond"/>
          <w:b w:val="0"/>
          <w:spacing w:val="22"/>
          <w:sz w:val="24"/>
          <w:szCs w:val="24"/>
        </w:rPr>
        <w:t xml:space="preserve"> </w:t>
      </w:r>
      <w:r w:rsidRPr="004B6A6D">
        <w:rPr>
          <w:rFonts w:ascii="Garamond" w:hAnsi="Garamond"/>
          <w:b w:val="0"/>
          <w:sz w:val="24"/>
          <w:szCs w:val="24"/>
        </w:rPr>
        <w:t>a</w:t>
      </w:r>
      <w:r w:rsidRPr="004B6A6D">
        <w:rPr>
          <w:rFonts w:ascii="Garamond" w:hAnsi="Garamond"/>
          <w:b w:val="0"/>
          <w:spacing w:val="19"/>
          <w:sz w:val="24"/>
          <w:szCs w:val="24"/>
        </w:rPr>
        <w:t xml:space="preserve"> </w:t>
      </w:r>
      <w:r w:rsidRPr="004B6A6D">
        <w:rPr>
          <w:rFonts w:ascii="Garamond" w:hAnsi="Garamond"/>
          <w:b w:val="0"/>
          <w:spacing w:val="-2"/>
          <w:sz w:val="24"/>
          <w:szCs w:val="24"/>
        </w:rPr>
        <w:t>s</w:t>
      </w:r>
      <w:r w:rsidRPr="004B6A6D">
        <w:rPr>
          <w:rFonts w:ascii="Garamond" w:hAnsi="Garamond"/>
          <w:b w:val="0"/>
          <w:sz w:val="24"/>
          <w:szCs w:val="24"/>
        </w:rPr>
        <w:t>t</w:t>
      </w:r>
      <w:r w:rsidRPr="004B6A6D">
        <w:rPr>
          <w:rFonts w:ascii="Garamond" w:hAnsi="Garamond"/>
          <w:b w:val="0"/>
          <w:spacing w:val="-1"/>
          <w:sz w:val="24"/>
          <w:szCs w:val="24"/>
        </w:rPr>
        <w:t>ud</w:t>
      </w:r>
      <w:r w:rsidRPr="004B6A6D">
        <w:rPr>
          <w:rFonts w:ascii="Garamond" w:hAnsi="Garamond"/>
          <w:b w:val="0"/>
          <w:sz w:val="24"/>
          <w:szCs w:val="24"/>
        </w:rPr>
        <w:t>e</w:t>
      </w:r>
      <w:r w:rsidRPr="004B6A6D">
        <w:rPr>
          <w:rFonts w:ascii="Garamond" w:hAnsi="Garamond"/>
          <w:b w:val="0"/>
          <w:spacing w:val="-3"/>
          <w:sz w:val="24"/>
          <w:szCs w:val="24"/>
        </w:rPr>
        <w:t>n</w:t>
      </w:r>
      <w:r w:rsidRPr="004B6A6D">
        <w:rPr>
          <w:rFonts w:ascii="Garamond" w:hAnsi="Garamond"/>
          <w:b w:val="0"/>
          <w:spacing w:val="-2"/>
          <w:sz w:val="24"/>
          <w:szCs w:val="24"/>
        </w:rPr>
        <w:t>t</w:t>
      </w:r>
      <w:r w:rsidRPr="004B6A6D">
        <w:rPr>
          <w:rFonts w:ascii="Garamond" w:hAnsi="Garamond"/>
          <w:b w:val="0"/>
          <w:sz w:val="24"/>
          <w:szCs w:val="24"/>
        </w:rPr>
        <w:t>’s</w:t>
      </w:r>
      <w:r w:rsidRPr="004B6A6D">
        <w:rPr>
          <w:rFonts w:ascii="Garamond" w:hAnsi="Garamond"/>
          <w:b w:val="0"/>
          <w:spacing w:val="19"/>
          <w:sz w:val="24"/>
          <w:szCs w:val="24"/>
        </w:rPr>
        <w:t xml:space="preserve"> </w:t>
      </w:r>
      <w:r w:rsidRPr="004B6A6D">
        <w:rPr>
          <w:rFonts w:ascii="Garamond" w:hAnsi="Garamond"/>
          <w:b w:val="0"/>
          <w:sz w:val="24"/>
          <w:szCs w:val="24"/>
        </w:rPr>
        <w:t>a</w:t>
      </w:r>
      <w:r w:rsidRPr="004B6A6D">
        <w:rPr>
          <w:rFonts w:ascii="Garamond" w:hAnsi="Garamond"/>
          <w:b w:val="0"/>
          <w:spacing w:val="-1"/>
          <w:sz w:val="24"/>
          <w:szCs w:val="24"/>
        </w:rPr>
        <w:t>pp</w:t>
      </w:r>
      <w:r w:rsidRPr="004B6A6D">
        <w:rPr>
          <w:rFonts w:ascii="Garamond" w:hAnsi="Garamond"/>
          <w:b w:val="0"/>
          <w:spacing w:val="-2"/>
          <w:sz w:val="24"/>
          <w:szCs w:val="24"/>
        </w:rPr>
        <w:t>l</w:t>
      </w:r>
      <w:r w:rsidRPr="004B6A6D">
        <w:rPr>
          <w:rFonts w:ascii="Garamond" w:hAnsi="Garamond"/>
          <w:b w:val="0"/>
          <w:spacing w:val="1"/>
          <w:sz w:val="24"/>
          <w:szCs w:val="24"/>
        </w:rPr>
        <w:t>i</w:t>
      </w:r>
      <w:r w:rsidRPr="004B6A6D">
        <w:rPr>
          <w:rFonts w:ascii="Garamond" w:hAnsi="Garamond"/>
          <w:b w:val="0"/>
          <w:sz w:val="24"/>
          <w:szCs w:val="24"/>
        </w:rPr>
        <w:t>c</w:t>
      </w:r>
      <w:r w:rsidRPr="004B6A6D">
        <w:rPr>
          <w:rFonts w:ascii="Garamond" w:hAnsi="Garamond"/>
          <w:b w:val="0"/>
          <w:spacing w:val="-3"/>
          <w:sz w:val="24"/>
          <w:szCs w:val="24"/>
        </w:rPr>
        <w:t>a</w:t>
      </w:r>
      <w:r w:rsidRPr="004B6A6D">
        <w:rPr>
          <w:rFonts w:ascii="Garamond" w:hAnsi="Garamond"/>
          <w:b w:val="0"/>
          <w:sz w:val="24"/>
          <w:szCs w:val="24"/>
        </w:rPr>
        <w:t>t</w:t>
      </w:r>
      <w:r w:rsidRPr="004B6A6D">
        <w:rPr>
          <w:rFonts w:ascii="Garamond" w:hAnsi="Garamond"/>
          <w:b w:val="0"/>
          <w:spacing w:val="1"/>
          <w:sz w:val="24"/>
          <w:szCs w:val="24"/>
        </w:rPr>
        <w:t>i</w:t>
      </w:r>
      <w:r w:rsidRPr="004B6A6D">
        <w:rPr>
          <w:rFonts w:ascii="Garamond" w:hAnsi="Garamond"/>
          <w:b w:val="0"/>
          <w:sz w:val="24"/>
          <w:szCs w:val="24"/>
        </w:rPr>
        <w:t>o</w:t>
      </w:r>
      <w:r w:rsidRPr="004B6A6D">
        <w:rPr>
          <w:rFonts w:ascii="Garamond" w:hAnsi="Garamond"/>
          <w:b w:val="0"/>
          <w:spacing w:val="-3"/>
          <w:sz w:val="24"/>
          <w:szCs w:val="24"/>
        </w:rPr>
        <w:t>n</w:t>
      </w:r>
      <w:r w:rsidRPr="004B6A6D">
        <w:rPr>
          <w:rFonts w:ascii="Garamond" w:hAnsi="Garamond"/>
          <w:b w:val="0"/>
          <w:sz w:val="24"/>
          <w:szCs w:val="24"/>
        </w:rPr>
        <w:t>.</w:t>
      </w:r>
      <w:r w:rsidRPr="004B6A6D">
        <w:rPr>
          <w:rFonts w:ascii="Garamond" w:hAnsi="Garamond"/>
          <w:b w:val="0"/>
          <w:spacing w:val="38"/>
          <w:sz w:val="24"/>
          <w:szCs w:val="24"/>
        </w:rPr>
        <w:t xml:space="preserve"> </w:t>
      </w:r>
      <w:r w:rsidRPr="004B6A6D">
        <w:rPr>
          <w:rFonts w:ascii="Garamond" w:hAnsi="Garamond"/>
          <w:b w:val="0"/>
          <w:spacing w:val="-1"/>
          <w:sz w:val="24"/>
          <w:szCs w:val="24"/>
        </w:rPr>
        <w:t>E</w:t>
      </w:r>
      <w:r w:rsidRPr="004B6A6D">
        <w:rPr>
          <w:rFonts w:ascii="Garamond" w:hAnsi="Garamond"/>
          <w:b w:val="0"/>
          <w:sz w:val="24"/>
          <w:szCs w:val="24"/>
        </w:rPr>
        <w:t>ssex</w:t>
      </w:r>
      <w:r w:rsidRPr="004B6A6D">
        <w:rPr>
          <w:rFonts w:ascii="Garamond" w:hAnsi="Garamond"/>
          <w:b w:val="0"/>
          <w:spacing w:val="17"/>
          <w:sz w:val="24"/>
          <w:szCs w:val="24"/>
        </w:rPr>
        <w:t xml:space="preserve"> </w:t>
      </w:r>
      <w:r w:rsidRPr="004B6A6D">
        <w:rPr>
          <w:rFonts w:ascii="Garamond" w:hAnsi="Garamond"/>
          <w:b w:val="0"/>
          <w:spacing w:val="-1"/>
          <w:sz w:val="24"/>
          <w:szCs w:val="24"/>
        </w:rPr>
        <w:t>A</w:t>
      </w:r>
      <w:r w:rsidRPr="004B6A6D">
        <w:rPr>
          <w:rFonts w:ascii="Garamond" w:hAnsi="Garamond"/>
          <w:b w:val="0"/>
          <w:sz w:val="24"/>
          <w:szCs w:val="24"/>
        </w:rPr>
        <w:t>gr</w:t>
      </w:r>
      <w:r w:rsidRPr="004B6A6D">
        <w:rPr>
          <w:rFonts w:ascii="Garamond" w:hAnsi="Garamond"/>
          <w:b w:val="0"/>
          <w:spacing w:val="1"/>
          <w:sz w:val="24"/>
          <w:szCs w:val="24"/>
        </w:rPr>
        <w:t>i</w:t>
      </w:r>
      <w:r w:rsidRPr="004B6A6D">
        <w:rPr>
          <w:rFonts w:ascii="Garamond" w:hAnsi="Garamond"/>
          <w:b w:val="0"/>
          <w:sz w:val="24"/>
          <w:szCs w:val="24"/>
        </w:rPr>
        <w:t>c</w:t>
      </w:r>
      <w:r w:rsidRPr="004B6A6D">
        <w:rPr>
          <w:rFonts w:ascii="Garamond" w:hAnsi="Garamond"/>
          <w:b w:val="0"/>
          <w:spacing w:val="-3"/>
          <w:sz w:val="24"/>
          <w:szCs w:val="24"/>
        </w:rPr>
        <w:t>u</w:t>
      </w:r>
      <w:r w:rsidRPr="004B6A6D">
        <w:rPr>
          <w:rFonts w:ascii="Garamond" w:hAnsi="Garamond"/>
          <w:b w:val="0"/>
          <w:spacing w:val="1"/>
          <w:sz w:val="24"/>
          <w:szCs w:val="24"/>
        </w:rPr>
        <w:t>l</w:t>
      </w:r>
      <w:r w:rsidRPr="004B6A6D">
        <w:rPr>
          <w:rFonts w:ascii="Garamond" w:hAnsi="Garamond"/>
          <w:b w:val="0"/>
          <w:sz w:val="24"/>
          <w:szCs w:val="24"/>
        </w:rPr>
        <w:t>t</w:t>
      </w:r>
      <w:r w:rsidRPr="004B6A6D">
        <w:rPr>
          <w:rFonts w:ascii="Garamond" w:hAnsi="Garamond"/>
          <w:b w:val="0"/>
          <w:spacing w:val="-1"/>
          <w:sz w:val="24"/>
          <w:szCs w:val="24"/>
        </w:rPr>
        <w:t>u</w:t>
      </w:r>
      <w:r w:rsidRPr="004B6A6D">
        <w:rPr>
          <w:rFonts w:ascii="Garamond" w:hAnsi="Garamond"/>
          <w:b w:val="0"/>
          <w:spacing w:val="-3"/>
          <w:sz w:val="24"/>
          <w:szCs w:val="24"/>
        </w:rPr>
        <w:t>r</w:t>
      </w:r>
      <w:r w:rsidRPr="004B6A6D">
        <w:rPr>
          <w:rFonts w:ascii="Garamond" w:hAnsi="Garamond"/>
          <w:b w:val="0"/>
          <w:sz w:val="24"/>
          <w:szCs w:val="24"/>
        </w:rPr>
        <w:t>al</w:t>
      </w:r>
      <w:r w:rsidRPr="004B6A6D">
        <w:rPr>
          <w:rFonts w:ascii="Garamond" w:hAnsi="Garamond"/>
          <w:b w:val="0"/>
          <w:spacing w:val="20"/>
          <w:sz w:val="24"/>
          <w:szCs w:val="24"/>
        </w:rPr>
        <w:t xml:space="preserve"> </w:t>
      </w:r>
      <w:r w:rsidRPr="004B6A6D">
        <w:rPr>
          <w:rFonts w:ascii="Garamond" w:hAnsi="Garamond"/>
          <w:b w:val="0"/>
          <w:spacing w:val="-1"/>
          <w:sz w:val="24"/>
          <w:szCs w:val="24"/>
        </w:rPr>
        <w:t>an</w:t>
      </w:r>
      <w:r w:rsidRPr="004B6A6D">
        <w:rPr>
          <w:rFonts w:ascii="Garamond" w:hAnsi="Garamond"/>
          <w:b w:val="0"/>
          <w:sz w:val="24"/>
          <w:szCs w:val="24"/>
        </w:rPr>
        <w:t>d</w:t>
      </w:r>
      <w:r w:rsidRPr="004B6A6D">
        <w:rPr>
          <w:rFonts w:ascii="Garamond" w:hAnsi="Garamond"/>
          <w:b w:val="0"/>
          <w:spacing w:val="19"/>
          <w:sz w:val="24"/>
          <w:szCs w:val="24"/>
        </w:rPr>
        <w:t xml:space="preserve"> </w:t>
      </w:r>
      <w:r w:rsidRPr="004B6A6D">
        <w:rPr>
          <w:rFonts w:ascii="Garamond" w:hAnsi="Garamond"/>
          <w:b w:val="0"/>
          <w:spacing w:val="-1"/>
          <w:sz w:val="24"/>
          <w:szCs w:val="24"/>
        </w:rPr>
        <w:t>T</w:t>
      </w:r>
      <w:r w:rsidRPr="004B6A6D">
        <w:rPr>
          <w:rFonts w:ascii="Garamond" w:hAnsi="Garamond"/>
          <w:b w:val="0"/>
          <w:sz w:val="24"/>
          <w:szCs w:val="24"/>
        </w:rPr>
        <w:t>ec</w:t>
      </w:r>
      <w:r w:rsidRPr="004B6A6D">
        <w:rPr>
          <w:rFonts w:ascii="Garamond" w:hAnsi="Garamond"/>
          <w:b w:val="0"/>
          <w:spacing w:val="-1"/>
          <w:sz w:val="24"/>
          <w:szCs w:val="24"/>
        </w:rPr>
        <w:t>h</w:t>
      </w:r>
      <w:r w:rsidRPr="004B6A6D">
        <w:rPr>
          <w:rFonts w:ascii="Garamond" w:hAnsi="Garamond"/>
          <w:b w:val="0"/>
          <w:spacing w:val="-3"/>
          <w:sz w:val="24"/>
          <w:szCs w:val="24"/>
        </w:rPr>
        <w:t>n</w:t>
      </w:r>
      <w:r w:rsidRPr="004B6A6D">
        <w:rPr>
          <w:rFonts w:ascii="Garamond" w:hAnsi="Garamond"/>
          <w:b w:val="0"/>
          <w:spacing w:val="1"/>
          <w:sz w:val="24"/>
          <w:szCs w:val="24"/>
        </w:rPr>
        <w:t>i</w:t>
      </w:r>
      <w:r w:rsidRPr="004B6A6D">
        <w:rPr>
          <w:rFonts w:ascii="Garamond" w:hAnsi="Garamond"/>
          <w:b w:val="0"/>
          <w:sz w:val="24"/>
          <w:szCs w:val="24"/>
        </w:rPr>
        <w:t>c</w:t>
      </w:r>
      <w:r w:rsidRPr="004B6A6D">
        <w:rPr>
          <w:rFonts w:ascii="Garamond" w:hAnsi="Garamond"/>
          <w:b w:val="0"/>
          <w:spacing w:val="-3"/>
          <w:sz w:val="24"/>
          <w:szCs w:val="24"/>
        </w:rPr>
        <w:t>a</w:t>
      </w:r>
      <w:r w:rsidRPr="004B6A6D">
        <w:rPr>
          <w:rFonts w:ascii="Garamond" w:hAnsi="Garamond"/>
          <w:b w:val="0"/>
          <w:sz w:val="24"/>
          <w:szCs w:val="24"/>
        </w:rPr>
        <w:t>l</w:t>
      </w:r>
      <w:r w:rsidRPr="004B6A6D">
        <w:rPr>
          <w:rFonts w:ascii="Garamond" w:hAnsi="Garamond"/>
          <w:b w:val="0"/>
          <w:spacing w:val="18"/>
          <w:sz w:val="24"/>
          <w:szCs w:val="24"/>
        </w:rPr>
        <w:t xml:space="preserve"> </w:t>
      </w:r>
      <w:r w:rsidRPr="004B6A6D">
        <w:rPr>
          <w:rFonts w:ascii="Garamond" w:hAnsi="Garamond"/>
          <w:b w:val="0"/>
          <w:spacing w:val="1"/>
          <w:sz w:val="24"/>
          <w:szCs w:val="24"/>
        </w:rPr>
        <w:t>Hi</w:t>
      </w:r>
      <w:r w:rsidRPr="004B6A6D">
        <w:rPr>
          <w:rFonts w:ascii="Garamond" w:hAnsi="Garamond"/>
          <w:b w:val="0"/>
          <w:sz w:val="24"/>
          <w:szCs w:val="24"/>
        </w:rPr>
        <w:t>gh</w:t>
      </w:r>
      <w:r w:rsidRPr="004B6A6D">
        <w:rPr>
          <w:rFonts w:ascii="Garamond" w:hAnsi="Garamond"/>
          <w:b w:val="0"/>
          <w:spacing w:val="19"/>
          <w:sz w:val="24"/>
          <w:szCs w:val="24"/>
        </w:rPr>
        <w:t xml:space="preserve"> </w:t>
      </w:r>
      <w:r w:rsidRPr="004B6A6D">
        <w:rPr>
          <w:rFonts w:ascii="Garamond" w:hAnsi="Garamond"/>
          <w:b w:val="0"/>
          <w:spacing w:val="-3"/>
          <w:sz w:val="24"/>
          <w:szCs w:val="24"/>
        </w:rPr>
        <w:t>S</w:t>
      </w:r>
      <w:r w:rsidRPr="004B6A6D">
        <w:rPr>
          <w:rFonts w:ascii="Garamond" w:hAnsi="Garamond"/>
          <w:b w:val="0"/>
          <w:sz w:val="24"/>
          <w:szCs w:val="24"/>
        </w:rPr>
        <w:t>c</w:t>
      </w:r>
      <w:r w:rsidRPr="004B6A6D">
        <w:rPr>
          <w:rFonts w:ascii="Garamond" w:hAnsi="Garamond"/>
          <w:b w:val="0"/>
          <w:spacing w:val="-1"/>
          <w:sz w:val="24"/>
          <w:szCs w:val="24"/>
        </w:rPr>
        <w:t>h</w:t>
      </w:r>
      <w:r w:rsidRPr="004B6A6D">
        <w:rPr>
          <w:rFonts w:ascii="Garamond" w:hAnsi="Garamond"/>
          <w:b w:val="0"/>
          <w:sz w:val="24"/>
          <w:szCs w:val="24"/>
        </w:rPr>
        <w:t>ool</w:t>
      </w:r>
      <w:r w:rsidRPr="004B6A6D">
        <w:rPr>
          <w:rFonts w:ascii="Garamond" w:hAnsi="Garamond"/>
          <w:b w:val="0"/>
          <w:spacing w:val="20"/>
          <w:sz w:val="24"/>
          <w:szCs w:val="24"/>
        </w:rPr>
        <w:t xml:space="preserve"> </w:t>
      </w:r>
      <w:r w:rsidRPr="004B6A6D">
        <w:rPr>
          <w:rFonts w:ascii="Garamond" w:hAnsi="Garamond"/>
          <w:b w:val="0"/>
          <w:spacing w:val="-3"/>
          <w:sz w:val="24"/>
          <w:szCs w:val="24"/>
        </w:rPr>
        <w:t>r</w:t>
      </w:r>
      <w:r w:rsidRPr="004B6A6D">
        <w:rPr>
          <w:rFonts w:ascii="Garamond" w:hAnsi="Garamond"/>
          <w:b w:val="0"/>
          <w:sz w:val="24"/>
          <w:szCs w:val="24"/>
        </w:rPr>
        <w:t>es</w:t>
      </w:r>
      <w:r w:rsidRPr="004B6A6D">
        <w:rPr>
          <w:rFonts w:ascii="Garamond" w:hAnsi="Garamond"/>
          <w:b w:val="0"/>
          <w:spacing w:val="-3"/>
          <w:sz w:val="24"/>
          <w:szCs w:val="24"/>
        </w:rPr>
        <w:t>e</w:t>
      </w:r>
      <w:r w:rsidRPr="004B6A6D">
        <w:rPr>
          <w:rFonts w:ascii="Garamond" w:hAnsi="Garamond"/>
          <w:b w:val="0"/>
          <w:sz w:val="24"/>
          <w:szCs w:val="24"/>
        </w:rPr>
        <w:t>rv</w:t>
      </w:r>
      <w:r w:rsidRPr="004B6A6D">
        <w:rPr>
          <w:rFonts w:ascii="Garamond" w:hAnsi="Garamond"/>
          <w:b w:val="0"/>
          <w:spacing w:val="-3"/>
          <w:sz w:val="24"/>
          <w:szCs w:val="24"/>
        </w:rPr>
        <w:t>e</w:t>
      </w:r>
      <w:r w:rsidRPr="004B6A6D">
        <w:rPr>
          <w:rFonts w:ascii="Garamond" w:hAnsi="Garamond"/>
          <w:b w:val="0"/>
          <w:sz w:val="24"/>
          <w:szCs w:val="24"/>
        </w:rPr>
        <w:t>s t</w:t>
      </w:r>
      <w:r w:rsidRPr="004B6A6D">
        <w:rPr>
          <w:rFonts w:ascii="Garamond" w:hAnsi="Garamond"/>
          <w:b w:val="0"/>
          <w:spacing w:val="-1"/>
          <w:sz w:val="24"/>
          <w:szCs w:val="24"/>
        </w:rPr>
        <w:t>h</w:t>
      </w:r>
      <w:r w:rsidRPr="004B6A6D">
        <w:rPr>
          <w:rFonts w:ascii="Garamond" w:hAnsi="Garamond"/>
          <w:b w:val="0"/>
          <w:sz w:val="24"/>
          <w:szCs w:val="24"/>
        </w:rPr>
        <w:t>e</w:t>
      </w:r>
      <w:r w:rsidRPr="004B6A6D">
        <w:rPr>
          <w:rFonts w:ascii="Garamond" w:hAnsi="Garamond"/>
          <w:b w:val="0"/>
          <w:spacing w:val="10"/>
          <w:sz w:val="24"/>
          <w:szCs w:val="24"/>
        </w:rPr>
        <w:t xml:space="preserve"> </w:t>
      </w:r>
      <w:r w:rsidRPr="004B6A6D">
        <w:rPr>
          <w:rFonts w:ascii="Garamond" w:hAnsi="Garamond"/>
          <w:b w:val="0"/>
          <w:spacing w:val="-3"/>
          <w:sz w:val="24"/>
          <w:szCs w:val="24"/>
        </w:rPr>
        <w:t>r</w:t>
      </w:r>
      <w:r w:rsidRPr="004B6A6D">
        <w:rPr>
          <w:rFonts w:ascii="Garamond" w:hAnsi="Garamond"/>
          <w:b w:val="0"/>
          <w:spacing w:val="1"/>
          <w:sz w:val="24"/>
          <w:szCs w:val="24"/>
        </w:rPr>
        <w:t>i</w:t>
      </w:r>
      <w:r w:rsidRPr="004B6A6D">
        <w:rPr>
          <w:rFonts w:ascii="Garamond" w:hAnsi="Garamond"/>
          <w:b w:val="0"/>
          <w:sz w:val="24"/>
          <w:szCs w:val="24"/>
        </w:rPr>
        <w:t>g</w:t>
      </w:r>
      <w:r w:rsidRPr="004B6A6D">
        <w:rPr>
          <w:rFonts w:ascii="Garamond" w:hAnsi="Garamond"/>
          <w:b w:val="0"/>
          <w:spacing w:val="-3"/>
          <w:sz w:val="24"/>
          <w:szCs w:val="24"/>
        </w:rPr>
        <w:t>h</w:t>
      </w:r>
      <w:r w:rsidRPr="004B6A6D">
        <w:rPr>
          <w:rFonts w:ascii="Garamond" w:hAnsi="Garamond"/>
          <w:b w:val="0"/>
          <w:sz w:val="24"/>
          <w:szCs w:val="24"/>
        </w:rPr>
        <w:t>t</w:t>
      </w:r>
      <w:r w:rsidRPr="004B6A6D">
        <w:rPr>
          <w:rFonts w:ascii="Garamond" w:hAnsi="Garamond"/>
          <w:b w:val="0"/>
          <w:spacing w:val="10"/>
          <w:sz w:val="24"/>
          <w:szCs w:val="24"/>
        </w:rPr>
        <w:t xml:space="preserve"> </w:t>
      </w:r>
      <w:r w:rsidRPr="004B6A6D">
        <w:rPr>
          <w:rFonts w:ascii="Garamond" w:hAnsi="Garamond"/>
          <w:b w:val="0"/>
          <w:spacing w:val="-2"/>
          <w:sz w:val="24"/>
          <w:szCs w:val="24"/>
        </w:rPr>
        <w:t>t</w:t>
      </w:r>
      <w:r w:rsidRPr="004B6A6D">
        <w:rPr>
          <w:rFonts w:ascii="Garamond" w:hAnsi="Garamond"/>
          <w:b w:val="0"/>
          <w:sz w:val="24"/>
          <w:szCs w:val="24"/>
        </w:rPr>
        <w:t>o</w:t>
      </w:r>
      <w:r w:rsidRPr="004B6A6D">
        <w:rPr>
          <w:rFonts w:ascii="Garamond" w:hAnsi="Garamond"/>
          <w:b w:val="0"/>
          <w:spacing w:val="9"/>
          <w:sz w:val="24"/>
          <w:szCs w:val="24"/>
        </w:rPr>
        <w:t xml:space="preserve"> </w:t>
      </w:r>
      <w:r w:rsidRPr="004B6A6D">
        <w:rPr>
          <w:rFonts w:ascii="Garamond" w:hAnsi="Garamond"/>
          <w:b w:val="0"/>
          <w:sz w:val="24"/>
          <w:szCs w:val="24"/>
        </w:rPr>
        <w:t>r</w:t>
      </w:r>
      <w:r w:rsidRPr="004B6A6D">
        <w:rPr>
          <w:rFonts w:ascii="Garamond" w:hAnsi="Garamond"/>
          <w:b w:val="0"/>
          <w:spacing w:val="-3"/>
          <w:sz w:val="24"/>
          <w:szCs w:val="24"/>
        </w:rPr>
        <w:t>e</w:t>
      </w:r>
      <w:r w:rsidRPr="004B6A6D">
        <w:rPr>
          <w:rFonts w:ascii="Garamond" w:hAnsi="Garamond"/>
          <w:b w:val="0"/>
          <w:sz w:val="24"/>
          <w:szCs w:val="24"/>
        </w:rPr>
        <w:t>vo</w:t>
      </w:r>
      <w:r w:rsidRPr="004B6A6D">
        <w:rPr>
          <w:rFonts w:ascii="Garamond" w:hAnsi="Garamond"/>
          <w:b w:val="0"/>
          <w:spacing w:val="-1"/>
          <w:sz w:val="24"/>
          <w:szCs w:val="24"/>
        </w:rPr>
        <w:t>k</w:t>
      </w:r>
      <w:r w:rsidRPr="004B6A6D">
        <w:rPr>
          <w:rFonts w:ascii="Garamond" w:hAnsi="Garamond"/>
          <w:b w:val="0"/>
          <w:sz w:val="24"/>
          <w:szCs w:val="24"/>
        </w:rPr>
        <w:t>e</w:t>
      </w:r>
      <w:r w:rsidRPr="004B6A6D">
        <w:rPr>
          <w:rFonts w:ascii="Garamond" w:hAnsi="Garamond"/>
          <w:b w:val="0"/>
          <w:spacing w:val="7"/>
          <w:sz w:val="24"/>
          <w:szCs w:val="24"/>
        </w:rPr>
        <w:t xml:space="preserve"> </w:t>
      </w:r>
      <w:r w:rsidRPr="004B6A6D">
        <w:rPr>
          <w:rFonts w:ascii="Garamond" w:hAnsi="Garamond"/>
          <w:b w:val="0"/>
          <w:spacing w:val="1"/>
          <w:sz w:val="24"/>
          <w:szCs w:val="24"/>
        </w:rPr>
        <w:t>i</w:t>
      </w:r>
      <w:r w:rsidRPr="004B6A6D">
        <w:rPr>
          <w:rFonts w:ascii="Garamond" w:hAnsi="Garamond"/>
          <w:b w:val="0"/>
          <w:spacing w:val="-2"/>
          <w:sz w:val="24"/>
          <w:szCs w:val="24"/>
        </w:rPr>
        <w:t>t</w:t>
      </w:r>
      <w:r w:rsidRPr="004B6A6D">
        <w:rPr>
          <w:rFonts w:ascii="Garamond" w:hAnsi="Garamond"/>
          <w:b w:val="0"/>
          <w:sz w:val="24"/>
          <w:szCs w:val="24"/>
        </w:rPr>
        <w:t>s</w:t>
      </w:r>
      <w:r w:rsidRPr="004B6A6D">
        <w:rPr>
          <w:rFonts w:ascii="Garamond" w:hAnsi="Garamond"/>
          <w:b w:val="0"/>
          <w:spacing w:val="10"/>
          <w:sz w:val="24"/>
          <w:szCs w:val="24"/>
        </w:rPr>
        <w:t xml:space="preserve"> </w:t>
      </w:r>
      <w:r w:rsidRPr="004B6A6D">
        <w:rPr>
          <w:rFonts w:ascii="Garamond" w:hAnsi="Garamond"/>
          <w:b w:val="0"/>
          <w:sz w:val="24"/>
          <w:szCs w:val="24"/>
        </w:rPr>
        <w:t>co</w:t>
      </w:r>
      <w:r w:rsidRPr="004B6A6D">
        <w:rPr>
          <w:rFonts w:ascii="Garamond" w:hAnsi="Garamond"/>
          <w:b w:val="0"/>
          <w:spacing w:val="-3"/>
          <w:sz w:val="24"/>
          <w:szCs w:val="24"/>
        </w:rPr>
        <w:t>n</w:t>
      </w:r>
      <w:r w:rsidRPr="004B6A6D">
        <w:rPr>
          <w:rFonts w:ascii="Garamond" w:hAnsi="Garamond"/>
          <w:b w:val="0"/>
          <w:spacing w:val="-1"/>
          <w:sz w:val="24"/>
          <w:szCs w:val="24"/>
        </w:rPr>
        <w:t>d</w:t>
      </w:r>
      <w:r w:rsidRPr="004B6A6D">
        <w:rPr>
          <w:rFonts w:ascii="Garamond" w:hAnsi="Garamond"/>
          <w:b w:val="0"/>
          <w:spacing w:val="1"/>
          <w:sz w:val="24"/>
          <w:szCs w:val="24"/>
        </w:rPr>
        <w:t>i</w:t>
      </w:r>
      <w:r w:rsidRPr="004B6A6D">
        <w:rPr>
          <w:rFonts w:ascii="Garamond" w:hAnsi="Garamond"/>
          <w:b w:val="0"/>
          <w:spacing w:val="-2"/>
          <w:sz w:val="24"/>
          <w:szCs w:val="24"/>
        </w:rPr>
        <w:t>t</w:t>
      </w:r>
      <w:r w:rsidRPr="004B6A6D">
        <w:rPr>
          <w:rFonts w:ascii="Garamond" w:hAnsi="Garamond"/>
          <w:b w:val="0"/>
          <w:spacing w:val="1"/>
          <w:sz w:val="24"/>
          <w:szCs w:val="24"/>
        </w:rPr>
        <w:t>i</w:t>
      </w:r>
      <w:r w:rsidRPr="004B6A6D">
        <w:rPr>
          <w:rFonts w:ascii="Garamond" w:hAnsi="Garamond"/>
          <w:b w:val="0"/>
          <w:sz w:val="24"/>
          <w:szCs w:val="24"/>
        </w:rPr>
        <w:t>o</w:t>
      </w:r>
      <w:r w:rsidRPr="004B6A6D">
        <w:rPr>
          <w:rFonts w:ascii="Garamond" w:hAnsi="Garamond"/>
          <w:b w:val="0"/>
          <w:spacing w:val="-1"/>
          <w:sz w:val="24"/>
          <w:szCs w:val="24"/>
        </w:rPr>
        <w:t>n</w:t>
      </w:r>
      <w:r w:rsidRPr="004B6A6D">
        <w:rPr>
          <w:rFonts w:ascii="Garamond" w:hAnsi="Garamond"/>
          <w:b w:val="0"/>
          <w:sz w:val="24"/>
          <w:szCs w:val="24"/>
        </w:rPr>
        <w:t>al</w:t>
      </w:r>
      <w:r w:rsidRPr="004B6A6D">
        <w:rPr>
          <w:rFonts w:ascii="Garamond" w:hAnsi="Garamond"/>
          <w:b w:val="0"/>
          <w:spacing w:val="8"/>
          <w:sz w:val="24"/>
          <w:szCs w:val="24"/>
        </w:rPr>
        <w:t xml:space="preserve"> </w:t>
      </w:r>
      <w:r w:rsidRPr="004B6A6D">
        <w:rPr>
          <w:rFonts w:ascii="Garamond" w:hAnsi="Garamond"/>
          <w:b w:val="0"/>
          <w:sz w:val="24"/>
          <w:szCs w:val="24"/>
        </w:rPr>
        <w:t>ac</w:t>
      </w:r>
      <w:r w:rsidRPr="004B6A6D">
        <w:rPr>
          <w:rFonts w:ascii="Garamond" w:hAnsi="Garamond"/>
          <w:b w:val="0"/>
          <w:spacing w:val="-3"/>
          <w:sz w:val="24"/>
          <w:szCs w:val="24"/>
        </w:rPr>
        <w:t>c</w:t>
      </w:r>
      <w:r w:rsidRPr="004B6A6D">
        <w:rPr>
          <w:rFonts w:ascii="Garamond" w:hAnsi="Garamond"/>
          <w:b w:val="0"/>
          <w:sz w:val="24"/>
          <w:szCs w:val="24"/>
        </w:rPr>
        <w:t>e</w:t>
      </w:r>
      <w:r w:rsidRPr="004B6A6D">
        <w:rPr>
          <w:rFonts w:ascii="Garamond" w:hAnsi="Garamond"/>
          <w:b w:val="0"/>
          <w:spacing w:val="-1"/>
          <w:sz w:val="24"/>
          <w:szCs w:val="24"/>
        </w:rPr>
        <w:t>p</w:t>
      </w:r>
      <w:r w:rsidRPr="004B6A6D">
        <w:rPr>
          <w:rFonts w:ascii="Garamond" w:hAnsi="Garamond"/>
          <w:b w:val="0"/>
          <w:sz w:val="24"/>
          <w:szCs w:val="24"/>
        </w:rPr>
        <w:t>ta</w:t>
      </w:r>
      <w:r w:rsidRPr="004B6A6D">
        <w:rPr>
          <w:rFonts w:ascii="Garamond" w:hAnsi="Garamond"/>
          <w:b w:val="0"/>
          <w:spacing w:val="-3"/>
          <w:sz w:val="24"/>
          <w:szCs w:val="24"/>
        </w:rPr>
        <w:t>n</w:t>
      </w:r>
      <w:r w:rsidRPr="004B6A6D">
        <w:rPr>
          <w:rFonts w:ascii="Garamond" w:hAnsi="Garamond"/>
          <w:b w:val="0"/>
          <w:sz w:val="24"/>
          <w:szCs w:val="24"/>
        </w:rPr>
        <w:t>ce</w:t>
      </w:r>
      <w:r w:rsidRPr="004B6A6D">
        <w:rPr>
          <w:rFonts w:ascii="Garamond" w:hAnsi="Garamond"/>
          <w:b w:val="0"/>
          <w:spacing w:val="7"/>
          <w:sz w:val="24"/>
          <w:szCs w:val="24"/>
        </w:rPr>
        <w:t xml:space="preserve"> </w:t>
      </w:r>
      <w:r w:rsidRPr="004B6A6D">
        <w:rPr>
          <w:rFonts w:ascii="Garamond" w:hAnsi="Garamond"/>
          <w:b w:val="0"/>
          <w:spacing w:val="-3"/>
          <w:sz w:val="24"/>
          <w:szCs w:val="24"/>
        </w:rPr>
        <w:t>o</w:t>
      </w:r>
      <w:r w:rsidRPr="004B6A6D">
        <w:rPr>
          <w:rFonts w:ascii="Garamond" w:hAnsi="Garamond"/>
          <w:b w:val="0"/>
          <w:sz w:val="24"/>
          <w:szCs w:val="24"/>
        </w:rPr>
        <w:t>f</w:t>
      </w:r>
      <w:r w:rsidRPr="004B6A6D">
        <w:rPr>
          <w:rFonts w:ascii="Garamond" w:hAnsi="Garamond"/>
          <w:b w:val="0"/>
          <w:spacing w:val="13"/>
          <w:sz w:val="24"/>
          <w:szCs w:val="24"/>
        </w:rPr>
        <w:t xml:space="preserve"> </w:t>
      </w:r>
      <w:r w:rsidRPr="004B6A6D">
        <w:rPr>
          <w:rFonts w:ascii="Garamond" w:hAnsi="Garamond"/>
          <w:b w:val="0"/>
          <w:spacing w:val="-3"/>
          <w:sz w:val="24"/>
          <w:szCs w:val="24"/>
        </w:rPr>
        <w:t>an</w:t>
      </w:r>
      <w:r w:rsidRPr="004B6A6D">
        <w:rPr>
          <w:rFonts w:ascii="Garamond" w:hAnsi="Garamond"/>
          <w:b w:val="0"/>
          <w:sz w:val="24"/>
          <w:szCs w:val="24"/>
        </w:rPr>
        <w:t>y</w:t>
      </w:r>
      <w:r w:rsidRPr="004B6A6D">
        <w:rPr>
          <w:rFonts w:ascii="Garamond" w:hAnsi="Garamond"/>
          <w:b w:val="0"/>
          <w:spacing w:val="9"/>
          <w:sz w:val="24"/>
          <w:szCs w:val="24"/>
        </w:rPr>
        <w:t xml:space="preserve"> </w:t>
      </w:r>
      <w:r w:rsidRPr="004B6A6D">
        <w:rPr>
          <w:rFonts w:ascii="Garamond" w:hAnsi="Garamond"/>
          <w:b w:val="0"/>
          <w:sz w:val="24"/>
          <w:szCs w:val="24"/>
        </w:rPr>
        <w:t>st</w:t>
      </w:r>
      <w:r w:rsidRPr="004B6A6D">
        <w:rPr>
          <w:rFonts w:ascii="Garamond" w:hAnsi="Garamond"/>
          <w:b w:val="0"/>
          <w:spacing w:val="-1"/>
          <w:sz w:val="24"/>
          <w:szCs w:val="24"/>
        </w:rPr>
        <w:t>u</w:t>
      </w:r>
      <w:r w:rsidRPr="004B6A6D">
        <w:rPr>
          <w:rFonts w:ascii="Garamond" w:hAnsi="Garamond"/>
          <w:b w:val="0"/>
          <w:spacing w:val="-3"/>
          <w:sz w:val="24"/>
          <w:szCs w:val="24"/>
        </w:rPr>
        <w:t>d</w:t>
      </w:r>
      <w:r w:rsidRPr="004B6A6D">
        <w:rPr>
          <w:rFonts w:ascii="Garamond" w:hAnsi="Garamond"/>
          <w:b w:val="0"/>
          <w:sz w:val="24"/>
          <w:szCs w:val="24"/>
        </w:rPr>
        <w:t>e</w:t>
      </w:r>
      <w:r w:rsidRPr="004B6A6D">
        <w:rPr>
          <w:rFonts w:ascii="Garamond" w:hAnsi="Garamond"/>
          <w:b w:val="0"/>
          <w:spacing w:val="-1"/>
          <w:sz w:val="24"/>
          <w:szCs w:val="24"/>
        </w:rPr>
        <w:t>n</w:t>
      </w:r>
      <w:r w:rsidRPr="004B6A6D">
        <w:rPr>
          <w:rFonts w:ascii="Garamond" w:hAnsi="Garamond"/>
          <w:b w:val="0"/>
          <w:sz w:val="24"/>
          <w:szCs w:val="24"/>
        </w:rPr>
        <w:t>t,</w:t>
      </w:r>
      <w:r w:rsidRPr="004B6A6D">
        <w:rPr>
          <w:rFonts w:ascii="Garamond" w:hAnsi="Garamond"/>
          <w:b w:val="0"/>
          <w:spacing w:val="7"/>
          <w:sz w:val="24"/>
          <w:szCs w:val="24"/>
        </w:rPr>
        <w:t xml:space="preserve"> </w:t>
      </w:r>
      <w:r w:rsidRPr="004B6A6D">
        <w:rPr>
          <w:rFonts w:ascii="Garamond" w:hAnsi="Garamond"/>
          <w:b w:val="0"/>
          <w:sz w:val="24"/>
          <w:szCs w:val="24"/>
        </w:rPr>
        <w:t>at</w:t>
      </w:r>
      <w:r w:rsidRPr="004B6A6D">
        <w:rPr>
          <w:rFonts w:ascii="Garamond" w:hAnsi="Garamond"/>
          <w:b w:val="0"/>
          <w:spacing w:val="8"/>
          <w:sz w:val="24"/>
          <w:szCs w:val="24"/>
        </w:rPr>
        <w:t xml:space="preserve"> </w:t>
      </w:r>
      <w:r w:rsidRPr="004B6A6D">
        <w:rPr>
          <w:rFonts w:ascii="Garamond" w:hAnsi="Garamond"/>
          <w:b w:val="0"/>
          <w:sz w:val="24"/>
          <w:szCs w:val="24"/>
        </w:rPr>
        <w:t>a</w:t>
      </w:r>
      <w:r w:rsidRPr="004B6A6D">
        <w:rPr>
          <w:rFonts w:ascii="Garamond" w:hAnsi="Garamond"/>
          <w:b w:val="0"/>
          <w:spacing w:val="-1"/>
          <w:sz w:val="24"/>
          <w:szCs w:val="24"/>
        </w:rPr>
        <w:t>n</w:t>
      </w:r>
      <w:r w:rsidRPr="004B6A6D">
        <w:rPr>
          <w:rFonts w:ascii="Garamond" w:hAnsi="Garamond"/>
          <w:b w:val="0"/>
          <w:sz w:val="24"/>
          <w:szCs w:val="24"/>
        </w:rPr>
        <w:t>y</w:t>
      </w:r>
      <w:r w:rsidRPr="004B6A6D">
        <w:rPr>
          <w:rFonts w:ascii="Garamond" w:hAnsi="Garamond"/>
          <w:b w:val="0"/>
          <w:spacing w:val="7"/>
          <w:sz w:val="24"/>
          <w:szCs w:val="24"/>
        </w:rPr>
        <w:t xml:space="preserve"> </w:t>
      </w:r>
      <w:r w:rsidRPr="004B6A6D">
        <w:rPr>
          <w:rFonts w:ascii="Garamond" w:hAnsi="Garamond"/>
          <w:b w:val="0"/>
          <w:sz w:val="24"/>
          <w:szCs w:val="24"/>
        </w:rPr>
        <w:t>t</w:t>
      </w:r>
      <w:r w:rsidRPr="004B6A6D">
        <w:rPr>
          <w:rFonts w:ascii="Garamond" w:hAnsi="Garamond"/>
          <w:b w:val="0"/>
          <w:spacing w:val="-2"/>
          <w:sz w:val="24"/>
          <w:szCs w:val="24"/>
        </w:rPr>
        <w:t>i</w:t>
      </w:r>
      <w:r w:rsidRPr="004B6A6D">
        <w:rPr>
          <w:rFonts w:ascii="Garamond" w:hAnsi="Garamond"/>
          <w:b w:val="0"/>
          <w:sz w:val="24"/>
          <w:szCs w:val="24"/>
        </w:rPr>
        <w:t>me,</w:t>
      </w:r>
      <w:r w:rsidRPr="004B6A6D">
        <w:rPr>
          <w:rFonts w:ascii="Garamond" w:hAnsi="Garamond"/>
          <w:b w:val="0"/>
          <w:spacing w:val="7"/>
          <w:sz w:val="24"/>
          <w:szCs w:val="24"/>
        </w:rPr>
        <w:t xml:space="preserve"> </w:t>
      </w:r>
      <w:r w:rsidRPr="004B6A6D">
        <w:rPr>
          <w:rFonts w:ascii="Garamond" w:hAnsi="Garamond"/>
          <w:b w:val="0"/>
          <w:spacing w:val="-2"/>
          <w:sz w:val="24"/>
          <w:szCs w:val="24"/>
        </w:rPr>
        <w:t>i</w:t>
      </w:r>
      <w:r w:rsidRPr="004B6A6D">
        <w:rPr>
          <w:rFonts w:ascii="Garamond" w:hAnsi="Garamond"/>
          <w:b w:val="0"/>
          <w:sz w:val="24"/>
          <w:szCs w:val="24"/>
        </w:rPr>
        <w:t>f</w:t>
      </w:r>
      <w:r w:rsidRPr="004B6A6D">
        <w:rPr>
          <w:rFonts w:ascii="Garamond" w:hAnsi="Garamond"/>
          <w:b w:val="0"/>
          <w:spacing w:val="10"/>
          <w:sz w:val="24"/>
          <w:szCs w:val="24"/>
        </w:rPr>
        <w:t xml:space="preserve"> </w:t>
      </w:r>
      <w:r w:rsidRPr="004B6A6D">
        <w:rPr>
          <w:rFonts w:ascii="Garamond" w:hAnsi="Garamond"/>
          <w:b w:val="0"/>
          <w:spacing w:val="-2"/>
          <w:sz w:val="24"/>
          <w:szCs w:val="24"/>
        </w:rPr>
        <w:t>i</w:t>
      </w:r>
      <w:r w:rsidRPr="004B6A6D">
        <w:rPr>
          <w:rFonts w:ascii="Garamond" w:hAnsi="Garamond"/>
          <w:b w:val="0"/>
          <w:sz w:val="24"/>
          <w:szCs w:val="24"/>
        </w:rPr>
        <w:t>t</w:t>
      </w:r>
      <w:r w:rsidRPr="004B6A6D">
        <w:rPr>
          <w:rFonts w:ascii="Garamond" w:hAnsi="Garamond"/>
          <w:b w:val="0"/>
          <w:spacing w:val="10"/>
          <w:sz w:val="24"/>
          <w:szCs w:val="24"/>
        </w:rPr>
        <w:t xml:space="preserve"> </w:t>
      </w:r>
      <w:r w:rsidRPr="004B6A6D">
        <w:rPr>
          <w:rFonts w:ascii="Garamond" w:hAnsi="Garamond"/>
          <w:b w:val="0"/>
          <w:spacing w:val="-1"/>
          <w:sz w:val="24"/>
          <w:szCs w:val="24"/>
        </w:rPr>
        <w:t>d</w:t>
      </w:r>
      <w:r w:rsidRPr="004B6A6D">
        <w:rPr>
          <w:rFonts w:ascii="Garamond" w:hAnsi="Garamond"/>
          <w:b w:val="0"/>
          <w:spacing w:val="-3"/>
          <w:sz w:val="24"/>
          <w:szCs w:val="24"/>
        </w:rPr>
        <w:t>e</w:t>
      </w:r>
      <w:r w:rsidRPr="004B6A6D">
        <w:rPr>
          <w:rFonts w:ascii="Garamond" w:hAnsi="Garamond"/>
          <w:b w:val="0"/>
          <w:sz w:val="24"/>
          <w:szCs w:val="24"/>
        </w:rPr>
        <w:t>te</w:t>
      </w:r>
      <w:r w:rsidRPr="004B6A6D">
        <w:rPr>
          <w:rFonts w:ascii="Garamond" w:hAnsi="Garamond"/>
          <w:b w:val="0"/>
          <w:spacing w:val="-3"/>
          <w:sz w:val="24"/>
          <w:szCs w:val="24"/>
        </w:rPr>
        <w:t>r</w:t>
      </w:r>
      <w:r w:rsidRPr="004B6A6D">
        <w:rPr>
          <w:rFonts w:ascii="Garamond" w:hAnsi="Garamond"/>
          <w:b w:val="0"/>
          <w:sz w:val="24"/>
          <w:szCs w:val="24"/>
        </w:rPr>
        <w:t>m</w:t>
      </w:r>
      <w:r w:rsidRPr="004B6A6D">
        <w:rPr>
          <w:rFonts w:ascii="Garamond" w:hAnsi="Garamond"/>
          <w:b w:val="0"/>
          <w:spacing w:val="1"/>
          <w:sz w:val="24"/>
          <w:szCs w:val="24"/>
        </w:rPr>
        <w:t>i</w:t>
      </w:r>
      <w:r w:rsidRPr="004B6A6D">
        <w:rPr>
          <w:rFonts w:ascii="Garamond" w:hAnsi="Garamond"/>
          <w:b w:val="0"/>
          <w:spacing w:val="-3"/>
          <w:sz w:val="24"/>
          <w:szCs w:val="24"/>
        </w:rPr>
        <w:t>n</w:t>
      </w:r>
      <w:r w:rsidRPr="004B6A6D">
        <w:rPr>
          <w:rFonts w:ascii="Garamond" w:hAnsi="Garamond"/>
          <w:b w:val="0"/>
          <w:sz w:val="24"/>
          <w:szCs w:val="24"/>
        </w:rPr>
        <w:t>es</w:t>
      </w:r>
      <w:r w:rsidRPr="004B6A6D">
        <w:rPr>
          <w:rFonts w:ascii="Garamond" w:hAnsi="Garamond"/>
          <w:b w:val="0"/>
          <w:spacing w:val="7"/>
          <w:sz w:val="24"/>
          <w:szCs w:val="24"/>
        </w:rPr>
        <w:t xml:space="preserve"> </w:t>
      </w:r>
      <w:r w:rsidRPr="004B6A6D">
        <w:rPr>
          <w:rFonts w:ascii="Garamond" w:hAnsi="Garamond"/>
          <w:b w:val="0"/>
          <w:sz w:val="24"/>
          <w:szCs w:val="24"/>
        </w:rPr>
        <w:t>t</w:t>
      </w:r>
      <w:r w:rsidRPr="004B6A6D">
        <w:rPr>
          <w:rFonts w:ascii="Garamond" w:hAnsi="Garamond"/>
          <w:b w:val="0"/>
          <w:spacing w:val="-1"/>
          <w:sz w:val="24"/>
          <w:szCs w:val="24"/>
        </w:rPr>
        <w:t>h</w:t>
      </w:r>
      <w:r w:rsidRPr="004B6A6D">
        <w:rPr>
          <w:rFonts w:ascii="Garamond" w:hAnsi="Garamond"/>
          <w:b w:val="0"/>
          <w:sz w:val="24"/>
          <w:szCs w:val="24"/>
        </w:rPr>
        <w:t>at</w:t>
      </w:r>
      <w:r w:rsidRPr="004B6A6D">
        <w:rPr>
          <w:rFonts w:ascii="Garamond" w:hAnsi="Garamond"/>
          <w:b w:val="0"/>
          <w:spacing w:val="8"/>
          <w:sz w:val="24"/>
          <w:szCs w:val="24"/>
        </w:rPr>
        <w:t xml:space="preserve"> </w:t>
      </w:r>
      <w:r w:rsidRPr="004B6A6D">
        <w:rPr>
          <w:rFonts w:ascii="Garamond" w:hAnsi="Garamond"/>
          <w:b w:val="0"/>
          <w:sz w:val="24"/>
          <w:szCs w:val="24"/>
        </w:rPr>
        <w:t>t</w:t>
      </w:r>
      <w:r w:rsidRPr="004B6A6D">
        <w:rPr>
          <w:rFonts w:ascii="Garamond" w:hAnsi="Garamond"/>
          <w:b w:val="0"/>
          <w:spacing w:val="-3"/>
          <w:sz w:val="24"/>
          <w:szCs w:val="24"/>
        </w:rPr>
        <w:t>h</w:t>
      </w:r>
      <w:r w:rsidRPr="004B6A6D">
        <w:rPr>
          <w:rFonts w:ascii="Garamond" w:hAnsi="Garamond"/>
          <w:b w:val="0"/>
          <w:sz w:val="24"/>
          <w:szCs w:val="24"/>
        </w:rPr>
        <w:t>e st</w:t>
      </w:r>
      <w:r w:rsidRPr="004B6A6D">
        <w:rPr>
          <w:rFonts w:ascii="Garamond" w:hAnsi="Garamond"/>
          <w:b w:val="0"/>
          <w:spacing w:val="-1"/>
          <w:sz w:val="24"/>
          <w:szCs w:val="24"/>
        </w:rPr>
        <w:t>ud</w:t>
      </w:r>
      <w:r w:rsidRPr="004B6A6D">
        <w:rPr>
          <w:rFonts w:ascii="Garamond" w:hAnsi="Garamond"/>
          <w:b w:val="0"/>
          <w:sz w:val="24"/>
          <w:szCs w:val="24"/>
        </w:rPr>
        <w:t>e</w:t>
      </w:r>
      <w:r w:rsidRPr="004B6A6D">
        <w:rPr>
          <w:rFonts w:ascii="Garamond" w:hAnsi="Garamond"/>
          <w:b w:val="0"/>
          <w:spacing w:val="-3"/>
          <w:sz w:val="24"/>
          <w:szCs w:val="24"/>
        </w:rPr>
        <w:t>n</w:t>
      </w:r>
      <w:r w:rsidRPr="004B6A6D">
        <w:rPr>
          <w:rFonts w:ascii="Garamond" w:hAnsi="Garamond"/>
          <w:b w:val="0"/>
          <w:sz w:val="24"/>
          <w:szCs w:val="24"/>
        </w:rPr>
        <w:t>t,</w:t>
      </w:r>
      <w:r w:rsidRPr="004B6A6D">
        <w:rPr>
          <w:rFonts w:ascii="Garamond" w:hAnsi="Garamond"/>
          <w:b w:val="0"/>
          <w:spacing w:val="52"/>
          <w:sz w:val="24"/>
          <w:szCs w:val="24"/>
        </w:rPr>
        <w:t xml:space="preserve"> </w:t>
      </w:r>
      <w:r w:rsidRPr="004B6A6D">
        <w:rPr>
          <w:rFonts w:ascii="Garamond" w:hAnsi="Garamond"/>
          <w:b w:val="0"/>
          <w:sz w:val="24"/>
          <w:szCs w:val="24"/>
        </w:rPr>
        <w:t>t</w:t>
      </w:r>
      <w:r w:rsidRPr="004B6A6D">
        <w:rPr>
          <w:rFonts w:ascii="Garamond" w:hAnsi="Garamond"/>
          <w:b w:val="0"/>
          <w:spacing w:val="-3"/>
          <w:sz w:val="24"/>
          <w:szCs w:val="24"/>
        </w:rPr>
        <w:t>h</w:t>
      </w:r>
      <w:r w:rsidRPr="004B6A6D">
        <w:rPr>
          <w:rFonts w:ascii="Garamond" w:hAnsi="Garamond"/>
          <w:b w:val="0"/>
          <w:sz w:val="24"/>
          <w:szCs w:val="24"/>
        </w:rPr>
        <w:t>e</w:t>
      </w:r>
      <w:r w:rsidRPr="004B6A6D">
        <w:rPr>
          <w:rFonts w:ascii="Garamond" w:hAnsi="Garamond"/>
          <w:b w:val="0"/>
          <w:spacing w:val="53"/>
          <w:sz w:val="24"/>
          <w:szCs w:val="24"/>
        </w:rPr>
        <w:t xml:space="preserve"> </w:t>
      </w:r>
      <w:r w:rsidRPr="004B6A6D">
        <w:rPr>
          <w:rFonts w:ascii="Garamond" w:hAnsi="Garamond"/>
          <w:b w:val="0"/>
          <w:spacing w:val="-2"/>
          <w:sz w:val="24"/>
          <w:szCs w:val="24"/>
        </w:rPr>
        <w:t>s</w:t>
      </w:r>
      <w:r w:rsidRPr="004B6A6D">
        <w:rPr>
          <w:rFonts w:ascii="Garamond" w:hAnsi="Garamond"/>
          <w:b w:val="0"/>
          <w:sz w:val="24"/>
          <w:szCs w:val="24"/>
        </w:rPr>
        <w:t>t</w:t>
      </w:r>
      <w:r w:rsidRPr="004B6A6D">
        <w:rPr>
          <w:rFonts w:ascii="Garamond" w:hAnsi="Garamond"/>
          <w:b w:val="0"/>
          <w:spacing w:val="-1"/>
          <w:sz w:val="24"/>
          <w:szCs w:val="24"/>
        </w:rPr>
        <w:t>ud</w:t>
      </w:r>
      <w:r w:rsidRPr="004B6A6D">
        <w:rPr>
          <w:rFonts w:ascii="Garamond" w:hAnsi="Garamond"/>
          <w:b w:val="0"/>
          <w:sz w:val="24"/>
          <w:szCs w:val="24"/>
        </w:rPr>
        <w:t>e</w:t>
      </w:r>
      <w:r w:rsidRPr="004B6A6D">
        <w:rPr>
          <w:rFonts w:ascii="Garamond" w:hAnsi="Garamond"/>
          <w:b w:val="0"/>
          <w:spacing w:val="-3"/>
          <w:sz w:val="24"/>
          <w:szCs w:val="24"/>
        </w:rPr>
        <w:t>n</w:t>
      </w:r>
      <w:r w:rsidRPr="004B6A6D">
        <w:rPr>
          <w:rFonts w:ascii="Garamond" w:hAnsi="Garamond"/>
          <w:b w:val="0"/>
          <w:sz w:val="24"/>
          <w:szCs w:val="24"/>
        </w:rPr>
        <w:t>t’s</w:t>
      </w:r>
      <w:r w:rsidRPr="004B6A6D">
        <w:rPr>
          <w:rFonts w:ascii="Garamond" w:hAnsi="Garamond"/>
          <w:b w:val="0"/>
          <w:spacing w:val="51"/>
          <w:sz w:val="24"/>
          <w:szCs w:val="24"/>
        </w:rPr>
        <w:t xml:space="preserve"> </w:t>
      </w:r>
      <w:r w:rsidRPr="004B6A6D">
        <w:rPr>
          <w:rFonts w:ascii="Garamond" w:hAnsi="Garamond"/>
          <w:b w:val="0"/>
          <w:spacing w:val="-1"/>
          <w:sz w:val="24"/>
          <w:szCs w:val="24"/>
        </w:rPr>
        <w:t>p</w:t>
      </w:r>
      <w:r w:rsidRPr="004B6A6D">
        <w:rPr>
          <w:rFonts w:ascii="Garamond" w:hAnsi="Garamond"/>
          <w:b w:val="0"/>
          <w:spacing w:val="-3"/>
          <w:sz w:val="24"/>
          <w:szCs w:val="24"/>
        </w:rPr>
        <w:t>a</w:t>
      </w:r>
      <w:r w:rsidRPr="004B6A6D">
        <w:rPr>
          <w:rFonts w:ascii="Garamond" w:hAnsi="Garamond"/>
          <w:b w:val="0"/>
          <w:sz w:val="24"/>
          <w:szCs w:val="24"/>
        </w:rPr>
        <w:t>re</w:t>
      </w:r>
      <w:r w:rsidRPr="004B6A6D">
        <w:rPr>
          <w:rFonts w:ascii="Garamond" w:hAnsi="Garamond"/>
          <w:b w:val="0"/>
          <w:spacing w:val="-1"/>
          <w:sz w:val="24"/>
          <w:szCs w:val="24"/>
        </w:rPr>
        <w:t>n</w:t>
      </w:r>
      <w:r w:rsidRPr="004B6A6D">
        <w:rPr>
          <w:rFonts w:ascii="Garamond" w:hAnsi="Garamond"/>
          <w:b w:val="0"/>
          <w:spacing w:val="-2"/>
          <w:sz w:val="24"/>
          <w:szCs w:val="24"/>
        </w:rPr>
        <w:t>t</w:t>
      </w:r>
      <w:r w:rsidRPr="004B6A6D">
        <w:rPr>
          <w:rFonts w:ascii="Garamond" w:hAnsi="Garamond"/>
          <w:b w:val="0"/>
          <w:sz w:val="24"/>
          <w:szCs w:val="24"/>
        </w:rPr>
        <w:t>(s</w:t>
      </w:r>
      <w:r w:rsidRPr="004B6A6D">
        <w:rPr>
          <w:rFonts w:ascii="Garamond" w:hAnsi="Garamond"/>
          <w:b w:val="0"/>
          <w:spacing w:val="-2"/>
          <w:sz w:val="24"/>
          <w:szCs w:val="24"/>
        </w:rPr>
        <w:t>)</w:t>
      </w:r>
      <w:r w:rsidRPr="004B6A6D">
        <w:rPr>
          <w:rFonts w:ascii="Garamond" w:hAnsi="Garamond"/>
          <w:b w:val="0"/>
          <w:spacing w:val="1"/>
          <w:sz w:val="24"/>
          <w:szCs w:val="24"/>
        </w:rPr>
        <w:t>/</w:t>
      </w:r>
      <w:r w:rsidRPr="004B6A6D">
        <w:rPr>
          <w:rFonts w:ascii="Garamond" w:hAnsi="Garamond"/>
          <w:b w:val="0"/>
          <w:sz w:val="24"/>
          <w:szCs w:val="24"/>
        </w:rPr>
        <w:t>g</w:t>
      </w:r>
      <w:r w:rsidRPr="004B6A6D">
        <w:rPr>
          <w:rFonts w:ascii="Garamond" w:hAnsi="Garamond"/>
          <w:b w:val="0"/>
          <w:spacing w:val="-1"/>
          <w:sz w:val="24"/>
          <w:szCs w:val="24"/>
        </w:rPr>
        <w:t>u</w:t>
      </w:r>
      <w:r w:rsidRPr="004B6A6D">
        <w:rPr>
          <w:rFonts w:ascii="Garamond" w:hAnsi="Garamond"/>
          <w:b w:val="0"/>
          <w:spacing w:val="-3"/>
          <w:sz w:val="24"/>
          <w:szCs w:val="24"/>
        </w:rPr>
        <w:t>a</w:t>
      </w:r>
      <w:r w:rsidRPr="004B6A6D">
        <w:rPr>
          <w:rFonts w:ascii="Garamond" w:hAnsi="Garamond"/>
          <w:b w:val="0"/>
          <w:sz w:val="24"/>
          <w:szCs w:val="24"/>
        </w:rPr>
        <w:t>r</w:t>
      </w:r>
      <w:r w:rsidRPr="004B6A6D">
        <w:rPr>
          <w:rFonts w:ascii="Garamond" w:hAnsi="Garamond"/>
          <w:b w:val="0"/>
          <w:spacing w:val="-1"/>
          <w:sz w:val="24"/>
          <w:szCs w:val="24"/>
        </w:rPr>
        <w:t>d</w:t>
      </w:r>
      <w:r w:rsidRPr="004B6A6D">
        <w:rPr>
          <w:rFonts w:ascii="Garamond" w:hAnsi="Garamond"/>
          <w:b w:val="0"/>
          <w:spacing w:val="1"/>
          <w:sz w:val="24"/>
          <w:szCs w:val="24"/>
        </w:rPr>
        <w:t>i</w:t>
      </w:r>
      <w:r w:rsidRPr="004B6A6D">
        <w:rPr>
          <w:rFonts w:ascii="Garamond" w:hAnsi="Garamond"/>
          <w:b w:val="0"/>
          <w:sz w:val="24"/>
          <w:szCs w:val="24"/>
        </w:rPr>
        <w:t>a</w:t>
      </w:r>
      <w:r w:rsidRPr="004B6A6D">
        <w:rPr>
          <w:rFonts w:ascii="Garamond" w:hAnsi="Garamond"/>
          <w:b w:val="0"/>
          <w:spacing w:val="-3"/>
          <w:sz w:val="24"/>
          <w:szCs w:val="24"/>
        </w:rPr>
        <w:t>n</w:t>
      </w:r>
      <w:r w:rsidRPr="004B6A6D">
        <w:rPr>
          <w:rFonts w:ascii="Garamond" w:hAnsi="Garamond"/>
          <w:b w:val="0"/>
          <w:sz w:val="24"/>
          <w:szCs w:val="24"/>
        </w:rPr>
        <w:t>(</w:t>
      </w:r>
      <w:r w:rsidRPr="004B6A6D">
        <w:rPr>
          <w:rFonts w:ascii="Garamond" w:hAnsi="Garamond"/>
          <w:b w:val="0"/>
          <w:spacing w:val="-2"/>
          <w:sz w:val="24"/>
          <w:szCs w:val="24"/>
        </w:rPr>
        <w:t>s</w:t>
      </w:r>
      <w:r w:rsidRPr="004B6A6D">
        <w:rPr>
          <w:rFonts w:ascii="Garamond" w:hAnsi="Garamond"/>
          <w:b w:val="0"/>
          <w:sz w:val="24"/>
          <w:szCs w:val="24"/>
        </w:rPr>
        <w:t>),</w:t>
      </w:r>
      <w:r w:rsidRPr="004B6A6D">
        <w:rPr>
          <w:rFonts w:ascii="Garamond" w:hAnsi="Garamond"/>
          <w:b w:val="0"/>
          <w:spacing w:val="52"/>
          <w:sz w:val="24"/>
          <w:szCs w:val="24"/>
        </w:rPr>
        <w:t xml:space="preserve"> </w:t>
      </w:r>
      <w:r w:rsidRPr="004B6A6D">
        <w:rPr>
          <w:rFonts w:ascii="Garamond" w:hAnsi="Garamond"/>
          <w:b w:val="0"/>
          <w:sz w:val="24"/>
          <w:szCs w:val="24"/>
        </w:rPr>
        <w:t>or</w:t>
      </w:r>
      <w:r w:rsidRPr="004B6A6D">
        <w:rPr>
          <w:rFonts w:ascii="Garamond" w:hAnsi="Garamond"/>
          <w:b w:val="0"/>
          <w:spacing w:val="51"/>
          <w:sz w:val="24"/>
          <w:szCs w:val="24"/>
        </w:rPr>
        <w:t xml:space="preserve"> </w:t>
      </w:r>
      <w:r w:rsidRPr="004B6A6D">
        <w:rPr>
          <w:rFonts w:ascii="Garamond" w:hAnsi="Garamond"/>
          <w:b w:val="0"/>
          <w:sz w:val="24"/>
          <w:szCs w:val="24"/>
        </w:rPr>
        <w:t>t</w:t>
      </w:r>
      <w:r w:rsidRPr="004B6A6D">
        <w:rPr>
          <w:rFonts w:ascii="Garamond" w:hAnsi="Garamond"/>
          <w:b w:val="0"/>
          <w:spacing w:val="-3"/>
          <w:sz w:val="24"/>
          <w:szCs w:val="24"/>
        </w:rPr>
        <w:t>h</w:t>
      </w:r>
      <w:r w:rsidRPr="004B6A6D">
        <w:rPr>
          <w:rFonts w:ascii="Garamond" w:hAnsi="Garamond"/>
          <w:b w:val="0"/>
          <w:sz w:val="24"/>
          <w:szCs w:val="24"/>
        </w:rPr>
        <w:t>e</w:t>
      </w:r>
      <w:r w:rsidRPr="004B6A6D">
        <w:rPr>
          <w:rFonts w:ascii="Garamond" w:hAnsi="Garamond"/>
          <w:b w:val="0"/>
          <w:spacing w:val="53"/>
          <w:sz w:val="24"/>
          <w:szCs w:val="24"/>
        </w:rPr>
        <w:t xml:space="preserve"> </w:t>
      </w:r>
      <w:r w:rsidRPr="004B6A6D">
        <w:rPr>
          <w:rFonts w:ascii="Garamond" w:hAnsi="Garamond"/>
          <w:b w:val="0"/>
          <w:sz w:val="24"/>
          <w:szCs w:val="24"/>
        </w:rPr>
        <w:t>st</w:t>
      </w:r>
      <w:r w:rsidRPr="004B6A6D">
        <w:rPr>
          <w:rFonts w:ascii="Garamond" w:hAnsi="Garamond"/>
          <w:b w:val="0"/>
          <w:spacing w:val="-1"/>
          <w:sz w:val="24"/>
          <w:szCs w:val="24"/>
        </w:rPr>
        <w:t>u</w:t>
      </w:r>
      <w:r w:rsidRPr="004B6A6D">
        <w:rPr>
          <w:rFonts w:ascii="Garamond" w:hAnsi="Garamond"/>
          <w:b w:val="0"/>
          <w:spacing w:val="-3"/>
          <w:sz w:val="24"/>
          <w:szCs w:val="24"/>
        </w:rPr>
        <w:t>d</w:t>
      </w:r>
      <w:r w:rsidRPr="004B6A6D">
        <w:rPr>
          <w:rFonts w:ascii="Garamond" w:hAnsi="Garamond"/>
          <w:b w:val="0"/>
          <w:sz w:val="24"/>
          <w:szCs w:val="24"/>
        </w:rPr>
        <w:t>e</w:t>
      </w:r>
      <w:r w:rsidRPr="004B6A6D">
        <w:rPr>
          <w:rFonts w:ascii="Garamond" w:hAnsi="Garamond"/>
          <w:b w:val="0"/>
          <w:spacing w:val="-1"/>
          <w:sz w:val="24"/>
          <w:szCs w:val="24"/>
        </w:rPr>
        <w:t>n</w:t>
      </w:r>
      <w:r w:rsidRPr="004B6A6D">
        <w:rPr>
          <w:rFonts w:ascii="Garamond" w:hAnsi="Garamond"/>
          <w:b w:val="0"/>
          <w:spacing w:val="-2"/>
          <w:sz w:val="24"/>
          <w:szCs w:val="24"/>
        </w:rPr>
        <w:t>t</w:t>
      </w:r>
      <w:r w:rsidRPr="004B6A6D">
        <w:rPr>
          <w:rFonts w:ascii="Garamond" w:hAnsi="Garamond"/>
          <w:b w:val="0"/>
          <w:sz w:val="24"/>
          <w:szCs w:val="24"/>
        </w:rPr>
        <w:t>’s</w:t>
      </w:r>
      <w:r w:rsidRPr="004B6A6D">
        <w:rPr>
          <w:rFonts w:ascii="Garamond" w:hAnsi="Garamond"/>
          <w:b w:val="0"/>
          <w:spacing w:val="53"/>
          <w:sz w:val="24"/>
          <w:szCs w:val="24"/>
        </w:rPr>
        <w:t xml:space="preserve"> </w:t>
      </w:r>
      <w:r w:rsidRPr="004B6A6D">
        <w:rPr>
          <w:rFonts w:ascii="Garamond" w:hAnsi="Garamond"/>
          <w:b w:val="0"/>
          <w:spacing w:val="-2"/>
          <w:sz w:val="24"/>
          <w:szCs w:val="24"/>
        </w:rPr>
        <w:t>s</w:t>
      </w:r>
      <w:r w:rsidRPr="004B6A6D">
        <w:rPr>
          <w:rFonts w:ascii="Garamond" w:hAnsi="Garamond"/>
          <w:b w:val="0"/>
          <w:sz w:val="24"/>
          <w:szCs w:val="24"/>
        </w:rPr>
        <w:t>e</w:t>
      </w:r>
      <w:r w:rsidRPr="004B6A6D">
        <w:rPr>
          <w:rFonts w:ascii="Garamond" w:hAnsi="Garamond"/>
          <w:b w:val="0"/>
          <w:spacing w:val="-1"/>
          <w:sz w:val="24"/>
          <w:szCs w:val="24"/>
        </w:rPr>
        <w:t>nd</w:t>
      </w:r>
      <w:r w:rsidRPr="004B6A6D">
        <w:rPr>
          <w:rFonts w:ascii="Garamond" w:hAnsi="Garamond"/>
          <w:b w:val="0"/>
          <w:spacing w:val="1"/>
          <w:sz w:val="24"/>
          <w:szCs w:val="24"/>
        </w:rPr>
        <w:t>i</w:t>
      </w:r>
      <w:r w:rsidRPr="004B6A6D">
        <w:rPr>
          <w:rFonts w:ascii="Garamond" w:hAnsi="Garamond"/>
          <w:b w:val="0"/>
          <w:spacing w:val="-1"/>
          <w:sz w:val="24"/>
          <w:szCs w:val="24"/>
        </w:rPr>
        <w:t>n</w:t>
      </w:r>
      <w:r w:rsidRPr="004B6A6D">
        <w:rPr>
          <w:rFonts w:ascii="Garamond" w:hAnsi="Garamond"/>
          <w:b w:val="0"/>
          <w:sz w:val="24"/>
          <w:szCs w:val="24"/>
        </w:rPr>
        <w:t>g</w:t>
      </w:r>
      <w:r w:rsidRPr="004B6A6D">
        <w:rPr>
          <w:rFonts w:ascii="Garamond" w:hAnsi="Garamond"/>
          <w:b w:val="0"/>
          <w:spacing w:val="50"/>
          <w:sz w:val="24"/>
          <w:szCs w:val="24"/>
        </w:rPr>
        <w:t xml:space="preserve"> </w:t>
      </w:r>
      <w:r w:rsidRPr="004B6A6D">
        <w:rPr>
          <w:rFonts w:ascii="Garamond" w:hAnsi="Garamond"/>
          <w:b w:val="0"/>
          <w:sz w:val="24"/>
          <w:szCs w:val="24"/>
        </w:rPr>
        <w:t>sc</w:t>
      </w:r>
      <w:r w:rsidRPr="004B6A6D">
        <w:rPr>
          <w:rFonts w:ascii="Garamond" w:hAnsi="Garamond"/>
          <w:b w:val="0"/>
          <w:spacing w:val="-1"/>
          <w:sz w:val="24"/>
          <w:szCs w:val="24"/>
        </w:rPr>
        <w:t>h</w:t>
      </w:r>
      <w:r w:rsidRPr="004B6A6D">
        <w:rPr>
          <w:rFonts w:ascii="Garamond" w:hAnsi="Garamond"/>
          <w:b w:val="0"/>
          <w:spacing w:val="-3"/>
          <w:sz w:val="24"/>
          <w:szCs w:val="24"/>
        </w:rPr>
        <w:t>o</w:t>
      </w:r>
      <w:r w:rsidRPr="004B6A6D">
        <w:rPr>
          <w:rFonts w:ascii="Garamond" w:hAnsi="Garamond"/>
          <w:b w:val="0"/>
          <w:sz w:val="24"/>
          <w:szCs w:val="24"/>
        </w:rPr>
        <w:t>ol</w:t>
      </w:r>
      <w:r w:rsidRPr="004B6A6D">
        <w:rPr>
          <w:rFonts w:ascii="Garamond" w:hAnsi="Garamond"/>
          <w:b w:val="0"/>
          <w:spacing w:val="54"/>
          <w:sz w:val="24"/>
          <w:szCs w:val="24"/>
        </w:rPr>
        <w:t xml:space="preserve"> </w:t>
      </w:r>
      <w:r w:rsidRPr="004B6A6D">
        <w:rPr>
          <w:rFonts w:ascii="Garamond" w:hAnsi="Garamond"/>
          <w:b w:val="0"/>
          <w:spacing w:val="-1"/>
          <w:sz w:val="24"/>
          <w:szCs w:val="24"/>
        </w:rPr>
        <w:t>d</w:t>
      </w:r>
      <w:r w:rsidRPr="004B6A6D">
        <w:rPr>
          <w:rFonts w:ascii="Garamond" w:hAnsi="Garamond"/>
          <w:b w:val="0"/>
          <w:spacing w:val="-2"/>
          <w:sz w:val="24"/>
          <w:szCs w:val="24"/>
        </w:rPr>
        <w:t>i</w:t>
      </w:r>
      <w:r w:rsidRPr="004B6A6D">
        <w:rPr>
          <w:rFonts w:ascii="Garamond" w:hAnsi="Garamond"/>
          <w:b w:val="0"/>
          <w:sz w:val="24"/>
          <w:szCs w:val="24"/>
        </w:rPr>
        <w:t>s</w:t>
      </w:r>
      <w:r w:rsidRPr="004B6A6D">
        <w:rPr>
          <w:rFonts w:ascii="Garamond" w:hAnsi="Garamond"/>
          <w:b w:val="0"/>
          <w:spacing w:val="-2"/>
          <w:sz w:val="24"/>
          <w:szCs w:val="24"/>
        </w:rPr>
        <w:t>t</w:t>
      </w:r>
      <w:r w:rsidRPr="004B6A6D">
        <w:rPr>
          <w:rFonts w:ascii="Garamond" w:hAnsi="Garamond"/>
          <w:b w:val="0"/>
          <w:sz w:val="24"/>
          <w:szCs w:val="24"/>
        </w:rPr>
        <w:t>r</w:t>
      </w:r>
      <w:r w:rsidRPr="004B6A6D">
        <w:rPr>
          <w:rFonts w:ascii="Garamond" w:hAnsi="Garamond"/>
          <w:b w:val="0"/>
          <w:spacing w:val="1"/>
          <w:sz w:val="24"/>
          <w:szCs w:val="24"/>
        </w:rPr>
        <w:t>i</w:t>
      </w:r>
      <w:r w:rsidRPr="004B6A6D">
        <w:rPr>
          <w:rFonts w:ascii="Garamond" w:hAnsi="Garamond"/>
          <w:b w:val="0"/>
          <w:spacing w:val="-3"/>
          <w:sz w:val="24"/>
          <w:szCs w:val="24"/>
        </w:rPr>
        <w:t>c</w:t>
      </w:r>
      <w:r w:rsidRPr="004B6A6D">
        <w:rPr>
          <w:rFonts w:ascii="Garamond" w:hAnsi="Garamond"/>
          <w:b w:val="0"/>
          <w:sz w:val="24"/>
          <w:szCs w:val="24"/>
        </w:rPr>
        <w:t>t</w:t>
      </w:r>
      <w:r w:rsidRPr="004B6A6D">
        <w:rPr>
          <w:rFonts w:ascii="Garamond" w:hAnsi="Garamond"/>
          <w:b w:val="0"/>
          <w:spacing w:val="53"/>
          <w:sz w:val="24"/>
          <w:szCs w:val="24"/>
        </w:rPr>
        <w:t xml:space="preserve"> </w:t>
      </w:r>
      <w:r w:rsidRPr="004B6A6D">
        <w:rPr>
          <w:rFonts w:ascii="Garamond" w:hAnsi="Garamond"/>
          <w:b w:val="0"/>
          <w:spacing w:val="-1"/>
          <w:sz w:val="24"/>
          <w:szCs w:val="24"/>
        </w:rPr>
        <w:t>p</w:t>
      </w:r>
      <w:r w:rsidRPr="004B6A6D">
        <w:rPr>
          <w:rFonts w:ascii="Garamond" w:hAnsi="Garamond"/>
          <w:b w:val="0"/>
          <w:spacing w:val="-3"/>
          <w:sz w:val="24"/>
          <w:szCs w:val="24"/>
        </w:rPr>
        <w:t>r</w:t>
      </w:r>
      <w:r w:rsidRPr="004B6A6D">
        <w:rPr>
          <w:rFonts w:ascii="Garamond" w:hAnsi="Garamond"/>
          <w:b w:val="0"/>
          <w:sz w:val="24"/>
          <w:szCs w:val="24"/>
        </w:rPr>
        <w:t>ov</w:t>
      </w:r>
      <w:r w:rsidRPr="004B6A6D">
        <w:rPr>
          <w:rFonts w:ascii="Garamond" w:hAnsi="Garamond"/>
          <w:b w:val="0"/>
          <w:spacing w:val="1"/>
          <w:sz w:val="24"/>
          <w:szCs w:val="24"/>
        </w:rPr>
        <w:t>i</w:t>
      </w:r>
      <w:r w:rsidRPr="004B6A6D">
        <w:rPr>
          <w:rFonts w:ascii="Garamond" w:hAnsi="Garamond"/>
          <w:b w:val="0"/>
          <w:spacing w:val="-3"/>
          <w:sz w:val="24"/>
          <w:szCs w:val="24"/>
        </w:rPr>
        <w:t>d</w:t>
      </w:r>
      <w:r w:rsidRPr="004B6A6D">
        <w:rPr>
          <w:rFonts w:ascii="Garamond" w:hAnsi="Garamond"/>
          <w:b w:val="0"/>
          <w:sz w:val="24"/>
          <w:szCs w:val="24"/>
        </w:rPr>
        <w:t xml:space="preserve">ed </w:t>
      </w:r>
      <w:r w:rsidRPr="004B6A6D">
        <w:rPr>
          <w:rFonts w:ascii="Garamond" w:hAnsi="Garamond"/>
          <w:b w:val="0"/>
          <w:spacing w:val="1"/>
          <w:sz w:val="24"/>
          <w:szCs w:val="24"/>
        </w:rPr>
        <w:t>i</w:t>
      </w:r>
      <w:r w:rsidRPr="004B6A6D">
        <w:rPr>
          <w:rFonts w:ascii="Garamond" w:hAnsi="Garamond"/>
          <w:b w:val="0"/>
          <w:spacing w:val="-1"/>
          <w:sz w:val="24"/>
          <w:szCs w:val="24"/>
        </w:rPr>
        <w:t>n</w:t>
      </w:r>
      <w:r w:rsidRPr="004B6A6D">
        <w:rPr>
          <w:rFonts w:ascii="Garamond" w:hAnsi="Garamond"/>
          <w:b w:val="0"/>
          <w:sz w:val="24"/>
          <w:szCs w:val="24"/>
        </w:rPr>
        <w:t>acc</w:t>
      </w:r>
      <w:r w:rsidRPr="004B6A6D">
        <w:rPr>
          <w:rFonts w:ascii="Garamond" w:hAnsi="Garamond"/>
          <w:b w:val="0"/>
          <w:spacing w:val="-3"/>
          <w:sz w:val="24"/>
          <w:szCs w:val="24"/>
        </w:rPr>
        <w:t>u</w:t>
      </w:r>
      <w:r w:rsidRPr="004B6A6D">
        <w:rPr>
          <w:rFonts w:ascii="Garamond" w:hAnsi="Garamond"/>
          <w:b w:val="0"/>
          <w:sz w:val="24"/>
          <w:szCs w:val="24"/>
        </w:rPr>
        <w:t>ra</w:t>
      </w:r>
      <w:r w:rsidRPr="004B6A6D">
        <w:rPr>
          <w:rFonts w:ascii="Garamond" w:hAnsi="Garamond"/>
          <w:b w:val="0"/>
          <w:spacing w:val="-2"/>
          <w:sz w:val="24"/>
          <w:szCs w:val="24"/>
        </w:rPr>
        <w:t>t</w:t>
      </w:r>
      <w:r w:rsidRPr="004B6A6D">
        <w:rPr>
          <w:rFonts w:ascii="Garamond" w:hAnsi="Garamond"/>
          <w:b w:val="0"/>
          <w:sz w:val="24"/>
          <w:szCs w:val="24"/>
        </w:rPr>
        <w:t>e,</w:t>
      </w:r>
      <w:r w:rsidRPr="004B6A6D">
        <w:rPr>
          <w:rFonts w:ascii="Garamond" w:hAnsi="Garamond"/>
          <w:b w:val="0"/>
          <w:spacing w:val="5"/>
          <w:sz w:val="24"/>
          <w:szCs w:val="24"/>
        </w:rPr>
        <w:t xml:space="preserve"> </w:t>
      </w:r>
      <w:r w:rsidRPr="004B6A6D">
        <w:rPr>
          <w:rFonts w:ascii="Garamond" w:hAnsi="Garamond"/>
          <w:b w:val="0"/>
          <w:spacing w:val="1"/>
          <w:sz w:val="24"/>
          <w:szCs w:val="24"/>
        </w:rPr>
        <w:t>i</w:t>
      </w:r>
      <w:r w:rsidRPr="004B6A6D">
        <w:rPr>
          <w:rFonts w:ascii="Garamond" w:hAnsi="Garamond"/>
          <w:b w:val="0"/>
          <w:spacing w:val="-1"/>
          <w:sz w:val="24"/>
          <w:szCs w:val="24"/>
        </w:rPr>
        <w:t>n</w:t>
      </w:r>
      <w:r w:rsidRPr="004B6A6D">
        <w:rPr>
          <w:rFonts w:ascii="Garamond" w:hAnsi="Garamond"/>
          <w:b w:val="0"/>
          <w:spacing w:val="-3"/>
          <w:sz w:val="24"/>
          <w:szCs w:val="24"/>
        </w:rPr>
        <w:t>c</w:t>
      </w:r>
      <w:r w:rsidRPr="004B6A6D">
        <w:rPr>
          <w:rFonts w:ascii="Garamond" w:hAnsi="Garamond"/>
          <w:b w:val="0"/>
          <w:sz w:val="24"/>
          <w:szCs w:val="24"/>
        </w:rPr>
        <w:t>om</w:t>
      </w:r>
      <w:r w:rsidRPr="004B6A6D">
        <w:rPr>
          <w:rFonts w:ascii="Garamond" w:hAnsi="Garamond"/>
          <w:b w:val="0"/>
          <w:spacing w:val="-3"/>
          <w:sz w:val="24"/>
          <w:szCs w:val="24"/>
        </w:rPr>
        <w:t>p</w:t>
      </w:r>
      <w:r w:rsidRPr="004B6A6D">
        <w:rPr>
          <w:rFonts w:ascii="Garamond" w:hAnsi="Garamond"/>
          <w:b w:val="0"/>
          <w:spacing w:val="1"/>
          <w:sz w:val="24"/>
          <w:szCs w:val="24"/>
        </w:rPr>
        <w:t>l</w:t>
      </w:r>
      <w:r w:rsidRPr="004B6A6D">
        <w:rPr>
          <w:rFonts w:ascii="Garamond" w:hAnsi="Garamond"/>
          <w:b w:val="0"/>
          <w:spacing w:val="-3"/>
          <w:sz w:val="24"/>
          <w:szCs w:val="24"/>
        </w:rPr>
        <w:t>e</w:t>
      </w:r>
      <w:r w:rsidRPr="004B6A6D">
        <w:rPr>
          <w:rFonts w:ascii="Garamond" w:hAnsi="Garamond"/>
          <w:b w:val="0"/>
          <w:sz w:val="24"/>
          <w:szCs w:val="24"/>
        </w:rPr>
        <w:t>te,</w:t>
      </w:r>
      <w:r w:rsidRPr="004B6A6D">
        <w:rPr>
          <w:rFonts w:ascii="Garamond" w:hAnsi="Garamond"/>
          <w:b w:val="0"/>
          <w:spacing w:val="5"/>
          <w:sz w:val="24"/>
          <w:szCs w:val="24"/>
        </w:rPr>
        <w:t xml:space="preserve"> </w:t>
      </w:r>
      <w:r w:rsidRPr="004B6A6D">
        <w:rPr>
          <w:rFonts w:ascii="Garamond" w:hAnsi="Garamond"/>
          <w:b w:val="0"/>
          <w:sz w:val="24"/>
          <w:szCs w:val="24"/>
        </w:rPr>
        <w:t>or</w:t>
      </w:r>
      <w:r w:rsidRPr="004B6A6D">
        <w:rPr>
          <w:rFonts w:ascii="Garamond" w:hAnsi="Garamond"/>
          <w:b w:val="0"/>
          <w:spacing w:val="3"/>
          <w:sz w:val="24"/>
          <w:szCs w:val="24"/>
        </w:rPr>
        <w:t xml:space="preserve"> </w:t>
      </w:r>
      <w:r w:rsidRPr="004B6A6D">
        <w:rPr>
          <w:rFonts w:ascii="Garamond" w:hAnsi="Garamond"/>
          <w:b w:val="0"/>
          <w:sz w:val="24"/>
          <w:szCs w:val="24"/>
        </w:rPr>
        <w:t>m</w:t>
      </w:r>
      <w:r w:rsidRPr="004B6A6D">
        <w:rPr>
          <w:rFonts w:ascii="Garamond" w:hAnsi="Garamond"/>
          <w:b w:val="0"/>
          <w:spacing w:val="1"/>
          <w:sz w:val="24"/>
          <w:szCs w:val="24"/>
        </w:rPr>
        <w:t>i</w:t>
      </w:r>
      <w:r w:rsidRPr="004B6A6D">
        <w:rPr>
          <w:rFonts w:ascii="Garamond" w:hAnsi="Garamond"/>
          <w:b w:val="0"/>
          <w:spacing w:val="-2"/>
          <w:sz w:val="24"/>
          <w:szCs w:val="24"/>
        </w:rPr>
        <w:t>s</w:t>
      </w:r>
      <w:r w:rsidRPr="004B6A6D">
        <w:rPr>
          <w:rFonts w:ascii="Garamond" w:hAnsi="Garamond"/>
          <w:b w:val="0"/>
          <w:spacing w:val="1"/>
          <w:sz w:val="24"/>
          <w:szCs w:val="24"/>
        </w:rPr>
        <w:t>l</w:t>
      </w:r>
      <w:r w:rsidRPr="004B6A6D">
        <w:rPr>
          <w:rFonts w:ascii="Garamond" w:hAnsi="Garamond"/>
          <w:b w:val="0"/>
          <w:sz w:val="24"/>
          <w:szCs w:val="24"/>
        </w:rPr>
        <w:t>ea</w:t>
      </w:r>
      <w:r w:rsidRPr="004B6A6D">
        <w:rPr>
          <w:rFonts w:ascii="Garamond" w:hAnsi="Garamond"/>
          <w:b w:val="0"/>
          <w:spacing w:val="-3"/>
          <w:sz w:val="24"/>
          <w:szCs w:val="24"/>
        </w:rPr>
        <w:t>d</w:t>
      </w:r>
      <w:r w:rsidRPr="004B6A6D">
        <w:rPr>
          <w:rFonts w:ascii="Garamond" w:hAnsi="Garamond"/>
          <w:b w:val="0"/>
          <w:spacing w:val="1"/>
          <w:sz w:val="24"/>
          <w:szCs w:val="24"/>
        </w:rPr>
        <w:t>i</w:t>
      </w:r>
      <w:r w:rsidRPr="004B6A6D">
        <w:rPr>
          <w:rFonts w:ascii="Garamond" w:hAnsi="Garamond"/>
          <w:b w:val="0"/>
          <w:spacing w:val="-1"/>
          <w:sz w:val="24"/>
          <w:szCs w:val="24"/>
        </w:rPr>
        <w:t>n</w:t>
      </w:r>
      <w:r w:rsidRPr="004B6A6D">
        <w:rPr>
          <w:rFonts w:ascii="Garamond" w:hAnsi="Garamond"/>
          <w:b w:val="0"/>
          <w:sz w:val="24"/>
          <w:szCs w:val="24"/>
        </w:rPr>
        <w:t>g</w:t>
      </w:r>
      <w:r w:rsidRPr="004B6A6D">
        <w:rPr>
          <w:rFonts w:ascii="Garamond" w:hAnsi="Garamond"/>
          <w:b w:val="0"/>
          <w:spacing w:val="2"/>
          <w:sz w:val="24"/>
          <w:szCs w:val="24"/>
        </w:rPr>
        <w:t xml:space="preserve"> </w:t>
      </w:r>
      <w:r w:rsidRPr="004B6A6D">
        <w:rPr>
          <w:rFonts w:ascii="Garamond" w:hAnsi="Garamond"/>
          <w:b w:val="0"/>
          <w:spacing w:val="1"/>
          <w:sz w:val="24"/>
          <w:szCs w:val="24"/>
        </w:rPr>
        <w:t>i</w:t>
      </w:r>
      <w:r w:rsidRPr="004B6A6D">
        <w:rPr>
          <w:rFonts w:ascii="Garamond" w:hAnsi="Garamond"/>
          <w:b w:val="0"/>
          <w:spacing w:val="-3"/>
          <w:sz w:val="24"/>
          <w:szCs w:val="24"/>
        </w:rPr>
        <w:t>n</w:t>
      </w:r>
      <w:r w:rsidRPr="004B6A6D">
        <w:rPr>
          <w:rFonts w:ascii="Garamond" w:hAnsi="Garamond"/>
          <w:b w:val="0"/>
          <w:spacing w:val="3"/>
          <w:sz w:val="24"/>
          <w:szCs w:val="24"/>
        </w:rPr>
        <w:t>f</w:t>
      </w:r>
      <w:r w:rsidRPr="004B6A6D">
        <w:rPr>
          <w:rFonts w:ascii="Garamond" w:hAnsi="Garamond"/>
          <w:b w:val="0"/>
          <w:sz w:val="24"/>
          <w:szCs w:val="24"/>
        </w:rPr>
        <w:t>o</w:t>
      </w:r>
      <w:r w:rsidRPr="004B6A6D">
        <w:rPr>
          <w:rFonts w:ascii="Garamond" w:hAnsi="Garamond"/>
          <w:b w:val="0"/>
          <w:spacing w:val="-3"/>
          <w:sz w:val="24"/>
          <w:szCs w:val="24"/>
        </w:rPr>
        <w:t>r</w:t>
      </w:r>
      <w:r w:rsidRPr="004B6A6D">
        <w:rPr>
          <w:rFonts w:ascii="Garamond" w:hAnsi="Garamond"/>
          <w:b w:val="0"/>
          <w:sz w:val="24"/>
          <w:szCs w:val="24"/>
        </w:rPr>
        <w:t>m</w:t>
      </w:r>
      <w:r w:rsidRPr="004B6A6D">
        <w:rPr>
          <w:rFonts w:ascii="Garamond" w:hAnsi="Garamond"/>
          <w:b w:val="0"/>
          <w:spacing w:val="-3"/>
          <w:sz w:val="24"/>
          <w:szCs w:val="24"/>
        </w:rPr>
        <w:t>a</w:t>
      </w:r>
      <w:r w:rsidRPr="004B6A6D">
        <w:rPr>
          <w:rFonts w:ascii="Garamond" w:hAnsi="Garamond"/>
          <w:b w:val="0"/>
          <w:sz w:val="24"/>
          <w:szCs w:val="24"/>
        </w:rPr>
        <w:t>t</w:t>
      </w:r>
      <w:r w:rsidRPr="004B6A6D">
        <w:rPr>
          <w:rFonts w:ascii="Garamond" w:hAnsi="Garamond"/>
          <w:b w:val="0"/>
          <w:spacing w:val="1"/>
          <w:sz w:val="24"/>
          <w:szCs w:val="24"/>
        </w:rPr>
        <w:t>i</w:t>
      </w:r>
      <w:r w:rsidRPr="004B6A6D">
        <w:rPr>
          <w:rFonts w:ascii="Garamond" w:hAnsi="Garamond"/>
          <w:b w:val="0"/>
          <w:sz w:val="24"/>
          <w:szCs w:val="24"/>
        </w:rPr>
        <w:t>on</w:t>
      </w:r>
      <w:r w:rsidRPr="004B6A6D">
        <w:rPr>
          <w:rFonts w:ascii="Garamond" w:hAnsi="Garamond"/>
          <w:b w:val="0"/>
          <w:spacing w:val="2"/>
          <w:sz w:val="24"/>
          <w:szCs w:val="24"/>
        </w:rPr>
        <w:t xml:space="preserve"> </w:t>
      </w:r>
      <w:r w:rsidRPr="004B6A6D">
        <w:rPr>
          <w:rFonts w:ascii="Garamond" w:hAnsi="Garamond"/>
          <w:b w:val="0"/>
          <w:spacing w:val="-2"/>
          <w:sz w:val="24"/>
          <w:szCs w:val="24"/>
        </w:rPr>
        <w:t>i</w:t>
      </w:r>
      <w:r w:rsidRPr="004B6A6D">
        <w:rPr>
          <w:rFonts w:ascii="Garamond" w:hAnsi="Garamond"/>
          <w:b w:val="0"/>
          <w:sz w:val="24"/>
          <w:szCs w:val="24"/>
        </w:rPr>
        <w:t>n</w:t>
      </w:r>
      <w:r w:rsidRPr="004B6A6D">
        <w:rPr>
          <w:rFonts w:ascii="Garamond" w:hAnsi="Garamond"/>
          <w:b w:val="0"/>
          <w:spacing w:val="4"/>
          <w:sz w:val="24"/>
          <w:szCs w:val="24"/>
        </w:rPr>
        <w:t xml:space="preserve"> </w:t>
      </w:r>
      <w:r w:rsidRPr="004B6A6D">
        <w:rPr>
          <w:rFonts w:ascii="Garamond" w:hAnsi="Garamond"/>
          <w:b w:val="0"/>
          <w:sz w:val="24"/>
          <w:szCs w:val="24"/>
        </w:rPr>
        <w:t>a</w:t>
      </w:r>
      <w:r w:rsidRPr="004B6A6D">
        <w:rPr>
          <w:rFonts w:ascii="Garamond" w:hAnsi="Garamond"/>
          <w:b w:val="0"/>
          <w:spacing w:val="-1"/>
          <w:sz w:val="24"/>
          <w:szCs w:val="24"/>
        </w:rPr>
        <w:t>n</w:t>
      </w:r>
      <w:r w:rsidRPr="004B6A6D">
        <w:rPr>
          <w:rFonts w:ascii="Garamond" w:hAnsi="Garamond"/>
          <w:b w:val="0"/>
          <w:sz w:val="24"/>
          <w:szCs w:val="24"/>
        </w:rPr>
        <w:t>y</w:t>
      </w:r>
      <w:r w:rsidRPr="004B6A6D">
        <w:rPr>
          <w:rFonts w:ascii="Garamond" w:hAnsi="Garamond"/>
          <w:b w:val="0"/>
          <w:spacing w:val="5"/>
          <w:sz w:val="24"/>
          <w:szCs w:val="24"/>
        </w:rPr>
        <w:t xml:space="preserve"> </w:t>
      </w:r>
      <w:r w:rsidRPr="004B6A6D">
        <w:rPr>
          <w:rFonts w:ascii="Garamond" w:hAnsi="Garamond"/>
          <w:b w:val="0"/>
          <w:spacing w:val="-3"/>
          <w:sz w:val="24"/>
          <w:szCs w:val="24"/>
        </w:rPr>
        <w:t>o</w:t>
      </w:r>
      <w:r w:rsidRPr="004B6A6D">
        <w:rPr>
          <w:rFonts w:ascii="Garamond" w:hAnsi="Garamond"/>
          <w:b w:val="0"/>
          <w:sz w:val="24"/>
          <w:szCs w:val="24"/>
        </w:rPr>
        <w:t>f</w:t>
      </w:r>
      <w:r w:rsidRPr="004B6A6D">
        <w:rPr>
          <w:rFonts w:ascii="Garamond" w:hAnsi="Garamond"/>
          <w:b w:val="0"/>
          <w:spacing w:val="8"/>
          <w:sz w:val="24"/>
          <w:szCs w:val="24"/>
        </w:rPr>
        <w:t xml:space="preserve"> </w:t>
      </w:r>
      <w:r w:rsidRPr="004B6A6D">
        <w:rPr>
          <w:rFonts w:ascii="Garamond" w:hAnsi="Garamond"/>
          <w:b w:val="0"/>
          <w:sz w:val="24"/>
          <w:szCs w:val="24"/>
        </w:rPr>
        <w:t>t</w:t>
      </w:r>
      <w:r w:rsidRPr="004B6A6D">
        <w:rPr>
          <w:rFonts w:ascii="Garamond" w:hAnsi="Garamond"/>
          <w:b w:val="0"/>
          <w:spacing w:val="-1"/>
          <w:sz w:val="24"/>
          <w:szCs w:val="24"/>
        </w:rPr>
        <w:t>h</w:t>
      </w:r>
      <w:r w:rsidRPr="004B6A6D">
        <w:rPr>
          <w:rFonts w:ascii="Garamond" w:hAnsi="Garamond"/>
          <w:b w:val="0"/>
          <w:sz w:val="24"/>
          <w:szCs w:val="24"/>
        </w:rPr>
        <w:t>e</w:t>
      </w:r>
      <w:r w:rsidRPr="004B6A6D">
        <w:rPr>
          <w:rFonts w:ascii="Garamond" w:hAnsi="Garamond"/>
          <w:b w:val="0"/>
          <w:spacing w:val="2"/>
          <w:sz w:val="24"/>
          <w:szCs w:val="24"/>
        </w:rPr>
        <w:t xml:space="preserve"> </w:t>
      </w:r>
      <w:r w:rsidRPr="004B6A6D">
        <w:rPr>
          <w:rFonts w:ascii="Garamond" w:hAnsi="Garamond"/>
          <w:b w:val="0"/>
          <w:sz w:val="24"/>
          <w:szCs w:val="24"/>
        </w:rPr>
        <w:t>are</w:t>
      </w:r>
      <w:r w:rsidRPr="004B6A6D">
        <w:rPr>
          <w:rFonts w:ascii="Garamond" w:hAnsi="Garamond"/>
          <w:b w:val="0"/>
          <w:spacing w:val="-3"/>
          <w:sz w:val="24"/>
          <w:szCs w:val="24"/>
        </w:rPr>
        <w:t>a</w:t>
      </w:r>
      <w:r w:rsidRPr="004B6A6D">
        <w:rPr>
          <w:rFonts w:ascii="Garamond" w:hAnsi="Garamond"/>
          <w:b w:val="0"/>
          <w:sz w:val="24"/>
          <w:szCs w:val="24"/>
        </w:rPr>
        <w:t>s</w:t>
      </w:r>
      <w:r w:rsidRPr="004B6A6D">
        <w:rPr>
          <w:rFonts w:ascii="Garamond" w:hAnsi="Garamond"/>
          <w:b w:val="0"/>
          <w:spacing w:val="5"/>
          <w:sz w:val="24"/>
          <w:szCs w:val="24"/>
        </w:rPr>
        <w:t xml:space="preserve"> </w:t>
      </w:r>
      <w:r w:rsidRPr="004B6A6D">
        <w:rPr>
          <w:rFonts w:ascii="Garamond" w:hAnsi="Garamond"/>
          <w:b w:val="0"/>
          <w:spacing w:val="-3"/>
          <w:sz w:val="24"/>
          <w:szCs w:val="24"/>
        </w:rPr>
        <w:t>o</w:t>
      </w:r>
      <w:r w:rsidRPr="004B6A6D">
        <w:rPr>
          <w:rFonts w:ascii="Garamond" w:hAnsi="Garamond"/>
          <w:b w:val="0"/>
          <w:sz w:val="24"/>
          <w:szCs w:val="24"/>
        </w:rPr>
        <w:t>f</w:t>
      </w:r>
      <w:r w:rsidRPr="004B6A6D">
        <w:rPr>
          <w:rFonts w:ascii="Garamond" w:hAnsi="Garamond"/>
          <w:b w:val="0"/>
          <w:spacing w:val="8"/>
          <w:sz w:val="24"/>
          <w:szCs w:val="24"/>
        </w:rPr>
        <w:t xml:space="preserve"> </w:t>
      </w:r>
      <w:r w:rsidRPr="004B6A6D">
        <w:rPr>
          <w:rFonts w:ascii="Garamond" w:hAnsi="Garamond"/>
          <w:b w:val="0"/>
          <w:sz w:val="24"/>
          <w:szCs w:val="24"/>
        </w:rPr>
        <w:t>a</w:t>
      </w:r>
      <w:r w:rsidRPr="004B6A6D">
        <w:rPr>
          <w:rFonts w:ascii="Garamond" w:hAnsi="Garamond"/>
          <w:b w:val="0"/>
          <w:spacing w:val="-3"/>
          <w:sz w:val="24"/>
          <w:szCs w:val="24"/>
        </w:rPr>
        <w:t>d</w:t>
      </w:r>
      <w:r w:rsidRPr="004B6A6D">
        <w:rPr>
          <w:rFonts w:ascii="Garamond" w:hAnsi="Garamond"/>
          <w:b w:val="0"/>
          <w:spacing w:val="-2"/>
          <w:sz w:val="24"/>
          <w:szCs w:val="24"/>
        </w:rPr>
        <w:t>m</w:t>
      </w:r>
      <w:r w:rsidRPr="004B6A6D">
        <w:rPr>
          <w:rFonts w:ascii="Garamond" w:hAnsi="Garamond"/>
          <w:b w:val="0"/>
          <w:spacing w:val="1"/>
          <w:sz w:val="24"/>
          <w:szCs w:val="24"/>
        </w:rPr>
        <w:t>i</w:t>
      </w:r>
      <w:r w:rsidRPr="004B6A6D">
        <w:rPr>
          <w:rFonts w:ascii="Garamond" w:hAnsi="Garamond"/>
          <w:b w:val="0"/>
          <w:sz w:val="24"/>
          <w:szCs w:val="24"/>
        </w:rPr>
        <w:t>s</w:t>
      </w:r>
      <w:r w:rsidRPr="004B6A6D">
        <w:rPr>
          <w:rFonts w:ascii="Garamond" w:hAnsi="Garamond"/>
          <w:b w:val="0"/>
          <w:spacing w:val="-2"/>
          <w:sz w:val="24"/>
          <w:szCs w:val="24"/>
        </w:rPr>
        <w:t>s</w:t>
      </w:r>
      <w:r w:rsidRPr="004B6A6D">
        <w:rPr>
          <w:rFonts w:ascii="Garamond" w:hAnsi="Garamond"/>
          <w:b w:val="0"/>
          <w:spacing w:val="1"/>
          <w:sz w:val="24"/>
          <w:szCs w:val="24"/>
        </w:rPr>
        <w:t>i</w:t>
      </w:r>
      <w:r w:rsidRPr="004B6A6D">
        <w:rPr>
          <w:rFonts w:ascii="Garamond" w:hAnsi="Garamond"/>
          <w:b w:val="0"/>
          <w:sz w:val="24"/>
          <w:szCs w:val="24"/>
        </w:rPr>
        <w:t>on</w:t>
      </w:r>
      <w:r w:rsidRPr="004B6A6D">
        <w:rPr>
          <w:rFonts w:ascii="Garamond" w:hAnsi="Garamond"/>
          <w:b w:val="0"/>
          <w:spacing w:val="4"/>
          <w:sz w:val="24"/>
          <w:szCs w:val="24"/>
        </w:rPr>
        <w:t xml:space="preserve"> </w:t>
      </w:r>
      <w:r w:rsidRPr="004B6A6D">
        <w:rPr>
          <w:rFonts w:ascii="Garamond" w:hAnsi="Garamond"/>
          <w:b w:val="0"/>
          <w:sz w:val="24"/>
          <w:szCs w:val="24"/>
        </w:rPr>
        <w:t>c</w:t>
      </w:r>
      <w:r w:rsidRPr="004B6A6D">
        <w:rPr>
          <w:rFonts w:ascii="Garamond" w:hAnsi="Garamond"/>
          <w:b w:val="0"/>
          <w:spacing w:val="-3"/>
          <w:sz w:val="24"/>
          <w:szCs w:val="24"/>
        </w:rPr>
        <w:t>r</w:t>
      </w:r>
      <w:r w:rsidRPr="004B6A6D">
        <w:rPr>
          <w:rFonts w:ascii="Garamond" w:hAnsi="Garamond"/>
          <w:b w:val="0"/>
          <w:spacing w:val="1"/>
          <w:sz w:val="24"/>
          <w:szCs w:val="24"/>
        </w:rPr>
        <w:t>i</w:t>
      </w:r>
      <w:r w:rsidRPr="004B6A6D">
        <w:rPr>
          <w:rFonts w:ascii="Garamond" w:hAnsi="Garamond"/>
          <w:b w:val="0"/>
          <w:spacing w:val="-2"/>
          <w:sz w:val="24"/>
          <w:szCs w:val="24"/>
        </w:rPr>
        <w:t>t</w:t>
      </w:r>
      <w:r w:rsidRPr="004B6A6D">
        <w:rPr>
          <w:rFonts w:ascii="Garamond" w:hAnsi="Garamond"/>
          <w:b w:val="0"/>
          <w:sz w:val="24"/>
          <w:szCs w:val="24"/>
        </w:rPr>
        <w:t>e</w:t>
      </w:r>
      <w:r w:rsidRPr="004B6A6D">
        <w:rPr>
          <w:rFonts w:ascii="Garamond" w:hAnsi="Garamond"/>
          <w:b w:val="0"/>
          <w:spacing w:val="-3"/>
          <w:sz w:val="24"/>
          <w:szCs w:val="24"/>
        </w:rPr>
        <w:t>r</w:t>
      </w:r>
      <w:r w:rsidRPr="004B6A6D">
        <w:rPr>
          <w:rFonts w:ascii="Garamond" w:hAnsi="Garamond"/>
          <w:b w:val="0"/>
          <w:spacing w:val="1"/>
          <w:sz w:val="24"/>
          <w:szCs w:val="24"/>
        </w:rPr>
        <w:t>i</w:t>
      </w:r>
      <w:r w:rsidRPr="004B6A6D">
        <w:rPr>
          <w:rFonts w:ascii="Garamond" w:hAnsi="Garamond"/>
          <w:b w:val="0"/>
          <w:sz w:val="24"/>
          <w:szCs w:val="24"/>
        </w:rPr>
        <w:t>a</w:t>
      </w:r>
      <w:r w:rsidRPr="004B6A6D">
        <w:rPr>
          <w:rFonts w:ascii="Garamond" w:hAnsi="Garamond"/>
          <w:b w:val="0"/>
          <w:spacing w:val="5"/>
          <w:sz w:val="24"/>
          <w:szCs w:val="24"/>
        </w:rPr>
        <w:t xml:space="preserve"> </w:t>
      </w:r>
      <w:r w:rsidRPr="004B6A6D">
        <w:rPr>
          <w:rFonts w:ascii="Garamond" w:hAnsi="Garamond"/>
          <w:b w:val="0"/>
          <w:spacing w:val="-1"/>
          <w:sz w:val="24"/>
          <w:szCs w:val="24"/>
        </w:rPr>
        <w:t>du</w:t>
      </w:r>
      <w:r w:rsidRPr="004B6A6D">
        <w:rPr>
          <w:rFonts w:ascii="Garamond" w:hAnsi="Garamond"/>
          <w:b w:val="0"/>
          <w:sz w:val="24"/>
          <w:szCs w:val="24"/>
        </w:rPr>
        <w:t>r</w:t>
      </w:r>
      <w:r w:rsidRPr="004B6A6D">
        <w:rPr>
          <w:rFonts w:ascii="Garamond" w:hAnsi="Garamond"/>
          <w:b w:val="0"/>
          <w:spacing w:val="1"/>
          <w:sz w:val="24"/>
          <w:szCs w:val="24"/>
        </w:rPr>
        <w:t>i</w:t>
      </w:r>
      <w:r w:rsidRPr="004B6A6D">
        <w:rPr>
          <w:rFonts w:ascii="Garamond" w:hAnsi="Garamond"/>
          <w:b w:val="0"/>
          <w:spacing w:val="-3"/>
          <w:sz w:val="24"/>
          <w:szCs w:val="24"/>
        </w:rPr>
        <w:t>n</w:t>
      </w:r>
      <w:r w:rsidRPr="004B6A6D">
        <w:rPr>
          <w:rFonts w:ascii="Garamond" w:hAnsi="Garamond"/>
          <w:b w:val="0"/>
          <w:sz w:val="24"/>
          <w:szCs w:val="24"/>
        </w:rPr>
        <w:t>g t</w:t>
      </w:r>
      <w:r w:rsidRPr="004B6A6D">
        <w:rPr>
          <w:rFonts w:ascii="Garamond" w:hAnsi="Garamond"/>
          <w:b w:val="0"/>
          <w:spacing w:val="-1"/>
          <w:sz w:val="24"/>
          <w:szCs w:val="24"/>
        </w:rPr>
        <w:t>h</w:t>
      </w:r>
      <w:r w:rsidRPr="004B6A6D">
        <w:rPr>
          <w:rFonts w:ascii="Garamond" w:hAnsi="Garamond"/>
          <w:b w:val="0"/>
          <w:sz w:val="24"/>
          <w:szCs w:val="24"/>
        </w:rPr>
        <w:t>e a</w:t>
      </w:r>
      <w:r w:rsidRPr="004B6A6D">
        <w:rPr>
          <w:rFonts w:ascii="Garamond" w:hAnsi="Garamond"/>
          <w:b w:val="0"/>
          <w:spacing w:val="-1"/>
          <w:sz w:val="24"/>
          <w:szCs w:val="24"/>
        </w:rPr>
        <w:t>p</w:t>
      </w:r>
      <w:r w:rsidRPr="004B6A6D">
        <w:rPr>
          <w:rFonts w:ascii="Garamond" w:hAnsi="Garamond"/>
          <w:b w:val="0"/>
          <w:spacing w:val="-3"/>
          <w:sz w:val="24"/>
          <w:szCs w:val="24"/>
        </w:rPr>
        <w:t>p</w:t>
      </w:r>
      <w:r w:rsidRPr="004B6A6D">
        <w:rPr>
          <w:rFonts w:ascii="Garamond" w:hAnsi="Garamond"/>
          <w:b w:val="0"/>
          <w:spacing w:val="1"/>
          <w:sz w:val="24"/>
          <w:szCs w:val="24"/>
        </w:rPr>
        <w:t>li</w:t>
      </w:r>
      <w:r w:rsidRPr="004B6A6D">
        <w:rPr>
          <w:rFonts w:ascii="Garamond" w:hAnsi="Garamond"/>
          <w:b w:val="0"/>
          <w:spacing w:val="-3"/>
          <w:sz w:val="24"/>
          <w:szCs w:val="24"/>
        </w:rPr>
        <w:t>c</w:t>
      </w:r>
      <w:r w:rsidRPr="004B6A6D">
        <w:rPr>
          <w:rFonts w:ascii="Garamond" w:hAnsi="Garamond"/>
          <w:b w:val="0"/>
          <w:sz w:val="24"/>
          <w:szCs w:val="24"/>
        </w:rPr>
        <w:t>a</w:t>
      </w:r>
      <w:r w:rsidRPr="004B6A6D">
        <w:rPr>
          <w:rFonts w:ascii="Garamond" w:hAnsi="Garamond"/>
          <w:b w:val="0"/>
          <w:spacing w:val="-2"/>
          <w:sz w:val="24"/>
          <w:szCs w:val="24"/>
        </w:rPr>
        <w:t>t</w:t>
      </w:r>
      <w:r w:rsidRPr="004B6A6D">
        <w:rPr>
          <w:rFonts w:ascii="Garamond" w:hAnsi="Garamond"/>
          <w:b w:val="0"/>
          <w:spacing w:val="1"/>
          <w:sz w:val="24"/>
          <w:szCs w:val="24"/>
        </w:rPr>
        <w:t>i</w:t>
      </w:r>
      <w:r w:rsidRPr="004B6A6D">
        <w:rPr>
          <w:rFonts w:ascii="Garamond" w:hAnsi="Garamond"/>
          <w:b w:val="0"/>
          <w:sz w:val="24"/>
          <w:szCs w:val="24"/>
        </w:rPr>
        <w:t>on</w:t>
      </w:r>
      <w:r w:rsidRPr="004B6A6D">
        <w:rPr>
          <w:rFonts w:ascii="Garamond" w:hAnsi="Garamond"/>
          <w:b w:val="0"/>
          <w:spacing w:val="-1"/>
          <w:sz w:val="24"/>
          <w:szCs w:val="24"/>
        </w:rPr>
        <w:t xml:space="preserve"> p</w:t>
      </w:r>
      <w:r w:rsidRPr="004B6A6D">
        <w:rPr>
          <w:rFonts w:ascii="Garamond" w:hAnsi="Garamond"/>
          <w:b w:val="0"/>
          <w:sz w:val="24"/>
          <w:szCs w:val="24"/>
        </w:rPr>
        <w:t>r</w:t>
      </w:r>
      <w:r w:rsidRPr="004B6A6D">
        <w:rPr>
          <w:rFonts w:ascii="Garamond" w:hAnsi="Garamond"/>
          <w:b w:val="0"/>
          <w:spacing w:val="-3"/>
          <w:sz w:val="24"/>
          <w:szCs w:val="24"/>
        </w:rPr>
        <w:t>o</w:t>
      </w:r>
      <w:r w:rsidRPr="004B6A6D">
        <w:rPr>
          <w:rFonts w:ascii="Garamond" w:hAnsi="Garamond"/>
          <w:b w:val="0"/>
          <w:sz w:val="24"/>
          <w:szCs w:val="24"/>
        </w:rPr>
        <w:t>ce</w:t>
      </w:r>
      <w:r w:rsidRPr="004B6A6D">
        <w:rPr>
          <w:rFonts w:ascii="Garamond" w:hAnsi="Garamond"/>
          <w:b w:val="0"/>
          <w:spacing w:val="-2"/>
          <w:sz w:val="24"/>
          <w:szCs w:val="24"/>
        </w:rPr>
        <w:t>s</w:t>
      </w:r>
      <w:r w:rsidRPr="004B6A6D">
        <w:rPr>
          <w:rFonts w:ascii="Garamond" w:hAnsi="Garamond"/>
          <w:b w:val="0"/>
          <w:sz w:val="24"/>
          <w:szCs w:val="24"/>
        </w:rPr>
        <w:t>s.</w:t>
      </w:r>
    </w:p>
    <w:p w14:paraId="21878497" w14:textId="77777777" w:rsidR="00416EE5" w:rsidRPr="004B6A6D" w:rsidRDefault="00416EE5" w:rsidP="00650336">
      <w:pPr>
        <w:pStyle w:val="BodyText"/>
        <w:kinsoku w:val="0"/>
        <w:overflowPunct w:val="0"/>
        <w:ind w:left="0" w:right="422"/>
        <w:jc w:val="both"/>
        <w:rPr>
          <w:rFonts w:ascii="Garamond" w:hAnsi="Garamond"/>
          <w:sz w:val="24"/>
          <w:szCs w:val="24"/>
        </w:rPr>
      </w:pPr>
    </w:p>
    <w:p w14:paraId="33CE2CEC" w14:textId="77777777" w:rsidR="00650336" w:rsidRPr="004B6A6D" w:rsidRDefault="00650336" w:rsidP="00B31F4D">
      <w:pPr>
        <w:pStyle w:val="BodyText"/>
        <w:kinsoku w:val="0"/>
        <w:overflowPunct w:val="0"/>
        <w:spacing w:line="228" w:lineRule="auto"/>
        <w:ind w:left="0" w:right="108"/>
        <w:jc w:val="both"/>
        <w:rPr>
          <w:rFonts w:ascii="Garamond" w:hAnsi="Garamond"/>
          <w:sz w:val="24"/>
          <w:szCs w:val="24"/>
        </w:rPr>
      </w:pPr>
    </w:p>
    <w:p w14:paraId="660D136F" w14:textId="77777777" w:rsidR="00B31F4D" w:rsidRDefault="00B31F4D" w:rsidP="00C826E7">
      <w:pPr>
        <w:rPr>
          <w:rFonts w:ascii="Garamond" w:hAnsi="Garamond"/>
        </w:rPr>
      </w:pPr>
    </w:p>
    <w:p w14:paraId="61303ACC" w14:textId="77777777" w:rsidR="004B6A6D" w:rsidRDefault="004B6A6D" w:rsidP="00C826E7">
      <w:pPr>
        <w:rPr>
          <w:rFonts w:ascii="Garamond" w:hAnsi="Garamond"/>
        </w:rPr>
      </w:pPr>
    </w:p>
    <w:p w14:paraId="124C88D1" w14:textId="77777777" w:rsidR="004B6A6D" w:rsidRDefault="004B6A6D" w:rsidP="00C826E7">
      <w:pPr>
        <w:rPr>
          <w:rFonts w:ascii="Garamond" w:hAnsi="Garamond"/>
        </w:rPr>
      </w:pPr>
    </w:p>
    <w:p w14:paraId="1D297233" w14:textId="77777777" w:rsidR="004B6A6D" w:rsidRDefault="004B6A6D" w:rsidP="00C826E7">
      <w:pPr>
        <w:rPr>
          <w:rFonts w:ascii="Garamond" w:hAnsi="Garamond"/>
        </w:rPr>
      </w:pPr>
    </w:p>
    <w:p w14:paraId="5A0ED1D0" w14:textId="77777777" w:rsidR="004B6A6D" w:rsidRDefault="004B6A6D" w:rsidP="00C826E7">
      <w:pPr>
        <w:rPr>
          <w:rFonts w:ascii="Garamond" w:hAnsi="Garamond"/>
        </w:rPr>
      </w:pPr>
    </w:p>
    <w:p w14:paraId="0593F6C0" w14:textId="77777777" w:rsidR="004B6A6D" w:rsidRDefault="004B6A6D" w:rsidP="00C826E7">
      <w:pPr>
        <w:rPr>
          <w:rFonts w:ascii="Garamond" w:hAnsi="Garamond"/>
        </w:rPr>
      </w:pPr>
    </w:p>
    <w:p w14:paraId="186DE397" w14:textId="77777777" w:rsidR="004B6A6D" w:rsidRDefault="004B6A6D" w:rsidP="00C826E7">
      <w:pPr>
        <w:rPr>
          <w:rFonts w:ascii="Garamond" w:hAnsi="Garamond"/>
        </w:rPr>
      </w:pPr>
    </w:p>
    <w:p w14:paraId="4AC0E867" w14:textId="77777777" w:rsidR="004B6A6D" w:rsidRDefault="004B6A6D" w:rsidP="00C826E7">
      <w:pPr>
        <w:rPr>
          <w:rFonts w:ascii="Garamond" w:hAnsi="Garamond"/>
        </w:rPr>
      </w:pPr>
    </w:p>
    <w:p w14:paraId="28CEB404" w14:textId="77777777" w:rsidR="003260C1" w:rsidRDefault="003260C1" w:rsidP="00C826E7">
      <w:pPr>
        <w:rPr>
          <w:rFonts w:ascii="Garamond" w:hAnsi="Garamond"/>
        </w:rPr>
      </w:pPr>
    </w:p>
    <w:p w14:paraId="1CDCC623" w14:textId="77777777" w:rsidR="003260C1" w:rsidRDefault="003260C1" w:rsidP="00C826E7">
      <w:pPr>
        <w:rPr>
          <w:rFonts w:ascii="Garamond" w:hAnsi="Garamond"/>
        </w:rPr>
      </w:pPr>
    </w:p>
    <w:p w14:paraId="5CA9E788" w14:textId="77777777" w:rsidR="003260C1" w:rsidRDefault="003260C1" w:rsidP="00C826E7">
      <w:pPr>
        <w:rPr>
          <w:rFonts w:ascii="Garamond" w:hAnsi="Garamond"/>
        </w:rPr>
      </w:pPr>
    </w:p>
    <w:p w14:paraId="7D243CCC" w14:textId="77777777" w:rsidR="003260C1" w:rsidRDefault="003260C1" w:rsidP="00C826E7">
      <w:pPr>
        <w:rPr>
          <w:rFonts w:ascii="Garamond" w:hAnsi="Garamond"/>
        </w:rPr>
      </w:pPr>
    </w:p>
    <w:p w14:paraId="723D49A1" w14:textId="77777777" w:rsidR="003260C1" w:rsidRDefault="003260C1" w:rsidP="00C826E7">
      <w:pPr>
        <w:rPr>
          <w:rFonts w:ascii="Garamond" w:hAnsi="Garamond"/>
        </w:rPr>
      </w:pPr>
    </w:p>
    <w:p w14:paraId="343E9881" w14:textId="77777777" w:rsidR="003260C1" w:rsidRDefault="003260C1" w:rsidP="00C826E7">
      <w:pPr>
        <w:rPr>
          <w:rFonts w:ascii="Garamond" w:hAnsi="Garamond"/>
        </w:rPr>
      </w:pPr>
    </w:p>
    <w:p w14:paraId="606D5FCF" w14:textId="77777777" w:rsidR="003260C1" w:rsidRDefault="003260C1" w:rsidP="00C826E7">
      <w:pPr>
        <w:rPr>
          <w:rFonts w:ascii="Garamond" w:hAnsi="Garamond"/>
        </w:rPr>
      </w:pPr>
    </w:p>
    <w:p w14:paraId="5F0164F5" w14:textId="77777777" w:rsidR="003260C1" w:rsidRDefault="003260C1" w:rsidP="00C826E7">
      <w:pPr>
        <w:rPr>
          <w:rFonts w:ascii="Garamond" w:hAnsi="Garamond"/>
        </w:rPr>
      </w:pPr>
    </w:p>
    <w:p w14:paraId="538B0643" w14:textId="77777777" w:rsidR="003260C1" w:rsidRDefault="003260C1" w:rsidP="00C826E7">
      <w:pPr>
        <w:rPr>
          <w:rFonts w:ascii="Garamond" w:hAnsi="Garamond"/>
        </w:rPr>
      </w:pPr>
    </w:p>
    <w:p w14:paraId="177C0A77" w14:textId="77777777" w:rsidR="003260C1" w:rsidRDefault="003260C1" w:rsidP="00C826E7">
      <w:pPr>
        <w:rPr>
          <w:rFonts w:ascii="Garamond" w:hAnsi="Garamond"/>
        </w:rPr>
      </w:pPr>
    </w:p>
    <w:p w14:paraId="77A82E40" w14:textId="77777777" w:rsidR="003260C1" w:rsidRDefault="003260C1" w:rsidP="00C826E7">
      <w:pPr>
        <w:rPr>
          <w:rFonts w:ascii="Garamond" w:hAnsi="Garamond"/>
        </w:rPr>
      </w:pPr>
    </w:p>
    <w:p w14:paraId="4EE1E7B8" w14:textId="25C47854" w:rsidR="008325B3" w:rsidRDefault="008325B3" w:rsidP="00C826E7">
      <w:pPr>
        <w:rPr>
          <w:rFonts w:ascii="Garamond" w:hAnsi="Garamond"/>
        </w:rPr>
      </w:pPr>
      <w:r>
        <w:rPr>
          <w:rFonts w:ascii="Garamond" w:hAnsi="Garamond"/>
          <w:noProof/>
        </w:rPr>
        <mc:AlternateContent>
          <mc:Choice Requires="wps">
            <w:drawing>
              <wp:anchor distT="0" distB="0" distL="114300" distR="114300" simplePos="0" relativeHeight="251759616" behindDoc="0" locked="0" layoutInCell="1" allowOverlap="1" wp14:anchorId="3D505529" wp14:editId="4A5C242F">
                <wp:simplePos x="0" y="0"/>
                <wp:positionH relativeFrom="column">
                  <wp:posOffset>1028700</wp:posOffset>
                </wp:positionH>
                <wp:positionV relativeFrom="paragraph">
                  <wp:posOffset>-342900</wp:posOffset>
                </wp:positionV>
                <wp:extent cx="4914900" cy="4572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4914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5A85CC" w14:textId="4BE4EFEC" w:rsidR="00F72427" w:rsidRPr="008325B3" w:rsidRDefault="00F72427" w:rsidP="008325B3">
                            <w:pPr>
                              <w:jc w:val="center"/>
                              <w:rPr>
                                <w:rFonts w:ascii="Copperplate Gothic Bold" w:hAnsi="Copperplate Gothic Bold"/>
                                <w:sz w:val="32"/>
                                <w:szCs w:val="32"/>
                              </w:rPr>
                            </w:pPr>
                            <w:r w:rsidRPr="008325B3">
                              <w:rPr>
                                <w:rFonts w:ascii="Copperplate Gothic Bold" w:hAnsi="Copperplate Gothic Bold"/>
                                <w:sz w:val="32"/>
                                <w:szCs w:val="32"/>
                              </w:rPr>
                              <w:t>Test Dates and Registration Deadlines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5529" id="Text Box 53" o:spid="_x0000_s1067" type="#_x0000_t202" style="position:absolute;margin-left:81pt;margin-top:-27pt;width:387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" filled="f" stroked="f">
                <v:textbox>
                  <w:txbxContent>
                    <w:p w14:paraId="425A85CC" w14:textId="4BE4EFEC" w:rsidR="00F72427" w:rsidRPr="008325B3" w:rsidRDefault="00F72427" w:rsidP="008325B3">
                      <w:pPr>
                        <w:jc w:val="center"/>
                        <w:rPr>
                          <w:rFonts w:ascii="Copperplate Gothic Bold" w:hAnsi="Copperplate Gothic Bold"/>
                          <w:sz w:val="32"/>
                          <w:szCs w:val="32"/>
                        </w:rPr>
                      </w:pPr>
                      <w:r w:rsidRPr="008325B3">
                        <w:rPr>
                          <w:rFonts w:ascii="Copperplate Gothic Bold" w:hAnsi="Copperplate Gothic Bold"/>
                          <w:sz w:val="32"/>
                          <w:szCs w:val="32"/>
                        </w:rPr>
                        <w:t>Test Dates and Registration Deadlines</w:t>
                      </w:r>
                    </w:p>
                  </w:txbxContent>
                </v:textbox>
                <w10:wrap type="square"/>
              </v:shape>
            </w:pict>
          </mc:Fallback>
        </mc:AlternateContent>
      </w:r>
      <w:r w:rsidR="003574E3">
        <w:rPr>
          <w:rFonts w:ascii="Garamond" w:hAnsi="Garamond"/>
          <w:noProof/>
        </w:rPr>
        <mc:AlternateContent>
          <mc:Choice Requires="wps">
            <w:drawing>
              <wp:anchor distT="0" distB="0" distL="114300" distR="114300" simplePos="0" relativeHeight="251758592" behindDoc="0" locked="0" layoutInCell="1" allowOverlap="1" wp14:anchorId="34C8BE0B" wp14:editId="6AABDCE3">
                <wp:simplePos x="0" y="0"/>
                <wp:positionH relativeFrom="column">
                  <wp:posOffset>-228600</wp:posOffset>
                </wp:positionH>
                <wp:positionV relativeFrom="paragraph">
                  <wp:posOffset>-457200</wp:posOffset>
                </wp:positionV>
                <wp:extent cx="6400800" cy="6858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400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4C4C32" w14:textId="74BB1DBE" w:rsidR="00F72427" w:rsidRDefault="00F72427">
                            <w:r>
                              <w:rPr>
                                <w:noProof/>
                              </w:rPr>
                              <w:drawing>
                                <wp:inline distT="0" distB="0" distL="0" distR="0" wp14:anchorId="497103E9" wp14:editId="7123D8B1">
                                  <wp:extent cx="802796" cy="529167"/>
                                  <wp:effectExtent l="0" t="0" r="1016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TLogosSingle.png"/>
                                          <pic:cNvPicPr/>
                                        </pic:nvPicPr>
                                        <pic:blipFill>
                                          <a:blip r:embed="rId53">
                                            <a:extLst>
                                              <a:ext uri="{28A0092B-C50C-407E-A947-70E740481C1C}">
                                                <a14:useLocalDpi xmlns:a14="http://schemas.microsoft.com/office/drawing/2010/main" val="0"/>
                                              </a:ext>
                                            </a:extLst>
                                          </a:blip>
                                          <a:stretch>
                                            <a:fillRect/>
                                          </a:stretch>
                                        </pic:blipFill>
                                        <pic:spPr>
                                          <a:xfrm>
                                            <a:off x="0" y="0"/>
                                            <a:ext cx="802796" cy="5291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C8BE0B" id="Text Box 34" o:spid="_x0000_s1068" type="#_x0000_t202" style="position:absolute;margin-left:-18pt;margin-top:-36pt;width:7in;height:54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NfrQIAAK0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" filled="f" stroked="f">
                <v:textbox>
                  <w:txbxContent>
                    <w:p w14:paraId="4A4C4C32" w14:textId="74BB1DBE" w:rsidR="00F72427" w:rsidRDefault="00F72427">
                      <w:r>
                        <w:rPr>
                          <w:noProof/>
                        </w:rPr>
                        <w:drawing>
                          <wp:inline distT="0" distB="0" distL="0" distR="0" wp14:anchorId="497103E9" wp14:editId="7123D8B1">
                            <wp:extent cx="802796" cy="529167"/>
                            <wp:effectExtent l="0" t="0" r="1016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TLogosSingle.png"/>
                                    <pic:cNvPicPr/>
                                  </pic:nvPicPr>
                                  <pic:blipFill>
                                    <a:blip r:embed="rId54">
                                      <a:extLst>
                                        <a:ext uri="{28A0092B-C50C-407E-A947-70E740481C1C}">
                                          <a14:useLocalDpi xmlns:a14="http://schemas.microsoft.com/office/drawing/2010/main" val="0"/>
                                        </a:ext>
                                      </a:extLst>
                                    </a:blip>
                                    <a:stretch>
                                      <a:fillRect/>
                                    </a:stretch>
                                  </pic:blipFill>
                                  <pic:spPr>
                                    <a:xfrm>
                                      <a:off x="0" y="0"/>
                                      <a:ext cx="802796" cy="529167"/>
                                    </a:xfrm>
                                    <a:prstGeom prst="rect">
                                      <a:avLst/>
                                    </a:prstGeom>
                                  </pic:spPr>
                                </pic:pic>
                              </a:graphicData>
                            </a:graphic>
                          </wp:inline>
                        </w:drawing>
                      </w:r>
                    </w:p>
                  </w:txbxContent>
                </v:textbox>
                <w10:wrap type="square"/>
              </v:shape>
            </w:pict>
          </mc:Fallback>
        </mc:AlternateContent>
      </w:r>
      <w:r>
        <w:rPr>
          <w:rFonts w:ascii="Garamond" w:hAnsi="Garamond"/>
        </w:rPr>
        <w:t>SSAT Standard Tests are held on eight Saturdays during the testing</w:t>
      </w:r>
      <w:r w:rsidR="00FD016E">
        <w:rPr>
          <w:rFonts w:ascii="Garamond" w:hAnsi="Garamond"/>
        </w:rPr>
        <w:t xml:space="preserve"> year (October 17</w:t>
      </w:r>
      <w:r w:rsidR="00054C2F">
        <w:rPr>
          <w:rFonts w:ascii="Garamond" w:hAnsi="Garamond"/>
        </w:rPr>
        <w:t>-June 11</w:t>
      </w:r>
      <w:r>
        <w:rPr>
          <w:rFonts w:ascii="Garamond" w:hAnsi="Garamond"/>
        </w:rPr>
        <w:t>).  Register early to avoid additional late fees and to ensure seating at your preferred test center, as rooms may fill up quickly.</w:t>
      </w:r>
      <w:r w:rsidR="00447FE7">
        <w:rPr>
          <w:rFonts w:ascii="Garamond" w:hAnsi="Garamond"/>
        </w:rPr>
        <w:t xml:space="preserve">  </w:t>
      </w:r>
      <w:r>
        <w:rPr>
          <w:rFonts w:ascii="Garamond" w:hAnsi="Garamond"/>
        </w:rPr>
        <w:t>Testing normally begins at 9:00am, but testing times may vary, so check your admission ticket for the exact start time.  Make sure you arrive 30 minutes early.</w:t>
      </w:r>
    </w:p>
    <w:tbl>
      <w:tblPr>
        <w:tblStyle w:val="TableGrid"/>
        <w:tblW w:w="0" w:type="auto"/>
        <w:tblLook w:val="04A0" w:firstRow="1" w:lastRow="0" w:firstColumn="1" w:lastColumn="0" w:noHBand="0" w:noVBand="1"/>
      </w:tblPr>
      <w:tblGrid>
        <w:gridCol w:w="2969"/>
        <w:gridCol w:w="2882"/>
        <w:gridCol w:w="1773"/>
        <w:gridCol w:w="1798"/>
      </w:tblGrid>
      <w:tr w:rsidR="008325B3" w14:paraId="31A883A6" w14:textId="77777777" w:rsidTr="008325B3">
        <w:tc>
          <w:tcPr>
            <w:tcW w:w="0" w:type="auto"/>
            <w:gridSpan w:val="2"/>
          </w:tcPr>
          <w:p w14:paraId="4D6EDFE9" w14:textId="08EF2C23" w:rsidR="008325B3" w:rsidRDefault="008325B3" w:rsidP="008325B3">
            <w:pPr>
              <w:jc w:val="center"/>
              <w:rPr>
                <w:rFonts w:ascii="Garamond" w:hAnsi="Garamond"/>
              </w:rPr>
            </w:pPr>
            <w:r>
              <w:rPr>
                <w:rFonts w:ascii="Garamond" w:hAnsi="Garamond"/>
              </w:rPr>
              <w:t>Regular Registration</w:t>
            </w:r>
          </w:p>
        </w:tc>
        <w:tc>
          <w:tcPr>
            <w:tcW w:w="0" w:type="auto"/>
          </w:tcPr>
          <w:p w14:paraId="3190D905" w14:textId="5A7CF083" w:rsidR="008325B3" w:rsidRDefault="008325B3" w:rsidP="008325B3">
            <w:pPr>
              <w:jc w:val="center"/>
              <w:rPr>
                <w:rFonts w:ascii="Garamond" w:hAnsi="Garamond"/>
              </w:rPr>
            </w:pPr>
            <w:r>
              <w:rPr>
                <w:rFonts w:ascii="Garamond" w:hAnsi="Garamond"/>
              </w:rPr>
              <w:t>Late Registration</w:t>
            </w:r>
          </w:p>
        </w:tc>
        <w:tc>
          <w:tcPr>
            <w:tcW w:w="0" w:type="auto"/>
          </w:tcPr>
          <w:p w14:paraId="1CE25375" w14:textId="0623BB78" w:rsidR="008325B3" w:rsidRDefault="008325B3" w:rsidP="008325B3">
            <w:pPr>
              <w:jc w:val="center"/>
              <w:rPr>
                <w:rFonts w:ascii="Garamond" w:hAnsi="Garamond"/>
              </w:rPr>
            </w:pPr>
            <w:r>
              <w:rPr>
                <w:rFonts w:ascii="Garamond" w:hAnsi="Garamond"/>
              </w:rPr>
              <w:t>Rush Registration</w:t>
            </w:r>
          </w:p>
        </w:tc>
      </w:tr>
      <w:tr w:rsidR="008325B3" w14:paraId="6A7E4377" w14:textId="77777777" w:rsidTr="008325B3">
        <w:tc>
          <w:tcPr>
            <w:tcW w:w="0" w:type="auto"/>
          </w:tcPr>
          <w:p w14:paraId="6D3D4C23" w14:textId="639EC809" w:rsidR="008325B3" w:rsidRDefault="008325B3" w:rsidP="008325B3">
            <w:pPr>
              <w:pStyle w:val="ListParagraph"/>
              <w:numPr>
                <w:ilvl w:val="0"/>
                <w:numId w:val="16"/>
              </w:numPr>
              <w:rPr>
                <w:rFonts w:ascii="Garamond" w:hAnsi="Garamond"/>
              </w:rPr>
            </w:pPr>
            <w:r>
              <w:rPr>
                <w:rFonts w:ascii="Garamond" w:hAnsi="Garamond"/>
              </w:rPr>
              <w:t>Closes three weeks before the test date</w:t>
            </w:r>
          </w:p>
          <w:p w14:paraId="196EE780" w14:textId="1D15D51C" w:rsidR="008325B3" w:rsidRPr="008325B3" w:rsidRDefault="008325B3" w:rsidP="008325B3">
            <w:pPr>
              <w:pStyle w:val="ListParagraph"/>
              <w:numPr>
                <w:ilvl w:val="0"/>
                <w:numId w:val="16"/>
              </w:numPr>
              <w:rPr>
                <w:rFonts w:ascii="Garamond" w:hAnsi="Garamond"/>
              </w:rPr>
            </w:pPr>
            <w:r>
              <w:rPr>
                <w:rFonts w:ascii="Garamond" w:hAnsi="Garamond"/>
              </w:rPr>
              <w:t>Registrations must be submitted online by the regular registration deadline</w:t>
            </w:r>
          </w:p>
        </w:tc>
        <w:tc>
          <w:tcPr>
            <w:tcW w:w="0" w:type="auto"/>
          </w:tcPr>
          <w:p w14:paraId="38903333" w14:textId="77777777" w:rsidR="008325B3" w:rsidRDefault="008325B3" w:rsidP="008325B3">
            <w:pPr>
              <w:pStyle w:val="ListParagraph"/>
              <w:numPr>
                <w:ilvl w:val="0"/>
                <w:numId w:val="16"/>
              </w:numPr>
              <w:rPr>
                <w:rFonts w:ascii="Garamond" w:hAnsi="Garamond"/>
              </w:rPr>
            </w:pPr>
            <w:r>
              <w:rPr>
                <w:rFonts w:ascii="Garamond" w:hAnsi="Garamond"/>
              </w:rPr>
              <w:t>Begins three weeks prior to the test date and closes two weeks before the test date</w:t>
            </w:r>
          </w:p>
          <w:p w14:paraId="4EB3DE95" w14:textId="65C413FA" w:rsidR="008325B3" w:rsidRPr="008325B3" w:rsidRDefault="008325B3" w:rsidP="008325B3">
            <w:pPr>
              <w:pStyle w:val="ListParagraph"/>
              <w:numPr>
                <w:ilvl w:val="0"/>
                <w:numId w:val="16"/>
              </w:numPr>
              <w:rPr>
                <w:rFonts w:ascii="Garamond" w:hAnsi="Garamond"/>
              </w:rPr>
            </w:pPr>
            <w:r>
              <w:rPr>
                <w:rFonts w:ascii="Garamond" w:hAnsi="Garamond"/>
              </w:rPr>
              <w:t>Additional $40 late fee applies</w:t>
            </w:r>
          </w:p>
        </w:tc>
        <w:tc>
          <w:tcPr>
            <w:tcW w:w="0" w:type="auto"/>
            <w:gridSpan w:val="2"/>
          </w:tcPr>
          <w:p w14:paraId="11E7E3E0" w14:textId="77777777" w:rsidR="008325B3" w:rsidRDefault="008325B3" w:rsidP="008325B3">
            <w:pPr>
              <w:pStyle w:val="ListParagraph"/>
              <w:numPr>
                <w:ilvl w:val="0"/>
                <w:numId w:val="16"/>
              </w:numPr>
              <w:rPr>
                <w:rFonts w:ascii="Garamond" w:hAnsi="Garamond"/>
              </w:rPr>
            </w:pPr>
            <w:r>
              <w:rPr>
                <w:rFonts w:ascii="Garamond" w:hAnsi="Garamond"/>
              </w:rPr>
              <w:t>Begins two weeks before the test date and closes the Wednesday prior to the test date</w:t>
            </w:r>
          </w:p>
          <w:p w14:paraId="656EE619" w14:textId="79F2B263" w:rsidR="008325B3" w:rsidRPr="008325B3" w:rsidRDefault="008325B3" w:rsidP="008325B3">
            <w:pPr>
              <w:pStyle w:val="ListParagraph"/>
              <w:numPr>
                <w:ilvl w:val="0"/>
                <w:numId w:val="16"/>
              </w:numPr>
              <w:rPr>
                <w:rFonts w:ascii="Garamond" w:hAnsi="Garamond"/>
              </w:rPr>
            </w:pPr>
            <w:r>
              <w:rPr>
                <w:rFonts w:ascii="Garamond" w:hAnsi="Garamond"/>
              </w:rPr>
              <w:t>Additional $80 rush fee applies</w:t>
            </w:r>
          </w:p>
        </w:tc>
      </w:tr>
    </w:tbl>
    <w:p w14:paraId="09FE1848" w14:textId="7EDA3C92" w:rsidR="008325B3" w:rsidRDefault="00B63B74" w:rsidP="00C826E7">
      <w:pPr>
        <w:rPr>
          <w:rFonts w:ascii="Garamond" w:hAnsi="Garamond"/>
        </w:rPr>
      </w:pPr>
      <w:r>
        <w:rPr>
          <w:rFonts w:ascii="Helvetica" w:eastAsia="Times New Roman" w:hAnsi="Helvetica" w:cs="Times New Roman"/>
          <w:b/>
          <w:bCs/>
          <w:noProof/>
          <w:color w:val="FF0000"/>
          <w:sz w:val="21"/>
          <w:szCs w:val="21"/>
          <w:shd w:val="clear" w:color="auto" w:fill="F6F6F6"/>
        </w:rPr>
        <w:drawing>
          <wp:anchor distT="0" distB="0" distL="114300" distR="114300" simplePos="0" relativeHeight="251760640" behindDoc="0" locked="0" layoutInCell="1" allowOverlap="1" wp14:anchorId="7874C8CC" wp14:editId="15529A36">
            <wp:simplePos x="0" y="0"/>
            <wp:positionH relativeFrom="column">
              <wp:posOffset>-228600</wp:posOffset>
            </wp:positionH>
            <wp:positionV relativeFrom="paragraph">
              <wp:posOffset>165735</wp:posOffset>
            </wp:positionV>
            <wp:extent cx="6496685" cy="2743200"/>
            <wp:effectExtent l="0" t="0" r="5715" b="0"/>
            <wp:wrapSquare wrapText="bothSides"/>
            <wp:docPr id="59" name="Picture 3" descr="015-16TestDates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5-16TestDatesHorizontal.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9668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E9AFF" w14:textId="01A137A8" w:rsidR="008325B3" w:rsidRPr="00447FE7" w:rsidRDefault="00447FE7" w:rsidP="00C826E7">
      <w:pPr>
        <w:rPr>
          <w:rFonts w:ascii="Copperplate Gothic Bold" w:hAnsi="Copperplate Gothic Bold"/>
          <w:u w:val="single"/>
        </w:rPr>
      </w:pPr>
      <w:r w:rsidRPr="00447FE7">
        <w:rPr>
          <w:rFonts w:ascii="Copperplate Gothic Bold" w:hAnsi="Copperplate Gothic Bold"/>
          <w:u w:val="single"/>
        </w:rPr>
        <w:t>Fees</w:t>
      </w:r>
    </w:p>
    <w:p w14:paraId="0968F607" w14:textId="2B0D2833" w:rsidR="00447FE7" w:rsidRPr="00447FE7" w:rsidRDefault="00447FE7" w:rsidP="00447FE7">
      <w:pPr>
        <w:widowControl w:val="0"/>
        <w:numPr>
          <w:ilvl w:val="0"/>
          <w:numId w:val="17"/>
        </w:numPr>
        <w:tabs>
          <w:tab w:val="left" w:pos="220"/>
          <w:tab w:val="left" w:pos="720"/>
        </w:tabs>
        <w:autoSpaceDE w:val="0"/>
        <w:autoSpaceDN w:val="0"/>
        <w:adjustRightInd w:val="0"/>
        <w:spacing w:after="100"/>
        <w:ind w:right="100" w:hanging="720"/>
        <w:rPr>
          <w:rFonts w:ascii="Garamond" w:hAnsi="Garamond" w:cs="Gill Sans"/>
        </w:rPr>
      </w:pPr>
      <w:r w:rsidRPr="00447FE7">
        <w:rPr>
          <w:rFonts w:ascii="Garamond" w:hAnsi="Garamond" w:cs="Gill Sans"/>
        </w:rPr>
        <w:t>Standard Middle/Upper Level SSAT</w:t>
      </w:r>
      <w:r w:rsidR="00B63B74">
        <w:rPr>
          <w:rFonts w:ascii="Garamond" w:hAnsi="Garamond" w:cs="Gill Sans"/>
        </w:rPr>
        <w:t xml:space="preserve"> </w:t>
      </w:r>
      <w:r w:rsidRPr="00447FE7">
        <w:rPr>
          <w:rFonts w:ascii="Garamond" w:hAnsi="Garamond" w:cs="Gill Sans"/>
        </w:rPr>
        <w:t>(tests given within the U.S</w:t>
      </w:r>
      <w:r>
        <w:rPr>
          <w:rFonts w:ascii="Garamond" w:hAnsi="Garamond" w:cs="Gill Sans"/>
        </w:rPr>
        <w:t>.</w:t>
      </w:r>
      <w:r w:rsidR="00B63B74">
        <w:rPr>
          <w:rFonts w:ascii="Garamond" w:hAnsi="Garamond" w:cs="Gill Sans"/>
        </w:rPr>
        <w:t>):  $127</w:t>
      </w:r>
      <w:r w:rsidRPr="00447FE7">
        <w:rPr>
          <w:rFonts w:ascii="Garamond" w:hAnsi="Garamond" w:cs="Gill Sans"/>
        </w:rPr>
        <w:t>*</w:t>
      </w:r>
    </w:p>
    <w:p w14:paraId="7ED95B7A" w14:textId="56D189A4" w:rsidR="00447FE7" w:rsidRPr="00447FE7" w:rsidRDefault="00B63B74" w:rsidP="00447FE7">
      <w:pPr>
        <w:widowControl w:val="0"/>
        <w:numPr>
          <w:ilvl w:val="0"/>
          <w:numId w:val="17"/>
        </w:numPr>
        <w:tabs>
          <w:tab w:val="left" w:pos="220"/>
          <w:tab w:val="left" w:pos="720"/>
        </w:tabs>
        <w:autoSpaceDE w:val="0"/>
        <w:autoSpaceDN w:val="0"/>
        <w:adjustRightInd w:val="0"/>
        <w:spacing w:after="100"/>
        <w:ind w:right="100" w:hanging="720"/>
        <w:rPr>
          <w:rFonts w:ascii="Garamond" w:hAnsi="Garamond" w:cs="Gill Sans"/>
        </w:rPr>
      </w:pPr>
      <w:r>
        <w:rPr>
          <w:rFonts w:ascii="Garamond" w:hAnsi="Garamond" w:cs="Gill Sans"/>
        </w:rPr>
        <w:t>Late Registration - $45</w:t>
      </w:r>
      <w:r w:rsidR="00447FE7" w:rsidRPr="00447FE7">
        <w:rPr>
          <w:rFonts w:ascii="Garamond" w:hAnsi="Garamond" w:cs="Gill Sans"/>
        </w:rPr>
        <w:t xml:space="preserve"> additional fee* (effective 12:00 AM EDT on the dates listed above)</w:t>
      </w:r>
    </w:p>
    <w:p w14:paraId="769B319F" w14:textId="77777777" w:rsidR="00FD016E" w:rsidRDefault="00B63B74" w:rsidP="00FD016E">
      <w:pPr>
        <w:widowControl w:val="0"/>
        <w:numPr>
          <w:ilvl w:val="0"/>
          <w:numId w:val="17"/>
        </w:numPr>
        <w:tabs>
          <w:tab w:val="left" w:pos="220"/>
          <w:tab w:val="left" w:pos="720"/>
        </w:tabs>
        <w:autoSpaceDE w:val="0"/>
        <w:autoSpaceDN w:val="0"/>
        <w:adjustRightInd w:val="0"/>
        <w:spacing w:after="100"/>
        <w:ind w:right="100" w:hanging="720"/>
        <w:rPr>
          <w:rFonts w:ascii="Garamond" w:hAnsi="Garamond" w:cs="Gill Sans"/>
        </w:rPr>
      </w:pPr>
      <w:r>
        <w:rPr>
          <w:rFonts w:ascii="Garamond" w:hAnsi="Garamond" w:cs="Gill Sans"/>
        </w:rPr>
        <w:t>Rush Registration - $85</w:t>
      </w:r>
      <w:r w:rsidR="00447FE7" w:rsidRPr="00447FE7">
        <w:rPr>
          <w:rFonts w:ascii="Garamond" w:hAnsi="Garamond" w:cs="Gill Sans"/>
        </w:rPr>
        <w:t xml:space="preserve"> additional fee* (effective 12:00 AM EDT on the dates listed above)</w:t>
      </w:r>
    </w:p>
    <w:p w14:paraId="63B9608C" w14:textId="3ACB968D" w:rsidR="00447FE7" w:rsidRPr="00FD016E" w:rsidRDefault="00447FE7" w:rsidP="00FD016E">
      <w:pPr>
        <w:widowControl w:val="0"/>
        <w:numPr>
          <w:ilvl w:val="0"/>
          <w:numId w:val="17"/>
        </w:numPr>
        <w:tabs>
          <w:tab w:val="left" w:pos="220"/>
          <w:tab w:val="left" w:pos="720"/>
        </w:tabs>
        <w:autoSpaceDE w:val="0"/>
        <w:autoSpaceDN w:val="0"/>
        <w:adjustRightInd w:val="0"/>
        <w:spacing w:after="100"/>
        <w:ind w:right="100" w:hanging="720"/>
        <w:rPr>
          <w:rFonts w:ascii="Garamond" w:hAnsi="Garamond" w:cs="Gill Sans"/>
        </w:rPr>
      </w:pPr>
      <w:r w:rsidRPr="00FD016E">
        <w:rPr>
          <w:rFonts w:ascii="Garamond" w:hAnsi="Garamond" w:cs="Gill Sans"/>
        </w:rPr>
        <w:t xml:space="preserve">Change Test Date/Center Fee - $35 additional fee* </w:t>
      </w:r>
    </w:p>
    <w:p w14:paraId="47A6028C" w14:textId="77777777" w:rsidR="00447FE7" w:rsidRPr="00447FE7" w:rsidRDefault="00447FE7" w:rsidP="00447FE7">
      <w:pPr>
        <w:widowControl w:val="0"/>
        <w:autoSpaceDE w:val="0"/>
        <w:autoSpaceDN w:val="0"/>
        <w:adjustRightInd w:val="0"/>
        <w:rPr>
          <w:rFonts w:ascii="Copperplate Gothic Bold" w:hAnsi="Copperplate Gothic Bold" w:cs="Gill Sans"/>
          <w:u w:val="single"/>
        </w:rPr>
      </w:pPr>
      <w:r w:rsidRPr="00447FE7">
        <w:rPr>
          <w:rFonts w:ascii="Copperplate Gothic Bold" w:hAnsi="Copperplate Gothic Bold" w:cs="Gill Sans"/>
          <w:u w:val="single"/>
        </w:rPr>
        <w:t>Refund Policy</w:t>
      </w:r>
    </w:p>
    <w:p w14:paraId="6BFE9C96" w14:textId="77777777" w:rsidR="00447FE7" w:rsidRDefault="00447FE7" w:rsidP="00447FE7">
      <w:pPr>
        <w:widowControl w:val="0"/>
        <w:autoSpaceDE w:val="0"/>
        <w:autoSpaceDN w:val="0"/>
        <w:adjustRightInd w:val="0"/>
        <w:rPr>
          <w:rFonts w:ascii="Garamond" w:hAnsi="Garamond" w:cs="Gill Sans"/>
        </w:rPr>
      </w:pPr>
      <w:r w:rsidRPr="00447FE7">
        <w:rPr>
          <w:rFonts w:ascii="Garamond" w:hAnsi="Garamond" w:cs="Gill Sans"/>
        </w:rPr>
        <w:lastRenderedPageBreak/>
        <w:t>SSAT does not offer refunds for cancelled tests or related fees.  </w:t>
      </w:r>
    </w:p>
    <w:p w14:paraId="46BC9A2A" w14:textId="21CA0E45" w:rsidR="00447FE7" w:rsidRPr="00447FE7" w:rsidRDefault="00447FE7" w:rsidP="00447FE7">
      <w:pPr>
        <w:widowControl w:val="0"/>
        <w:autoSpaceDE w:val="0"/>
        <w:autoSpaceDN w:val="0"/>
        <w:adjustRightInd w:val="0"/>
        <w:rPr>
          <w:rFonts w:ascii="Garamond" w:hAnsi="Garamond" w:cs="Gill Sans"/>
          <w:sz w:val="16"/>
          <w:szCs w:val="16"/>
        </w:rPr>
      </w:pPr>
      <w:r w:rsidRPr="00447FE7">
        <w:rPr>
          <w:rFonts w:ascii="Garamond" w:hAnsi="Garamond" w:cs="Gill Sans"/>
          <w:sz w:val="16"/>
          <w:szCs w:val="16"/>
        </w:rPr>
        <w:t xml:space="preserve"> </w:t>
      </w:r>
    </w:p>
    <w:p w14:paraId="4C7306E9" w14:textId="77777777" w:rsidR="00447FE7" w:rsidRPr="00447FE7" w:rsidRDefault="00447FE7" w:rsidP="00447FE7">
      <w:pPr>
        <w:widowControl w:val="0"/>
        <w:autoSpaceDE w:val="0"/>
        <w:autoSpaceDN w:val="0"/>
        <w:adjustRightInd w:val="0"/>
        <w:rPr>
          <w:rFonts w:ascii="Copperplate Gothic Bold" w:hAnsi="Copperplate Gothic Bold" w:cs="Gill Sans"/>
          <w:u w:val="single"/>
        </w:rPr>
      </w:pPr>
      <w:r w:rsidRPr="00447FE7">
        <w:rPr>
          <w:rFonts w:ascii="Copperplate Gothic Bold" w:hAnsi="Copperplate Gothic Bold" w:cs="Gill Sans"/>
          <w:u w:val="single"/>
        </w:rPr>
        <w:t>Fee Waivers</w:t>
      </w:r>
    </w:p>
    <w:p w14:paraId="07C98E95" w14:textId="74D6E76D" w:rsidR="00447FE7" w:rsidRPr="003C5464" w:rsidRDefault="00447FE7" w:rsidP="003C5464">
      <w:pPr>
        <w:widowControl w:val="0"/>
        <w:autoSpaceDE w:val="0"/>
        <w:autoSpaceDN w:val="0"/>
        <w:adjustRightInd w:val="0"/>
        <w:rPr>
          <w:rFonts w:ascii="Garamond" w:hAnsi="Garamond" w:cs="Gill Sans"/>
        </w:rPr>
      </w:pPr>
      <w:r>
        <w:rPr>
          <w:rFonts w:ascii="Garamond" w:hAnsi="Garamond" w:cs="Gill Sans"/>
        </w:rPr>
        <w:t xml:space="preserve">Students </w:t>
      </w:r>
      <w:r w:rsidRPr="00447FE7">
        <w:rPr>
          <w:rFonts w:ascii="Garamond" w:hAnsi="Garamond" w:cs="Gill Sans"/>
        </w:rPr>
        <w:t>unable to pay the test fee</w:t>
      </w:r>
      <w:r w:rsidR="00FD016E">
        <w:rPr>
          <w:rFonts w:ascii="Garamond" w:hAnsi="Garamond" w:cs="Gill Sans"/>
        </w:rPr>
        <w:t xml:space="preserve"> due to financial hardship</w:t>
      </w:r>
      <w:r w:rsidR="003C5464">
        <w:rPr>
          <w:rFonts w:ascii="Garamond" w:hAnsi="Garamond" w:cs="Gill Sans"/>
        </w:rPr>
        <w:t xml:space="preserve"> </w:t>
      </w:r>
      <w:r w:rsidRPr="00447FE7">
        <w:rPr>
          <w:rFonts w:ascii="Garamond" w:hAnsi="Garamond" w:cs="Gill Sans"/>
        </w:rPr>
        <w:t>may</w:t>
      </w:r>
      <w:r w:rsidR="00FD016E">
        <w:rPr>
          <w:rFonts w:ascii="Garamond" w:hAnsi="Garamond" w:cs="Gill Sans"/>
        </w:rPr>
        <w:t xml:space="preserve"> be eligible to receive a</w:t>
      </w:r>
      <w:r>
        <w:rPr>
          <w:rFonts w:ascii="Garamond" w:hAnsi="Garamond" w:cs="Gill Sans"/>
        </w:rPr>
        <w:t xml:space="preserve"> </w:t>
      </w:r>
      <w:r w:rsidRPr="00447FE7">
        <w:rPr>
          <w:rFonts w:ascii="Garamond" w:hAnsi="Garamond" w:cs="Gill Sans"/>
        </w:rPr>
        <w:t xml:space="preserve">fee waiver. A limited number of fee waivers are available directly from </w:t>
      </w:r>
      <w:hyperlink r:id="rId56" w:history="1">
        <w:r w:rsidRPr="00447FE7">
          <w:rPr>
            <w:rFonts w:ascii="Garamond" w:hAnsi="Garamond" w:cs="Gill Sans"/>
          </w:rPr>
          <w:t>member schools</w:t>
        </w:r>
      </w:hyperlink>
      <w:r w:rsidR="003C5464">
        <w:rPr>
          <w:rFonts w:ascii="Garamond" w:hAnsi="Garamond" w:cs="Gill Sans"/>
        </w:rPr>
        <w:t xml:space="preserve"> and </w:t>
      </w:r>
      <w:r w:rsidR="003C5464">
        <w:rPr>
          <w:rFonts w:ascii="Garamond" w:hAnsi="Garamond" w:cs="Gill Sans"/>
          <w:bCs/>
        </w:rPr>
        <w:t>o</w:t>
      </w:r>
      <w:r w:rsidRPr="00447FE7">
        <w:rPr>
          <w:rFonts w:ascii="Garamond" w:hAnsi="Garamond" w:cs="Gill Sans"/>
          <w:bCs/>
        </w:rPr>
        <w:t>nly one fee waiver can be applied at the time of registration.</w:t>
      </w:r>
      <w:r w:rsidRPr="00447FE7">
        <w:rPr>
          <w:rFonts w:ascii="Garamond" w:hAnsi="Garamond" w:cs="Gill Sans"/>
        </w:rPr>
        <w:t xml:space="preserve"> </w:t>
      </w:r>
      <w:r>
        <w:rPr>
          <w:rFonts w:ascii="Garamond" w:hAnsi="Garamond" w:cs="Gill Sans"/>
        </w:rPr>
        <w:t xml:space="preserve"> </w:t>
      </w:r>
      <w:r w:rsidRPr="00447FE7">
        <w:rPr>
          <w:rFonts w:ascii="Garamond" w:hAnsi="Garamond" w:cs="Gill Sans"/>
        </w:rPr>
        <w:t>Contact the admission office at the school to which you are applying and inquire about fee waiver availa</w:t>
      </w:r>
      <w:r w:rsidR="00FD016E">
        <w:rPr>
          <w:rFonts w:ascii="Garamond" w:hAnsi="Garamond" w:cs="Gill Sans"/>
        </w:rPr>
        <w:t>bility. SSAT</w:t>
      </w:r>
      <w:r w:rsidRPr="00447FE7">
        <w:rPr>
          <w:rFonts w:ascii="Garamond" w:hAnsi="Garamond" w:cs="Gill Sans"/>
        </w:rPr>
        <w:t xml:space="preserve"> does no</w:t>
      </w:r>
      <w:r>
        <w:rPr>
          <w:rFonts w:ascii="Garamond" w:hAnsi="Garamond" w:cs="Gill Sans"/>
        </w:rPr>
        <w:t xml:space="preserve">t offer fee waivers directly to </w:t>
      </w:r>
      <w:r w:rsidR="00FD016E">
        <w:rPr>
          <w:rFonts w:ascii="Garamond" w:hAnsi="Garamond" w:cs="Gill Sans"/>
        </w:rPr>
        <w:t xml:space="preserve">students/families. </w:t>
      </w:r>
      <w:r w:rsidRPr="00447FE7">
        <w:rPr>
          <w:rFonts w:ascii="Garamond" w:hAnsi="Garamond" w:cs="Gill Sans"/>
          <w:bCs/>
        </w:rPr>
        <w:t>Fee waivers cannot be applied after test registration is completed</w:t>
      </w:r>
      <w:r w:rsidRPr="00447FE7">
        <w:rPr>
          <w:rFonts w:ascii="Garamond" w:hAnsi="Garamond" w:cs="Gill Sans"/>
        </w:rPr>
        <w:t>. Fee waiver amounts are determined solely by the school and c</w:t>
      </w:r>
      <w:r w:rsidR="00FD016E">
        <w:rPr>
          <w:rFonts w:ascii="Garamond" w:hAnsi="Garamond" w:cs="Gill Sans"/>
        </w:rPr>
        <w:t>an be assigned for the full fee or</w:t>
      </w:r>
      <w:r w:rsidRPr="00447FE7">
        <w:rPr>
          <w:rFonts w:ascii="Garamond" w:hAnsi="Garamond" w:cs="Gill Sans"/>
        </w:rPr>
        <w:t xml:space="preserve"> partial payment. </w:t>
      </w:r>
    </w:p>
    <w:sectPr w:rsidR="00447FE7" w:rsidRPr="003C5464" w:rsidSect="000543AE">
      <w:footerReference w:type="even" r:id="rId57"/>
      <w:footerReference w:type="default" r:id="rId58"/>
      <w:pgSz w:w="12240" w:h="15840"/>
      <w:pgMar w:top="1440" w:right="1368"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24243" w14:textId="77777777" w:rsidR="00F72427" w:rsidRDefault="00F72427" w:rsidP="000543AE">
      <w:r>
        <w:separator/>
      </w:r>
    </w:p>
  </w:endnote>
  <w:endnote w:type="continuationSeparator" w:id="0">
    <w:p w14:paraId="6E9E34B5" w14:textId="77777777" w:rsidR="00F72427" w:rsidRDefault="00F72427" w:rsidP="00054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cademy Engraved LET">
    <w:altName w:val="Times New Roman"/>
    <w:charset w:val="00"/>
    <w:family w:val="auto"/>
    <w:pitch w:val="variable"/>
    <w:sig w:usb0="00000003" w:usb1="4000000A" w:usb2="00000000" w:usb3="00000000" w:csb0="00000001" w:csb1="00000000"/>
  </w:font>
  <w:font w:name="Bradley Hand ITC TT-Bold">
    <w:altName w:val="Courier New"/>
    <w:charset w:val="00"/>
    <w:family w:val="auto"/>
    <w:pitch w:val="variable"/>
    <w:sig w:usb0="00000001" w:usb1="5000204A" w:usb2="00000000" w:usb3="00000000" w:csb0="00000111" w:csb1="00000000"/>
  </w:font>
  <w:font w:name="Copperplate Gothic Light">
    <w:panose1 w:val="020E05070202060204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Lucida Calligraphy">
    <w:panose1 w:val="03010101010101010101"/>
    <w:charset w:val="00"/>
    <w:family w:val="script"/>
    <w:pitch w:val="variable"/>
    <w:sig w:usb0="00000003" w:usb1="00000000" w:usb2="00000000" w:usb3="00000000" w:csb0="00000001" w:csb1="00000000"/>
  </w:font>
  <w:font w:name="Bank Gothic">
    <w:altName w:val="Courier New"/>
    <w:charset w:val="00"/>
    <w:family w:val="auto"/>
    <w:pitch w:val="variable"/>
    <w:sig w:usb0="00000001" w:usb1="00000000" w:usb2="00000000" w:usb3="00000000" w:csb0="00000193" w:csb1="00000000"/>
  </w:font>
  <w:font w:name="Helvetica Neue Light">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Gill Sans">
    <w:charset w:val="00"/>
    <w:family w:val="auto"/>
    <w:pitch w:val="variable"/>
    <w:sig w:usb0="80000267" w:usb1="00000000" w:usb2="00000000" w:usb3="00000000" w:csb0="000001F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3144D" w14:textId="77777777" w:rsidR="00F72427" w:rsidRDefault="00F72427" w:rsidP="00F724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D7F01A" w14:textId="77777777" w:rsidR="00F72427" w:rsidRDefault="00F72427" w:rsidP="000543A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11E16" w14:textId="77777777" w:rsidR="00F72427" w:rsidRDefault="00F72427" w:rsidP="00F724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18DF">
      <w:rPr>
        <w:rStyle w:val="PageNumber"/>
        <w:noProof/>
      </w:rPr>
      <w:t>18</w:t>
    </w:r>
    <w:r>
      <w:rPr>
        <w:rStyle w:val="PageNumber"/>
      </w:rPr>
      <w:fldChar w:fldCharType="end"/>
    </w:r>
  </w:p>
  <w:p w14:paraId="2F45880D" w14:textId="77777777" w:rsidR="00F72427" w:rsidRDefault="00F72427" w:rsidP="000543A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92065" w14:textId="77777777" w:rsidR="00F72427" w:rsidRDefault="00F72427" w:rsidP="000543AE">
      <w:r>
        <w:separator/>
      </w:r>
    </w:p>
  </w:footnote>
  <w:footnote w:type="continuationSeparator" w:id="0">
    <w:p w14:paraId="301AAD30" w14:textId="77777777" w:rsidR="00F72427" w:rsidRDefault="00F72427" w:rsidP="000543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D1AFC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402"/>
    <w:multiLevelType w:val="multilevel"/>
    <w:tmpl w:val="00000885"/>
    <w:lvl w:ilvl="0">
      <w:start w:val="1"/>
      <w:numFmt w:val="upperRoman"/>
      <w:lvlText w:val="%1."/>
      <w:lvlJc w:val="left"/>
      <w:pPr>
        <w:ind w:hanging="720"/>
      </w:pPr>
      <w:rPr>
        <w:rFonts w:ascii="Times New Roman" w:hAnsi="Times New Roman" w:cs="Times New Roman"/>
        <w:b w:val="0"/>
        <w:bCs w:val="0"/>
        <w:sz w:val="28"/>
        <w:szCs w:val="28"/>
      </w:rPr>
    </w:lvl>
    <w:lvl w:ilvl="1">
      <w:start w:val="1"/>
      <w:numFmt w:val="upperLetter"/>
      <w:lvlText w:val="%2."/>
      <w:lvlJc w:val="left"/>
      <w:pPr>
        <w:ind w:hanging="504"/>
      </w:pPr>
      <w:rPr>
        <w:rFonts w:ascii="Times New Roman" w:hAnsi="Times New Roman" w:cs="Times New Roman"/>
        <w:b w:val="0"/>
        <w:bCs w:val="0"/>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3"/>
    <w:multiLevelType w:val="multilevel"/>
    <w:tmpl w:val="00000886"/>
    <w:lvl w:ilvl="0">
      <w:start w:val="1"/>
      <w:numFmt w:val="decimal"/>
      <w:lvlText w:val="%1."/>
      <w:lvlJc w:val="left"/>
      <w:pPr>
        <w:ind w:hanging="360"/>
      </w:pPr>
      <w:rPr>
        <w:rFonts w:ascii="Times New Roman" w:hAnsi="Times New Roman" w:cs="Times New Roman"/>
        <w:b w:val="0"/>
        <w:bCs w:val="0"/>
        <w:sz w:val="22"/>
        <w:szCs w:val="22"/>
      </w:rPr>
    </w:lvl>
    <w:lvl w:ilvl="1">
      <w:start w:val="1"/>
      <w:numFmt w:val="lowerLetter"/>
      <w:lvlText w:val="%2."/>
      <w:lvlJc w:val="left"/>
      <w:pPr>
        <w:ind w:hanging="361"/>
      </w:pPr>
      <w:rPr>
        <w:rFonts w:ascii="Times New Roman" w:hAnsi="Times New Roman" w:cs="Times New Roman"/>
        <w:b w:val="0"/>
        <w:bCs w:val="0"/>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4"/>
    <w:multiLevelType w:val="multilevel"/>
    <w:tmpl w:val="00000887"/>
    <w:lvl w:ilvl="0">
      <w:start w:val="1"/>
      <w:numFmt w:val="decimal"/>
      <w:lvlText w:val="%1."/>
      <w:lvlJc w:val="left"/>
      <w:pPr>
        <w:ind w:hanging="360"/>
      </w:pPr>
      <w:rPr>
        <w:rFonts w:ascii="Times New Roman" w:hAnsi="Times New Roman" w:cs="Times New Roman"/>
        <w:b w:val="0"/>
        <w:bCs w:val="0"/>
        <w:sz w:val="22"/>
        <w:szCs w:val="22"/>
      </w:rPr>
    </w:lvl>
    <w:lvl w:ilvl="1">
      <w:start w:val="1"/>
      <w:numFmt w:val="lowerLetter"/>
      <w:lvlText w:val="%2."/>
      <w:lvlJc w:val="left"/>
      <w:pPr>
        <w:ind w:hanging="361"/>
      </w:pPr>
      <w:rPr>
        <w:rFonts w:ascii="Times New Roman" w:hAnsi="Times New Roman" w:cs="Times New Roman"/>
        <w:b w:val="0"/>
        <w:bCs w:val="0"/>
        <w:sz w:val="22"/>
        <w:szCs w:val="22"/>
      </w:rPr>
    </w:lvl>
    <w:lvl w:ilvl="2">
      <w:start w:val="1"/>
      <w:numFmt w:val="lowerRoman"/>
      <w:lvlText w:val="(%3)"/>
      <w:lvlJc w:val="left"/>
      <w:pPr>
        <w:ind w:hanging="541"/>
      </w:pPr>
      <w:rPr>
        <w:rFonts w:ascii="Times New Roman" w:hAnsi="Times New Roman" w:cs="Times New Roman"/>
        <w:b w:val="0"/>
        <w:bCs w:val="0"/>
        <w:sz w:val="22"/>
        <w:szCs w:val="22"/>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05"/>
    <w:multiLevelType w:val="multilevel"/>
    <w:tmpl w:val="00000888"/>
    <w:lvl w:ilvl="0">
      <w:start w:val="1"/>
      <w:numFmt w:val="decimal"/>
      <w:lvlText w:val="%1."/>
      <w:lvlJc w:val="left"/>
      <w:pPr>
        <w:ind w:hanging="721"/>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06"/>
    <w:multiLevelType w:val="multilevel"/>
    <w:tmpl w:val="00000889"/>
    <w:lvl w:ilvl="0">
      <w:start w:val="1"/>
      <w:numFmt w:val="decimal"/>
      <w:lvlText w:val="%1."/>
      <w:lvlJc w:val="left"/>
      <w:pPr>
        <w:ind w:hanging="721"/>
      </w:pPr>
      <w:rPr>
        <w:rFonts w:ascii="Times New Roman" w:hAnsi="Times New Roman" w:cs="Times New Roman"/>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DF63CA8"/>
    <w:multiLevelType w:val="hybridMultilevel"/>
    <w:tmpl w:val="7BC6E112"/>
    <w:lvl w:ilvl="0" w:tplc="BFD4B5DA">
      <w:start w:val="1"/>
      <w:numFmt w:val="decimal"/>
      <w:lvlText w:val="%1."/>
      <w:lvlJc w:val="left"/>
      <w:pPr>
        <w:ind w:left="720" w:hanging="360"/>
      </w:pPr>
      <w:rPr>
        <w:rFonts w:ascii="Garamond" w:hAnsi="Garamond"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53271"/>
    <w:multiLevelType w:val="hybridMultilevel"/>
    <w:tmpl w:val="C63CA1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0B752CF"/>
    <w:multiLevelType w:val="hybridMultilevel"/>
    <w:tmpl w:val="CCEAE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1A18EA"/>
    <w:multiLevelType w:val="hybridMultilevel"/>
    <w:tmpl w:val="3C2E17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B3954"/>
    <w:multiLevelType w:val="hybridMultilevel"/>
    <w:tmpl w:val="5C7C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EF5C08"/>
    <w:multiLevelType w:val="hybridMultilevel"/>
    <w:tmpl w:val="C8A4C742"/>
    <w:lvl w:ilvl="0" w:tplc="BFD4B5DA">
      <w:start w:val="1"/>
      <w:numFmt w:val="decimal"/>
      <w:lvlText w:val="%1."/>
      <w:lvlJc w:val="left"/>
      <w:pPr>
        <w:ind w:left="720" w:hanging="360"/>
      </w:pPr>
      <w:rPr>
        <w:rFonts w:ascii="Garamond" w:hAnsi="Garamon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C85282"/>
    <w:multiLevelType w:val="hybridMultilevel"/>
    <w:tmpl w:val="3C3C58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D358E7"/>
    <w:multiLevelType w:val="hybridMultilevel"/>
    <w:tmpl w:val="CD9E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7A5742"/>
    <w:multiLevelType w:val="hybridMultilevel"/>
    <w:tmpl w:val="890ADC0E"/>
    <w:lvl w:ilvl="0" w:tplc="BFD4B5DA">
      <w:start w:val="1"/>
      <w:numFmt w:val="decimal"/>
      <w:lvlText w:val="%1."/>
      <w:lvlJc w:val="left"/>
      <w:pPr>
        <w:ind w:left="720" w:hanging="360"/>
      </w:pPr>
      <w:rPr>
        <w:rFonts w:ascii="Garamond" w:hAnsi="Garamon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E54649"/>
    <w:multiLevelType w:val="hybridMultilevel"/>
    <w:tmpl w:val="71927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16"/>
  </w:num>
  <w:num w:numId="4">
    <w:abstractNumId w:val="12"/>
  </w:num>
  <w:num w:numId="5">
    <w:abstractNumId w:val="7"/>
  </w:num>
  <w:num w:numId="6">
    <w:abstractNumId w:val="15"/>
  </w:num>
  <w:num w:numId="7">
    <w:abstractNumId w:val="9"/>
  </w:num>
  <w:num w:numId="8">
    <w:abstractNumId w:val="8"/>
  </w:num>
  <w:num w:numId="9">
    <w:abstractNumId w:val="6"/>
  </w:num>
  <w:num w:numId="10">
    <w:abstractNumId w:val="5"/>
  </w:num>
  <w:num w:numId="11">
    <w:abstractNumId w:val="4"/>
  </w:num>
  <w:num w:numId="12">
    <w:abstractNumId w:val="3"/>
  </w:num>
  <w:num w:numId="13">
    <w:abstractNumId w:val="2"/>
  </w:num>
  <w:num w:numId="14">
    <w:abstractNumId w:val="0"/>
  </w:num>
  <w:num w:numId="15">
    <w:abstractNumId w:val="14"/>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05D"/>
    <w:rsid w:val="00005858"/>
    <w:rsid w:val="00024957"/>
    <w:rsid w:val="000543AE"/>
    <w:rsid w:val="00054C2F"/>
    <w:rsid w:val="000D7AA6"/>
    <w:rsid w:val="000F082F"/>
    <w:rsid w:val="00106DC1"/>
    <w:rsid w:val="00134CA6"/>
    <w:rsid w:val="0015352C"/>
    <w:rsid w:val="001702D6"/>
    <w:rsid w:val="001A131D"/>
    <w:rsid w:val="001F1F63"/>
    <w:rsid w:val="00224DB8"/>
    <w:rsid w:val="00233AFD"/>
    <w:rsid w:val="00247F96"/>
    <w:rsid w:val="002711C9"/>
    <w:rsid w:val="00273F7E"/>
    <w:rsid w:val="003260C1"/>
    <w:rsid w:val="003329E4"/>
    <w:rsid w:val="0035034E"/>
    <w:rsid w:val="003574E3"/>
    <w:rsid w:val="0036026E"/>
    <w:rsid w:val="003817BF"/>
    <w:rsid w:val="003A7863"/>
    <w:rsid w:val="003B6100"/>
    <w:rsid w:val="003C5464"/>
    <w:rsid w:val="003D7302"/>
    <w:rsid w:val="003D791D"/>
    <w:rsid w:val="00400FE0"/>
    <w:rsid w:val="0040445D"/>
    <w:rsid w:val="00412A80"/>
    <w:rsid w:val="00416EE5"/>
    <w:rsid w:val="00446932"/>
    <w:rsid w:val="00447FE7"/>
    <w:rsid w:val="00481E8F"/>
    <w:rsid w:val="00486901"/>
    <w:rsid w:val="004B6A6D"/>
    <w:rsid w:val="004B7595"/>
    <w:rsid w:val="004C166A"/>
    <w:rsid w:val="004D7AA5"/>
    <w:rsid w:val="004F13D9"/>
    <w:rsid w:val="00515C54"/>
    <w:rsid w:val="0056259B"/>
    <w:rsid w:val="00562E47"/>
    <w:rsid w:val="00572199"/>
    <w:rsid w:val="00572922"/>
    <w:rsid w:val="005768F4"/>
    <w:rsid w:val="00594993"/>
    <w:rsid w:val="005A7BDD"/>
    <w:rsid w:val="005C3EB4"/>
    <w:rsid w:val="00601D90"/>
    <w:rsid w:val="00647F29"/>
    <w:rsid w:val="00650336"/>
    <w:rsid w:val="00663328"/>
    <w:rsid w:val="00670669"/>
    <w:rsid w:val="0067565E"/>
    <w:rsid w:val="006A2D28"/>
    <w:rsid w:val="006B6360"/>
    <w:rsid w:val="006D3D3A"/>
    <w:rsid w:val="007022CD"/>
    <w:rsid w:val="00732FFB"/>
    <w:rsid w:val="00762ED0"/>
    <w:rsid w:val="007919E8"/>
    <w:rsid w:val="007930AE"/>
    <w:rsid w:val="00795B52"/>
    <w:rsid w:val="0079678C"/>
    <w:rsid w:val="007B51E3"/>
    <w:rsid w:val="007D12C5"/>
    <w:rsid w:val="007D2487"/>
    <w:rsid w:val="007F22B3"/>
    <w:rsid w:val="007F3FF1"/>
    <w:rsid w:val="00817332"/>
    <w:rsid w:val="00827CC0"/>
    <w:rsid w:val="008325B3"/>
    <w:rsid w:val="00894DFC"/>
    <w:rsid w:val="0089617D"/>
    <w:rsid w:val="008C696C"/>
    <w:rsid w:val="008D37DB"/>
    <w:rsid w:val="008E7567"/>
    <w:rsid w:val="009164C4"/>
    <w:rsid w:val="0091764D"/>
    <w:rsid w:val="009553C6"/>
    <w:rsid w:val="00962AB3"/>
    <w:rsid w:val="00971102"/>
    <w:rsid w:val="009E05E9"/>
    <w:rsid w:val="00A05B2C"/>
    <w:rsid w:val="00A13480"/>
    <w:rsid w:val="00A839DA"/>
    <w:rsid w:val="00AA5CBD"/>
    <w:rsid w:val="00AC4F22"/>
    <w:rsid w:val="00AF6FBF"/>
    <w:rsid w:val="00B30963"/>
    <w:rsid w:val="00B31F4D"/>
    <w:rsid w:val="00B407B5"/>
    <w:rsid w:val="00B6037D"/>
    <w:rsid w:val="00B63B74"/>
    <w:rsid w:val="00B64F62"/>
    <w:rsid w:val="00B73186"/>
    <w:rsid w:val="00BA08CE"/>
    <w:rsid w:val="00BD0218"/>
    <w:rsid w:val="00BD797D"/>
    <w:rsid w:val="00C04E84"/>
    <w:rsid w:val="00C1005D"/>
    <w:rsid w:val="00C21831"/>
    <w:rsid w:val="00C2293C"/>
    <w:rsid w:val="00C22F59"/>
    <w:rsid w:val="00C25121"/>
    <w:rsid w:val="00C826E7"/>
    <w:rsid w:val="00C920AC"/>
    <w:rsid w:val="00CA6724"/>
    <w:rsid w:val="00CB7762"/>
    <w:rsid w:val="00CD216F"/>
    <w:rsid w:val="00D113AF"/>
    <w:rsid w:val="00D31DF7"/>
    <w:rsid w:val="00D537C7"/>
    <w:rsid w:val="00DA1670"/>
    <w:rsid w:val="00DA5D1C"/>
    <w:rsid w:val="00DB31A4"/>
    <w:rsid w:val="00DD439B"/>
    <w:rsid w:val="00DE7015"/>
    <w:rsid w:val="00DE731F"/>
    <w:rsid w:val="00DF1E4B"/>
    <w:rsid w:val="00E014FD"/>
    <w:rsid w:val="00E10704"/>
    <w:rsid w:val="00E318DF"/>
    <w:rsid w:val="00E8267D"/>
    <w:rsid w:val="00E8431F"/>
    <w:rsid w:val="00E97175"/>
    <w:rsid w:val="00EC0148"/>
    <w:rsid w:val="00EC3201"/>
    <w:rsid w:val="00EC3CFF"/>
    <w:rsid w:val="00EC49BF"/>
    <w:rsid w:val="00F028C0"/>
    <w:rsid w:val="00F0320B"/>
    <w:rsid w:val="00F04480"/>
    <w:rsid w:val="00F71C6A"/>
    <w:rsid w:val="00F72427"/>
    <w:rsid w:val="00F93167"/>
    <w:rsid w:val="00F9652A"/>
    <w:rsid w:val="00F96787"/>
    <w:rsid w:val="00FA415A"/>
    <w:rsid w:val="00FD01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D3C720"/>
  <w14:defaultImageDpi w14:val="300"/>
  <w15:docId w15:val="{02CAE64F-E04A-454F-B4FC-5CC323638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DF7"/>
  </w:style>
  <w:style w:type="paragraph" w:styleId="Heading1">
    <w:name w:val="heading 1"/>
    <w:basedOn w:val="Normal"/>
    <w:next w:val="Normal"/>
    <w:link w:val="Heading1Char"/>
    <w:uiPriority w:val="1"/>
    <w:qFormat/>
    <w:rsid w:val="00247F96"/>
    <w:pPr>
      <w:widowControl w:val="0"/>
      <w:autoSpaceDE w:val="0"/>
      <w:autoSpaceDN w:val="0"/>
      <w:adjustRightInd w:val="0"/>
      <w:ind w:left="831"/>
      <w:outlineLvl w:val="0"/>
    </w:pPr>
    <w:rPr>
      <w:rFonts w:ascii="Times New Roman" w:eastAsia="Times New Roman" w:hAnsi="Times New Roman" w:cs="Times New Roman"/>
      <w:sz w:val="28"/>
      <w:szCs w:val="28"/>
    </w:rPr>
  </w:style>
  <w:style w:type="paragraph" w:styleId="Heading2">
    <w:name w:val="heading 2"/>
    <w:basedOn w:val="Normal"/>
    <w:next w:val="Normal"/>
    <w:link w:val="Heading2Char"/>
    <w:uiPriority w:val="1"/>
    <w:qFormat/>
    <w:rsid w:val="00247F96"/>
    <w:pPr>
      <w:widowControl w:val="0"/>
      <w:autoSpaceDE w:val="0"/>
      <w:autoSpaceDN w:val="0"/>
      <w:adjustRightInd w:val="0"/>
      <w:ind w:left="1378" w:hanging="360"/>
      <w:outlineLvl w:val="1"/>
    </w:pPr>
    <w:rPr>
      <w:rFonts w:ascii="Times New Roman" w:eastAsia="Times New Roman" w:hAnsi="Times New Roman" w:cs="Times New Roman"/>
      <w:sz w:val="23"/>
      <w:szCs w:val="23"/>
    </w:rPr>
  </w:style>
  <w:style w:type="paragraph" w:styleId="Heading3">
    <w:name w:val="heading 3"/>
    <w:basedOn w:val="Normal"/>
    <w:next w:val="Normal"/>
    <w:link w:val="Heading3Char"/>
    <w:uiPriority w:val="1"/>
    <w:qFormat/>
    <w:rsid w:val="00247F96"/>
    <w:pPr>
      <w:widowControl w:val="0"/>
      <w:autoSpaceDE w:val="0"/>
      <w:autoSpaceDN w:val="0"/>
      <w:adjustRightInd w:val="0"/>
      <w:ind w:left="831"/>
      <w:outlineLvl w:val="2"/>
    </w:pPr>
    <w:rPr>
      <w:rFonts w:ascii="Times New Roman" w:eastAsia="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0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05D"/>
    <w:rPr>
      <w:rFonts w:ascii="Lucida Grande" w:hAnsi="Lucida Grande" w:cs="Lucida Grande"/>
      <w:sz w:val="18"/>
      <w:szCs w:val="18"/>
    </w:rPr>
  </w:style>
  <w:style w:type="table" w:styleId="TableGrid">
    <w:name w:val="Table Grid"/>
    <w:basedOn w:val="TableNormal"/>
    <w:uiPriority w:val="59"/>
    <w:rsid w:val="007F3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11C9"/>
    <w:rPr>
      <w:color w:val="0000FF" w:themeColor="hyperlink"/>
      <w:u w:val="single"/>
    </w:rPr>
  </w:style>
  <w:style w:type="paragraph" w:styleId="NormalWeb">
    <w:name w:val="Normal (Web)"/>
    <w:basedOn w:val="Normal"/>
    <w:uiPriority w:val="99"/>
    <w:unhideWhenUsed/>
    <w:rsid w:val="003817BF"/>
    <w:pPr>
      <w:spacing w:before="100" w:beforeAutospacing="1" w:after="100" w:afterAutospacing="1"/>
    </w:pPr>
    <w:rPr>
      <w:rFonts w:ascii="Times" w:hAnsi="Times" w:cs="Times New Roman"/>
      <w:sz w:val="20"/>
      <w:szCs w:val="20"/>
    </w:rPr>
  </w:style>
  <w:style w:type="paragraph" w:styleId="ListParagraph">
    <w:name w:val="List Paragraph"/>
    <w:basedOn w:val="Normal"/>
    <w:uiPriority w:val="1"/>
    <w:qFormat/>
    <w:rsid w:val="00412A80"/>
    <w:pPr>
      <w:ind w:left="720"/>
      <w:contextualSpacing/>
    </w:pPr>
  </w:style>
  <w:style w:type="character" w:customStyle="1" w:styleId="Heading1Char">
    <w:name w:val="Heading 1 Char"/>
    <w:basedOn w:val="DefaultParagraphFont"/>
    <w:link w:val="Heading1"/>
    <w:uiPriority w:val="9"/>
    <w:rsid w:val="00247F96"/>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rsid w:val="00247F96"/>
    <w:rPr>
      <w:rFonts w:ascii="Times New Roman" w:eastAsia="Times New Roman" w:hAnsi="Times New Roman" w:cs="Times New Roman"/>
      <w:sz w:val="23"/>
      <w:szCs w:val="23"/>
    </w:rPr>
  </w:style>
  <w:style w:type="character" w:customStyle="1" w:styleId="Heading3Char">
    <w:name w:val="Heading 3 Char"/>
    <w:basedOn w:val="DefaultParagraphFont"/>
    <w:link w:val="Heading3"/>
    <w:uiPriority w:val="9"/>
    <w:rsid w:val="00247F96"/>
    <w:rPr>
      <w:rFonts w:ascii="Times New Roman" w:eastAsia="Times New Roman" w:hAnsi="Times New Roman" w:cs="Times New Roman"/>
      <w:b/>
      <w:bCs/>
      <w:sz w:val="22"/>
      <w:szCs w:val="22"/>
    </w:rPr>
  </w:style>
  <w:style w:type="paragraph" w:styleId="BodyText">
    <w:name w:val="Body Text"/>
    <w:basedOn w:val="Normal"/>
    <w:link w:val="BodyTextChar"/>
    <w:uiPriority w:val="1"/>
    <w:qFormat/>
    <w:rsid w:val="00247F96"/>
    <w:pPr>
      <w:widowControl w:val="0"/>
      <w:autoSpaceDE w:val="0"/>
      <w:autoSpaceDN w:val="0"/>
      <w:adjustRightInd w:val="0"/>
      <w:ind w:left="832"/>
    </w:pPr>
    <w:rPr>
      <w:rFonts w:ascii="Times New Roman" w:eastAsia="Times New Roman" w:hAnsi="Times New Roman" w:cs="Times New Roman"/>
      <w:sz w:val="22"/>
      <w:szCs w:val="22"/>
    </w:rPr>
  </w:style>
  <w:style w:type="character" w:customStyle="1" w:styleId="BodyTextChar">
    <w:name w:val="Body Text Char"/>
    <w:basedOn w:val="DefaultParagraphFont"/>
    <w:link w:val="BodyText"/>
    <w:uiPriority w:val="99"/>
    <w:rsid w:val="00247F96"/>
    <w:rPr>
      <w:rFonts w:ascii="Times New Roman" w:eastAsia="Times New Roman" w:hAnsi="Times New Roman" w:cs="Times New Roman"/>
      <w:sz w:val="22"/>
      <w:szCs w:val="22"/>
    </w:rPr>
  </w:style>
  <w:style w:type="paragraph" w:customStyle="1" w:styleId="TableParagraph">
    <w:name w:val="Table Paragraph"/>
    <w:basedOn w:val="Normal"/>
    <w:uiPriority w:val="1"/>
    <w:qFormat/>
    <w:rsid w:val="00247F96"/>
    <w:pPr>
      <w:widowControl w:val="0"/>
      <w:autoSpaceDE w:val="0"/>
      <w:autoSpaceDN w:val="0"/>
      <w:adjustRightInd w:val="0"/>
    </w:pPr>
    <w:rPr>
      <w:rFonts w:ascii="Times New Roman" w:eastAsia="Times New Roman" w:hAnsi="Times New Roman" w:cs="Times New Roman"/>
    </w:rPr>
  </w:style>
  <w:style w:type="paragraph" w:styleId="Header">
    <w:name w:val="header"/>
    <w:basedOn w:val="Normal"/>
    <w:link w:val="HeaderChar"/>
    <w:uiPriority w:val="99"/>
    <w:semiHidden/>
    <w:unhideWhenUsed/>
    <w:rsid w:val="00247F96"/>
    <w:pPr>
      <w:widowControl w:val="0"/>
      <w:tabs>
        <w:tab w:val="center" w:pos="4680"/>
        <w:tab w:val="right" w:pos="9360"/>
      </w:tabs>
      <w:autoSpaceDE w:val="0"/>
      <w:autoSpaceDN w:val="0"/>
      <w:adjustRightInd w:val="0"/>
    </w:pPr>
    <w:rPr>
      <w:rFonts w:ascii="Times New Roman" w:eastAsia="Times New Roman" w:hAnsi="Times New Roman" w:cs="Times New Roman"/>
    </w:rPr>
  </w:style>
  <w:style w:type="character" w:customStyle="1" w:styleId="HeaderChar">
    <w:name w:val="Header Char"/>
    <w:basedOn w:val="DefaultParagraphFont"/>
    <w:link w:val="Header"/>
    <w:uiPriority w:val="99"/>
    <w:semiHidden/>
    <w:rsid w:val="00247F96"/>
    <w:rPr>
      <w:rFonts w:ascii="Times New Roman" w:eastAsia="Times New Roman" w:hAnsi="Times New Roman" w:cs="Times New Roman"/>
    </w:rPr>
  </w:style>
  <w:style w:type="paragraph" w:styleId="Footer">
    <w:name w:val="footer"/>
    <w:basedOn w:val="Normal"/>
    <w:link w:val="FooterChar"/>
    <w:uiPriority w:val="99"/>
    <w:unhideWhenUsed/>
    <w:rsid w:val="00247F96"/>
    <w:pPr>
      <w:widowControl w:val="0"/>
      <w:tabs>
        <w:tab w:val="center" w:pos="4680"/>
        <w:tab w:val="right" w:pos="9360"/>
      </w:tabs>
      <w:autoSpaceDE w:val="0"/>
      <w:autoSpaceDN w:val="0"/>
      <w:adjustRightInd w:val="0"/>
    </w:pPr>
    <w:rPr>
      <w:rFonts w:ascii="Times New Roman" w:eastAsia="Times New Roman" w:hAnsi="Times New Roman" w:cs="Times New Roman"/>
    </w:rPr>
  </w:style>
  <w:style w:type="character" w:customStyle="1" w:styleId="FooterChar">
    <w:name w:val="Footer Char"/>
    <w:basedOn w:val="DefaultParagraphFont"/>
    <w:link w:val="Footer"/>
    <w:uiPriority w:val="99"/>
    <w:rsid w:val="00247F96"/>
    <w:rPr>
      <w:rFonts w:ascii="Times New Roman" w:eastAsia="Times New Roman" w:hAnsi="Times New Roman" w:cs="Times New Roman"/>
    </w:rPr>
  </w:style>
  <w:style w:type="character" w:styleId="PageNumber">
    <w:name w:val="page number"/>
    <w:basedOn w:val="DefaultParagraphFont"/>
    <w:uiPriority w:val="99"/>
    <w:semiHidden/>
    <w:unhideWhenUsed/>
    <w:rsid w:val="00054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930141">
      <w:bodyDiv w:val="1"/>
      <w:marLeft w:val="0"/>
      <w:marRight w:val="0"/>
      <w:marTop w:val="0"/>
      <w:marBottom w:val="0"/>
      <w:divBdr>
        <w:top w:val="none" w:sz="0" w:space="0" w:color="auto"/>
        <w:left w:val="none" w:sz="0" w:space="0" w:color="auto"/>
        <w:bottom w:val="none" w:sz="0" w:space="0" w:color="auto"/>
        <w:right w:val="none" w:sz="0" w:space="0" w:color="auto"/>
      </w:divBdr>
    </w:div>
    <w:div w:id="390077857">
      <w:bodyDiv w:val="1"/>
      <w:marLeft w:val="0"/>
      <w:marRight w:val="0"/>
      <w:marTop w:val="0"/>
      <w:marBottom w:val="0"/>
      <w:divBdr>
        <w:top w:val="none" w:sz="0" w:space="0" w:color="auto"/>
        <w:left w:val="none" w:sz="0" w:space="0" w:color="auto"/>
        <w:bottom w:val="none" w:sz="0" w:space="0" w:color="auto"/>
        <w:right w:val="none" w:sz="0" w:space="0" w:color="auto"/>
      </w:divBdr>
    </w:div>
    <w:div w:id="658777240">
      <w:bodyDiv w:val="1"/>
      <w:marLeft w:val="0"/>
      <w:marRight w:val="0"/>
      <w:marTop w:val="0"/>
      <w:marBottom w:val="0"/>
      <w:divBdr>
        <w:top w:val="none" w:sz="0" w:space="0" w:color="auto"/>
        <w:left w:val="none" w:sz="0" w:space="0" w:color="auto"/>
        <w:bottom w:val="none" w:sz="0" w:space="0" w:color="auto"/>
        <w:right w:val="none" w:sz="0" w:space="0" w:color="auto"/>
      </w:divBdr>
      <w:divsChild>
        <w:div w:id="884681992">
          <w:marLeft w:val="0"/>
          <w:marRight w:val="0"/>
          <w:marTop w:val="0"/>
          <w:marBottom w:val="0"/>
          <w:divBdr>
            <w:top w:val="none" w:sz="0" w:space="0" w:color="auto"/>
            <w:left w:val="none" w:sz="0" w:space="0" w:color="auto"/>
            <w:bottom w:val="none" w:sz="0" w:space="0" w:color="auto"/>
            <w:right w:val="none" w:sz="0" w:space="0" w:color="auto"/>
          </w:divBdr>
          <w:divsChild>
            <w:div w:id="588390133">
              <w:marLeft w:val="0"/>
              <w:marRight w:val="0"/>
              <w:marTop w:val="0"/>
              <w:marBottom w:val="0"/>
              <w:divBdr>
                <w:top w:val="none" w:sz="0" w:space="0" w:color="auto"/>
                <w:left w:val="none" w:sz="0" w:space="0" w:color="auto"/>
                <w:bottom w:val="none" w:sz="0" w:space="0" w:color="auto"/>
                <w:right w:val="none" w:sz="0" w:space="0" w:color="auto"/>
              </w:divBdr>
              <w:divsChild>
                <w:div w:id="891308505">
                  <w:marLeft w:val="0"/>
                  <w:marRight w:val="0"/>
                  <w:marTop w:val="0"/>
                  <w:marBottom w:val="0"/>
                  <w:divBdr>
                    <w:top w:val="none" w:sz="0" w:space="0" w:color="auto"/>
                    <w:left w:val="none" w:sz="0" w:space="0" w:color="auto"/>
                    <w:bottom w:val="none" w:sz="0" w:space="0" w:color="auto"/>
                    <w:right w:val="none" w:sz="0" w:space="0" w:color="auto"/>
                  </w:divBdr>
                  <w:divsChild>
                    <w:div w:id="14183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578757">
      <w:bodyDiv w:val="1"/>
      <w:marLeft w:val="0"/>
      <w:marRight w:val="0"/>
      <w:marTop w:val="0"/>
      <w:marBottom w:val="0"/>
      <w:divBdr>
        <w:top w:val="none" w:sz="0" w:space="0" w:color="auto"/>
        <w:left w:val="none" w:sz="0" w:space="0" w:color="auto"/>
        <w:bottom w:val="none" w:sz="0" w:space="0" w:color="auto"/>
        <w:right w:val="none" w:sz="0" w:space="0" w:color="auto"/>
      </w:divBdr>
      <w:divsChild>
        <w:div w:id="1460611182">
          <w:marLeft w:val="0"/>
          <w:marRight w:val="0"/>
          <w:marTop w:val="0"/>
          <w:marBottom w:val="0"/>
          <w:divBdr>
            <w:top w:val="none" w:sz="0" w:space="0" w:color="auto"/>
            <w:left w:val="none" w:sz="0" w:space="0" w:color="auto"/>
            <w:bottom w:val="none" w:sz="0" w:space="0" w:color="auto"/>
            <w:right w:val="none" w:sz="0" w:space="0" w:color="auto"/>
          </w:divBdr>
          <w:divsChild>
            <w:div w:id="1388648445">
              <w:marLeft w:val="0"/>
              <w:marRight w:val="0"/>
              <w:marTop w:val="0"/>
              <w:marBottom w:val="0"/>
              <w:divBdr>
                <w:top w:val="none" w:sz="0" w:space="0" w:color="auto"/>
                <w:left w:val="none" w:sz="0" w:space="0" w:color="auto"/>
                <w:bottom w:val="none" w:sz="0" w:space="0" w:color="auto"/>
                <w:right w:val="none" w:sz="0" w:space="0" w:color="auto"/>
              </w:divBdr>
              <w:divsChild>
                <w:div w:id="1422264349">
                  <w:marLeft w:val="0"/>
                  <w:marRight w:val="0"/>
                  <w:marTop w:val="0"/>
                  <w:marBottom w:val="0"/>
                  <w:divBdr>
                    <w:top w:val="none" w:sz="0" w:space="0" w:color="auto"/>
                    <w:left w:val="none" w:sz="0" w:space="0" w:color="auto"/>
                    <w:bottom w:val="none" w:sz="0" w:space="0" w:color="auto"/>
                    <w:right w:val="none" w:sz="0" w:space="0" w:color="auto"/>
                  </w:divBdr>
                  <w:divsChild>
                    <w:div w:id="8867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05265">
      <w:bodyDiv w:val="1"/>
      <w:marLeft w:val="0"/>
      <w:marRight w:val="0"/>
      <w:marTop w:val="0"/>
      <w:marBottom w:val="0"/>
      <w:divBdr>
        <w:top w:val="none" w:sz="0" w:space="0" w:color="auto"/>
        <w:left w:val="none" w:sz="0" w:space="0" w:color="auto"/>
        <w:bottom w:val="none" w:sz="0" w:space="0" w:color="auto"/>
        <w:right w:val="none" w:sz="0" w:space="0" w:color="auto"/>
      </w:divBdr>
    </w:div>
    <w:div w:id="17951284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deluca@haverhill-ps.org" TargetMode="External"/><Relationship Id="rId18" Type="http://schemas.openxmlformats.org/officeDocument/2006/relationships/hyperlink" Target="http://www.whittier.mec.edu" TargetMode="External"/><Relationship Id="rId26" Type="http://schemas.openxmlformats.org/officeDocument/2006/relationships/hyperlink" Target="http://www.pmamethuen.org" TargetMode="External"/><Relationship Id="rId39" Type="http://schemas.openxmlformats.org/officeDocument/2006/relationships/image" Target="media/image60.jpg"/><Relationship Id="rId21" Type="http://schemas.openxmlformats.org/officeDocument/2006/relationships/hyperlink" Target="http://www.nderds.org" TargetMode="External"/><Relationship Id="rId34" Type="http://schemas.openxmlformats.org/officeDocument/2006/relationships/image" Target="media/image7.jpg"/><Relationship Id="rId42" Type="http://schemas.openxmlformats.org/officeDocument/2006/relationships/image" Target="media/image80.png"/><Relationship Id="rId47" Type="http://schemas.openxmlformats.org/officeDocument/2006/relationships/image" Target="media/image11.jpg"/><Relationship Id="rId50" Type="http://schemas.openxmlformats.org/officeDocument/2006/relationships/image" Target="media/image120.jpg"/><Relationship Id="rId55" Type="http://schemas.openxmlformats.org/officeDocument/2006/relationships/image" Target="media/image1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kmelillo@haverhill-ps.org" TargetMode="External"/><Relationship Id="rId29" Type="http://schemas.openxmlformats.org/officeDocument/2006/relationships/image" Target="media/image2.png"/><Relationship Id="rId11" Type="http://schemas.openxmlformats.org/officeDocument/2006/relationships/hyperlink" Target="http://www.ssat.org" TargetMode="External"/><Relationship Id="rId24" Type="http://schemas.openxmlformats.org/officeDocument/2006/relationships/hyperlink" Target="http://www.exeter.edu" TargetMode="External"/><Relationship Id="rId32" Type="http://schemas.openxmlformats.org/officeDocument/2006/relationships/image" Target="media/image5.jpg"/><Relationship Id="rId37" Type="http://schemas.openxmlformats.org/officeDocument/2006/relationships/image" Target="media/image40.jpg"/><Relationship Id="rId40" Type="http://schemas.openxmlformats.org/officeDocument/2006/relationships/image" Target="media/image70.jpg"/><Relationship Id="rId45" Type="http://schemas.openxmlformats.org/officeDocument/2006/relationships/image" Target="media/image10.jpg"/><Relationship Id="rId53" Type="http://schemas.openxmlformats.org/officeDocument/2006/relationships/image" Target="media/image14.pn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www.essextech.net" TargetMode="Externa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hyperlink" Target="mailto:jvlahos@haverhill-ps.org" TargetMode="External"/><Relationship Id="rId22" Type="http://schemas.openxmlformats.org/officeDocument/2006/relationships/hyperlink" Target="http://www.stjohnsprep.org" TargetMode="External"/><Relationship Id="rId27" Type="http://schemas.openxmlformats.org/officeDocument/2006/relationships/hyperlink" Target="http://www.gda.org" TargetMode="External"/><Relationship Id="rId30" Type="http://schemas.openxmlformats.org/officeDocument/2006/relationships/image" Target="media/image3.png"/><Relationship Id="rId35" Type="http://schemas.openxmlformats.org/officeDocument/2006/relationships/image" Target="media/image20.png"/><Relationship Id="rId43" Type="http://schemas.openxmlformats.org/officeDocument/2006/relationships/image" Target="media/image9.jpg"/><Relationship Id="rId48" Type="http://schemas.openxmlformats.org/officeDocument/2006/relationships/image" Target="media/image110.jpg"/><Relationship Id="rId56" Type="http://schemas.openxmlformats.org/officeDocument/2006/relationships/hyperlink" Target="http://www.ssat.org/member-search" TargetMode="External"/><Relationship Id="rId8" Type="http://schemas.openxmlformats.org/officeDocument/2006/relationships/image" Target="media/image11.jpeg"/><Relationship Id="rId51" Type="http://schemas.openxmlformats.org/officeDocument/2006/relationships/image" Target="media/image13.jpg"/><Relationship Id="rId3" Type="http://schemas.openxmlformats.org/officeDocument/2006/relationships/settings" Target="settings.xml"/><Relationship Id="rId12" Type="http://schemas.openxmlformats.org/officeDocument/2006/relationships/hyperlink" Target="mailto:saobrien@haverhill-ps.org" TargetMode="External"/><Relationship Id="rId17" Type="http://schemas.openxmlformats.org/officeDocument/2006/relationships/hyperlink" Target="http://www.hhs.haverhill-ps.org" TargetMode="External"/><Relationship Id="rId25" Type="http://schemas.openxmlformats.org/officeDocument/2006/relationships/hyperlink" Target="http://www.brookschool.org" TargetMode="External"/><Relationship Id="rId33" Type="http://schemas.openxmlformats.org/officeDocument/2006/relationships/image" Target="media/image6.jpg"/><Relationship Id="rId38" Type="http://schemas.openxmlformats.org/officeDocument/2006/relationships/image" Target="media/image50.jpg"/><Relationship Id="rId46" Type="http://schemas.openxmlformats.org/officeDocument/2006/relationships/image" Target="media/image100.jpg"/><Relationship Id="rId59" Type="http://schemas.openxmlformats.org/officeDocument/2006/relationships/fontTable" Target="fontTable.xml"/><Relationship Id="rId20" Type="http://schemas.openxmlformats.org/officeDocument/2006/relationships/hyperlink" Target="http://www.centralcatholic.net" TargetMode="External"/><Relationship Id="rId41" Type="http://schemas.openxmlformats.org/officeDocument/2006/relationships/image" Target="media/image8.png"/><Relationship Id="rId54" Type="http://schemas.openxmlformats.org/officeDocument/2006/relationships/image" Target="media/image1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crowley@haverhill-ps.org" TargetMode="External"/><Relationship Id="rId23" Type="http://schemas.openxmlformats.org/officeDocument/2006/relationships/hyperlink" Target="http://www.andover.edu" TargetMode="External"/><Relationship Id="rId28" Type="http://schemas.openxmlformats.org/officeDocument/2006/relationships/hyperlink" Target="http://www.bradfordchristianacademy.org" TargetMode="External"/><Relationship Id="rId36" Type="http://schemas.openxmlformats.org/officeDocument/2006/relationships/image" Target="media/image30.png"/><Relationship Id="rId49" Type="http://schemas.openxmlformats.org/officeDocument/2006/relationships/image" Target="media/image12.jpg"/><Relationship Id="rId57" Type="http://schemas.openxmlformats.org/officeDocument/2006/relationships/footer" Target="footer1.xml"/><Relationship Id="rId10" Type="http://schemas.openxmlformats.org/officeDocument/2006/relationships/hyperlink" Target="http://hhs.haverhill-ps.org" TargetMode="External"/><Relationship Id="rId31" Type="http://schemas.openxmlformats.org/officeDocument/2006/relationships/image" Target="media/image4.jpg"/><Relationship Id="rId44" Type="http://schemas.openxmlformats.org/officeDocument/2006/relationships/image" Target="media/image90.jpg"/><Relationship Id="rId52" Type="http://schemas.openxmlformats.org/officeDocument/2006/relationships/image" Target="media/image130.jp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5241</Words>
  <Characters>29878</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Encarnacao</dc:creator>
  <cp:keywords/>
  <dc:description/>
  <cp:lastModifiedBy>O'Brien, Stacey</cp:lastModifiedBy>
  <cp:revision>2</cp:revision>
  <cp:lastPrinted>2015-09-21T15:48:00Z</cp:lastPrinted>
  <dcterms:created xsi:type="dcterms:W3CDTF">2015-09-25T19:15:00Z</dcterms:created>
  <dcterms:modified xsi:type="dcterms:W3CDTF">2015-09-25T19:15:00Z</dcterms:modified>
</cp:coreProperties>
</file>